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025CE" w:rsidRPr="00D43225" w:rsidRDefault="004A41E9" w:rsidP="004A41E9">
      <w:pPr>
        <w:rPr>
          <w:lang w:val="lt-LT"/>
        </w:rPr>
      </w:pPr>
      <w:r w:rsidRPr="00D43225">
        <w:rPr>
          <w:lang w:val="lt-LT"/>
        </w:rPr>
        <w:tab/>
      </w:r>
      <w:r w:rsidRPr="00D43225">
        <w:rPr>
          <w:lang w:val="lt-LT"/>
        </w:rPr>
        <w:tab/>
      </w:r>
      <w:r w:rsidRPr="00D43225">
        <w:rPr>
          <w:lang w:val="lt-LT"/>
        </w:rPr>
        <w:tab/>
      </w:r>
      <w:r w:rsidRPr="00D43225">
        <w:rPr>
          <w:lang w:val="lt-LT"/>
        </w:rPr>
        <w:tab/>
      </w:r>
      <w:r w:rsidRPr="00D43225">
        <w:rPr>
          <w:lang w:val="lt-LT"/>
        </w:rPr>
        <w:tab/>
      </w:r>
      <w:r w:rsidRPr="00D43225">
        <w:rPr>
          <w:lang w:val="lt-LT"/>
        </w:rPr>
        <w:tab/>
      </w:r>
      <w:r w:rsidRPr="00D43225">
        <w:rPr>
          <w:lang w:val="lt-LT"/>
        </w:rPr>
        <w:tab/>
      </w:r>
      <w:r w:rsidR="008025CE" w:rsidRPr="00D43225">
        <w:rPr>
          <w:lang w:val="lt-LT"/>
        </w:rPr>
        <w:t>PATVIRTINTA</w:t>
      </w:r>
    </w:p>
    <w:p w:rsidR="00C47586" w:rsidRDefault="004A41E9" w:rsidP="004A41E9">
      <w:pPr>
        <w:rPr>
          <w:lang w:val="lt-LT"/>
        </w:rPr>
      </w:pPr>
      <w:r w:rsidRPr="00D43225">
        <w:rPr>
          <w:lang w:val="lt-LT"/>
        </w:rPr>
        <w:tab/>
      </w:r>
      <w:r w:rsidRPr="00D43225">
        <w:rPr>
          <w:lang w:val="lt-LT"/>
        </w:rPr>
        <w:tab/>
      </w:r>
      <w:r w:rsidRPr="00D43225">
        <w:rPr>
          <w:lang w:val="lt-LT"/>
        </w:rPr>
        <w:tab/>
      </w:r>
      <w:r w:rsidRPr="00D43225">
        <w:rPr>
          <w:lang w:val="lt-LT"/>
        </w:rPr>
        <w:tab/>
      </w:r>
      <w:r w:rsidRPr="00D43225">
        <w:rPr>
          <w:lang w:val="lt-LT"/>
        </w:rPr>
        <w:tab/>
      </w:r>
      <w:r w:rsidRPr="00D43225">
        <w:rPr>
          <w:lang w:val="lt-LT"/>
        </w:rPr>
        <w:tab/>
      </w:r>
      <w:r w:rsidRPr="00D43225">
        <w:rPr>
          <w:lang w:val="lt-LT"/>
        </w:rPr>
        <w:tab/>
        <w:t>Šakių</w:t>
      </w:r>
      <w:r w:rsidR="00D43225">
        <w:rPr>
          <w:lang w:val="lt-LT"/>
        </w:rPr>
        <w:t xml:space="preserve"> rajono savivaldybės administr</w:t>
      </w:r>
      <w:r w:rsidR="007E7131">
        <w:rPr>
          <w:lang w:val="lt-LT"/>
        </w:rPr>
        <w:t xml:space="preserve">acijos </w:t>
      </w:r>
      <w:r w:rsidR="007E7131">
        <w:rPr>
          <w:lang w:val="lt-LT"/>
        </w:rPr>
        <w:tab/>
      </w:r>
      <w:r w:rsidR="007E7131">
        <w:rPr>
          <w:lang w:val="lt-LT"/>
        </w:rPr>
        <w:tab/>
      </w:r>
      <w:r w:rsidR="007E7131">
        <w:rPr>
          <w:lang w:val="lt-LT"/>
        </w:rPr>
        <w:tab/>
      </w:r>
      <w:r w:rsidR="007E7131">
        <w:rPr>
          <w:lang w:val="lt-LT"/>
        </w:rPr>
        <w:tab/>
      </w:r>
      <w:r w:rsidR="007E7131">
        <w:rPr>
          <w:lang w:val="lt-LT"/>
        </w:rPr>
        <w:tab/>
      </w:r>
      <w:r w:rsidR="007E7131">
        <w:rPr>
          <w:lang w:val="lt-LT"/>
        </w:rPr>
        <w:tab/>
      </w:r>
      <w:r w:rsidR="007E7131">
        <w:rPr>
          <w:lang w:val="lt-LT"/>
        </w:rPr>
        <w:tab/>
      </w:r>
      <w:r w:rsidR="007E7131">
        <w:rPr>
          <w:lang w:val="lt-LT"/>
        </w:rPr>
        <w:tab/>
        <w:t>direktoriaus 2017</w:t>
      </w:r>
      <w:r w:rsidRPr="00D43225">
        <w:rPr>
          <w:lang w:val="lt-LT"/>
        </w:rPr>
        <w:t xml:space="preserve"> m. </w:t>
      </w:r>
      <w:r w:rsidR="007E7131">
        <w:rPr>
          <w:lang w:val="lt-LT"/>
        </w:rPr>
        <w:t>sausio</w:t>
      </w:r>
      <w:r w:rsidR="00C47586">
        <w:rPr>
          <w:lang w:val="lt-LT"/>
        </w:rPr>
        <w:t xml:space="preserve"> </w:t>
      </w:r>
      <w:r w:rsidR="00026915">
        <w:rPr>
          <w:lang w:val="lt-LT"/>
        </w:rPr>
        <w:t>6</w:t>
      </w:r>
      <w:bookmarkStart w:id="0" w:name="_GoBack"/>
      <w:bookmarkEnd w:id="0"/>
      <w:r w:rsidRPr="00D43225">
        <w:rPr>
          <w:lang w:val="lt-LT"/>
        </w:rPr>
        <w:t xml:space="preserve"> </w:t>
      </w:r>
      <w:r w:rsidR="008025CE" w:rsidRPr="00D43225">
        <w:rPr>
          <w:lang w:val="lt-LT"/>
        </w:rPr>
        <w:t>d.</w:t>
      </w:r>
      <w:r w:rsidRPr="00D43225">
        <w:rPr>
          <w:lang w:val="lt-LT"/>
        </w:rPr>
        <w:t xml:space="preserve"> </w:t>
      </w:r>
    </w:p>
    <w:p w:rsidR="008025CE" w:rsidRPr="00D43225" w:rsidRDefault="00C47586" w:rsidP="004A41E9">
      <w:pPr>
        <w:rPr>
          <w:lang w:val="lt-LT"/>
        </w:rPr>
      </w:pPr>
      <w:r>
        <w:rPr>
          <w:lang w:val="lt-LT"/>
        </w:rPr>
        <w:t xml:space="preserve">                                                                                    </w:t>
      </w:r>
      <w:r w:rsidR="00D43225">
        <w:rPr>
          <w:lang w:val="lt-LT"/>
        </w:rPr>
        <w:t>įsakymu</w:t>
      </w:r>
      <w:r w:rsidR="008025CE" w:rsidRPr="00D43225">
        <w:rPr>
          <w:lang w:val="lt-LT"/>
        </w:rPr>
        <w:t xml:space="preserve"> </w:t>
      </w:r>
      <w:bookmarkStart w:id="1" w:name="n_2"/>
      <w:r w:rsidR="008025CE" w:rsidRPr="00D43225">
        <w:rPr>
          <w:lang w:val="lt-LT"/>
        </w:rPr>
        <w:t xml:space="preserve">Nr. </w:t>
      </w:r>
      <w:bookmarkEnd w:id="1"/>
      <w:r w:rsidR="00D43225">
        <w:rPr>
          <w:lang w:val="lt-LT"/>
        </w:rPr>
        <w:t>AT</w:t>
      </w:r>
      <w:r>
        <w:rPr>
          <w:lang w:val="lt-LT"/>
        </w:rPr>
        <w:t>-</w:t>
      </w:r>
      <w:r w:rsidR="00026915">
        <w:rPr>
          <w:lang w:val="lt-LT"/>
        </w:rPr>
        <w:t>28</w:t>
      </w:r>
    </w:p>
    <w:p w:rsidR="008025CE" w:rsidRDefault="008025CE">
      <w:pPr>
        <w:ind w:left="5040"/>
        <w:rPr>
          <w:lang w:val="lt-LT"/>
        </w:rPr>
      </w:pPr>
    </w:p>
    <w:p w:rsidR="00C47586" w:rsidRPr="00D43225" w:rsidRDefault="00C47586">
      <w:pPr>
        <w:ind w:left="5040"/>
        <w:rPr>
          <w:lang w:val="lt-LT"/>
        </w:rPr>
      </w:pPr>
    </w:p>
    <w:p w:rsidR="008025CE" w:rsidRPr="00D43225" w:rsidRDefault="00C47586" w:rsidP="00C47586">
      <w:pPr>
        <w:jc w:val="center"/>
        <w:rPr>
          <w:b/>
          <w:lang w:val="lt-LT"/>
        </w:rPr>
      </w:pPr>
      <w:r>
        <w:rPr>
          <w:b/>
          <w:lang w:val="lt-LT"/>
        </w:rPr>
        <w:t>BENDROJO SKYRIAUS</w:t>
      </w:r>
      <w:r w:rsidR="00A924BF" w:rsidRPr="00D43225">
        <w:rPr>
          <w:b/>
          <w:lang w:val="lt-LT"/>
        </w:rPr>
        <w:t xml:space="preserve"> SPECIALISTO </w:t>
      </w:r>
      <w:r w:rsidR="008025CE" w:rsidRPr="00D43225">
        <w:rPr>
          <w:b/>
          <w:lang w:val="lt-LT"/>
        </w:rPr>
        <w:t>PAREIGYBĖS APRAŠYMAS</w:t>
      </w:r>
    </w:p>
    <w:p w:rsidR="008025CE" w:rsidRDefault="008025CE">
      <w:pPr>
        <w:spacing w:line="200" w:lineRule="atLeast"/>
        <w:jc w:val="center"/>
        <w:rPr>
          <w:b/>
          <w:lang w:val="lt-LT"/>
        </w:rPr>
      </w:pPr>
    </w:p>
    <w:p w:rsidR="00C47586" w:rsidRPr="00D43225" w:rsidRDefault="00C47586">
      <w:pPr>
        <w:spacing w:line="200" w:lineRule="atLeast"/>
        <w:jc w:val="center"/>
        <w:rPr>
          <w:b/>
          <w:lang w:val="lt-LT"/>
        </w:rPr>
      </w:pPr>
    </w:p>
    <w:p w:rsidR="008025CE" w:rsidRPr="00D43225" w:rsidRDefault="008025CE">
      <w:pPr>
        <w:spacing w:line="200" w:lineRule="atLeast"/>
        <w:jc w:val="center"/>
        <w:rPr>
          <w:b/>
          <w:lang w:val="lt-LT"/>
        </w:rPr>
      </w:pPr>
      <w:r w:rsidRPr="00D43225">
        <w:rPr>
          <w:b/>
          <w:lang w:val="lt-LT"/>
        </w:rPr>
        <w:t xml:space="preserve">I. </w:t>
      </w:r>
      <w:r w:rsidR="00A924BF" w:rsidRPr="00D43225">
        <w:rPr>
          <w:b/>
          <w:lang w:val="lt-LT"/>
        </w:rPr>
        <w:t>BENDROJI DALIS</w:t>
      </w:r>
    </w:p>
    <w:p w:rsidR="008025CE" w:rsidRPr="00D43225" w:rsidRDefault="008025CE" w:rsidP="004A41E9">
      <w:pPr>
        <w:jc w:val="center"/>
        <w:rPr>
          <w:b/>
          <w:lang w:val="lt-LT"/>
        </w:rPr>
      </w:pPr>
    </w:p>
    <w:p w:rsidR="008025CE" w:rsidRPr="00D43225" w:rsidRDefault="00A924BF" w:rsidP="00077E66">
      <w:pPr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  <w:t>1</w:t>
      </w:r>
      <w:r w:rsidR="008025CE" w:rsidRPr="00D43225">
        <w:rPr>
          <w:lang w:val="lt-LT"/>
        </w:rPr>
        <w:t xml:space="preserve">. </w:t>
      </w:r>
      <w:r w:rsidR="008622ED">
        <w:rPr>
          <w:lang w:val="lt-LT"/>
        </w:rPr>
        <w:t>Bendrojo skyriaus</w:t>
      </w:r>
      <w:r w:rsidRPr="00D43225">
        <w:rPr>
          <w:lang w:val="lt-LT"/>
        </w:rPr>
        <w:t xml:space="preserve"> specialisto</w:t>
      </w:r>
      <w:r w:rsidR="008025CE" w:rsidRPr="00D43225">
        <w:rPr>
          <w:lang w:val="lt-LT"/>
        </w:rPr>
        <w:t xml:space="preserve"> pareigybė reikalinga</w:t>
      </w:r>
      <w:r w:rsidR="004A41E9" w:rsidRPr="00D43225">
        <w:rPr>
          <w:lang w:val="lt-LT"/>
        </w:rPr>
        <w:t xml:space="preserve"> organizuoti </w:t>
      </w:r>
      <w:r w:rsidR="00D37777" w:rsidRPr="00D43225">
        <w:rPr>
          <w:lang w:val="lt-LT"/>
        </w:rPr>
        <w:t>S</w:t>
      </w:r>
      <w:r w:rsidR="008025CE" w:rsidRPr="00D43225">
        <w:rPr>
          <w:lang w:val="lt-LT"/>
        </w:rPr>
        <w:t xml:space="preserve">avivaldybės tarybos, </w:t>
      </w:r>
      <w:r w:rsidR="004A41E9" w:rsidRPr="00D43225">
        <w:rPr>
          <w:lang w:val="lt-LT"/>
        </w:rPr>
        <w:t xml:space="preserve">tarybos komitetų posėdžių darbą, įforminti dokumentus vadovaujantis dokumentų </w:t>
      </w:r>
      <w:r w:rsidR="0074370A">
        <w:rPr>
          <w:lang w:val="lt-LT"/>
        </w:rPr>
        <w:t xml:space="preserve">rengimo, </w:t>
      </w:r>
      <w:r w:rsidR="004A41E9" w:rsidRPr="00D43225">
        <w:rPr>
          <w:lang w:val="lt-LT"/>
        </w:rPr>
        <w:t>tv</w:t>
      </w:r>
      <w:r w:rsidRPr="00D43225">
        <w:rPr>
          <w:lang w:val="lt-LT"/>
        </w:rPr>
        <w:t>arkymo ir apskaitos taisyklėmis</w:t>
      </w:r>
      <w:r w:rsidR="008622ED">
        <w:rPr>
          <w:lang w:val="lt-LT"/>
        </w:rPr>
        <w:t>.</w:t>
      </w:r>
    </w:p>
    <w:p w:rsidR="008025CE" w:rsidRPr="00D43225" w:rsidRDefault="008622ED" w:rsidP="00077E66">
      <w:pPr>
        <w:spacing w:line="360" w:lineRule="auto"/>
        <w:jc w:val="both"/>
        <w:rPr>
          <w:b/>
          <w:lang w:val="lt-LT"/>
        </w:rPr>
      </w:pPr>
      <w:r>
        <w:rPr>
          <w:lang w:val="lt-LT"/>
        </w:rPr>
        <w:tab/>
        <w:t>2. Bendrojo skyriaus</w:t>
      </w:r>
      <w:r w:rsidR="004640C6" w:rsidRPr="00D43225">
        <w:rPr>
          <w:color w:val="FF0000"/>
          <w:lang w:val="lt-LT"/>
        </w:rPr>
        <w:t xml:space="preserve"> </w:t>
      </w:r>
      <w:r w:rsidR="004640C6" w:rsidRPr="00D43225">
        <w:rPr>
          <w:color w:val="000000"/>
          <w:lang w:val="lt-LT"/>
        </w:rPr>
        <w:t>specialistas yra darbuotojas</w:t>
      </w:r>
      <w:r>
        <w:rPr>
          <w:color w:val="000000"/>
          <w:lang w:val="lt-LT"/>
        </w:rPr>
        <w:t>,</w:t>
      </w:r>
      <w:r w:rsidR="004640C6" w:rsidRPr="00D43225">
        <w:rPr>
          <w:color w:val="000000"/>
          <w:lang w:val="lt-LT"/>
        </w:rPr>
        <w:t xml:space="preserve"> dirbantis pagal darbo sutartį. </w:t>
      </w:r>
    </w:p>
    <w:p w:rsidR="008025CE" w:rsidRPr="00D43225" w:rsidRDefault="00D37777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233CCB" w:rsidRPr="00D43225">
        <w:rPr>
          <w:lang w:val="lt-LT"/>
        </w:rPr>
        <w:t>3</w:t>
      </w:r>
      <w:r w:rsidR="008025CE" w:rsidRPr="00D43225">
        <w:rPr>
          <w:lang w:val="lt-LT"/>
        </w:rPr>
        <w:t xml:space="preserve">. </w:t>
      </w:r>
      <w:r w:rsidR="004640C6" w:rsidRPr="00D43225">
        <w:rPr>
          <w:lang w:val="lt-LT"/>
        </w:rPr>
        <w:t>Darbuotojas</w:t>
      </w:r>
      <w:r w:rsidR="008025CE" w:rsidRPr="00D43225">
        <w:rPr>
          <w:lang w:val="lt-LT"/>
        </w:rPr>
        <w:t>, einantis šias pareigas</w:t>
      </w:r>
      <w:r w:rsidR="00196D86" w:rsidRPr="00D43225">
        <w:rPr>
          <w:lang w:val="lt-LT"/>
        </w:rPr>
        <w:t>, turi atitikti šiuos specialiuosius</w:t>
      </w:r>
      <w:r w:rsidR="008025CE" w:rsidRPr="00D43225">
        <w:rPr>
          <w:lang w:val="lt-LT"/>
        </w:rPr>
        <w:t xml:space="preserve"> reikalavimus:</w:t>
      </w:r>
    </w:p>
    <w:p w:rsidR="008025CE" w:rsidRPr="00D43225" w:rsidRDefault="00D37777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233CCB" w:rsidRPr="00D43225">
        <w:rPr>
          <w:lang w:val="lt-LT"/>
        </w:rPr>
        <w:t>3</w:t>
      </w:r>
      <w:r w:rsidR="008025CE" w:rsidRPr="00D43225">
        <w:rPr>
          <w:lang w:val="lt-LT"/>
        </w:rPr>
        <w:t>.1. turėti aukštąjį universitetinį ar jam prilygintą  išsilavinimą;</w:t>
      </w:r>
    </w:p>
    <w:p w:rsidR="008025CE" w:rsidRPr="00F94566" w:rsidRDefault="00D37777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233CCB" w:rsidRPr="00F94566">
        <w:rPr>
          <w:lang w:val="lt-LT"/>
        </w:rPr>
        <w:t>3</w:t>
      </w:r>
      <w:r w:rsidR="008622ED">
        <w:rPr>
          <w:lang w:val="lt-LT"/>
        </w:rPr>
        <w:t>.2</w:t>
      </w:r>
      <w:r w:rsidR="008025CE" w:rsidRPr="00F94566">
        <w:rPr>
          <w:lang w:val="lt-LT"/>
        </w:rPr>
        <w:t xml:space="preserve">. </w:t>
      </w:r>
      <w:r w:rsidR="00F94566" w:rsidRPr="00F94566">
        <w:rPr>
          <w:lang w:val="lt-LT"/>
        </w:rPr>
        <w:t>būti susipažinusiam su Lietuvos Respublikos Konstitucija, įstatymais, Vyriausybės nutarimais ir kitais teisės aktais, reglamentuojančiais vietos savivaldos institucijų veiklą</w:t>
      </w:r>
      <w:r w:rsidR="00F94566" w:rsidRPr="00F94566">
        <w:rPr>
          <w:lang w:val="lt-LT" w:eastAsia="lt-LT"/>
        </w:rPr>
        <w:t>;</w:t>
      </w:r>
    </w:p>
    <w:p w:rsidR="008025CE" w:rsidRPr="00F94566" w:rsidRDefault="00D37777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F94566">
        <w:rPr>
          <w:lang w:val="lt-LT"/>
        </w:rPr>
        <w:tab/>
      </w:r>
      <w:r w:rsidR="00233CCB" w:rsidRPr="00F94566">
        <w:rPr>
          <w:lang w:val="lt-LT"/>
        </w:rPr>
        <w:t>3</w:t>
      </w:r>
      <w:r w:rsidR="008622ED">
        <w:rPr>
          <w:lang w:val="lt-LT"/>
        </w:rPr>
        <w:t>.3</w:t>
      </w:r>
      <w:r w:rsidR="008025CE" w:rsidRPr="00F94566">
        <w:rPr>
          <w:lang w:val="lt-LT"/>
        </w:rPr>
        <w:t>. išmanyti teisės aktų ir dokumentų rengimo, jų tvarkymo taisyklių reikalavimus;</w:t>
      </w:r>
    </w:p>
    <w:p w:rsidR="00F94566" w:rsidRPr="00F94566" w:rsidRDefault="00233CCB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  <w:t>3</w:t>
      </w:r>
      <w:r w:rsidR="008622ED">
        <w:rPr>
          <w:lang w:val="lt-LT"/>
        </w:rPr>
        <w:t>.4</w:t>
      </w:r>
      <w:r w:rsidR="008025CE" w:rsidRPr="00D43225">
        <w:rPr>
          <w:lang w:val="lt-LT"/>
        </w:rPr>
        <w:t>. mokėti analizuoti ir apibendrinti informaciją, gebėti sklandžiai dėstyti mintis raštu ir</w:t>
      </w:r>
      <w:r w:rsidR="00383D77" w:rsidRPr="00D43225">
        <w:rPr>
          <w:lang w:val="lt-LT"/>
        </w:rPr>
        <w:t xml:space="preserve"> </w:t>
      </w:r>
      <w:r w:rsidR="008025CE" w:rsidRPr="00D43225">
        <w:rPr>
          <w:lang w:val="lt-LT"/>
        </w:rPr>
        <w:t>žodžiu;</w:t>
      </w:r>
    </w:p>
    <w:p w:rsidR="008025CE" w:rsidRPr="00D43225" w:rsidRDefault="00233CCB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  <w:t>3</w:t>
      </w:r>
      <w:r w:rsidR="00BD4616">
        <w:rPr>
          <w:lang w:val="lt-LT"/>
        </w:rPr>
        <w:t>.5</w:t>
      </w:r>
      <w:r w:rsidR="008025CE" w:rsidRPr="00D43225">
        <w:rPr>
          <w:lang w:val="lt-LT"/>
        </w:rPr>
        <w:t xml:space="preserve">. mokėti dirbti </w:t>
      </w:r>
      <w:r w:rsidR="00383D77" w:rsidRPr="00D43225">
        <w:rPr>
          <w:lang w:val="lt-LT"/>
        </w:rPr>
        <w:t>Microsoft Office programiniu paketu.</w:t>
      </w:r>
    </w:p>
    <w:p w:rsidR="008025CE" w:rsidRPr="00D43225" w:rsidRDefault="008025CE" w:rsidP="00383D77">
      <w:pPr>
        <w:tabs>
          <w:tab w:val="left" w:pos="720"/>
        </w:tabs>
        <w:spacing w:line="200" w:lineRule="atLeast"/>
        <w:jc w:val="both"/>
        <w:rPr>
          <w:lang w:val="lt-LT"/>
        </w:rPr>
      </w:pPr>
    </w:p>
    <w:p w:rsidR="008025CE" w:rsidRPr="00D43225" w:rsidRDefault="004640C6">
      <w:pPr>
        <w:spacing w:line="200" w:lineRule="atLeast"/>
        <w:jc w:val="center"/>
        <w:rPr>
          <w:b/>
          <w:lang w:val="lt-LT"/>
        </w:rPr>
      </w:pPr>
      <w:r w:rsidRPr="00D43225">
        <w:rPr>
          <w:b/>
          <w:lang w:val="lt-LT"/>
        </w:rPr>
        <w:t>II</w:t>
      </w:r>
      <w:r w:rsidR="007E7131">
        <w:rPr>
          <w:b/>
          <w:lang w:val="lt-LT"/>
        </w:rPr>
        <w:t xml:space="preserve">. </w:t>
      </w:r>
      <w:r w:rsidRPr="00D43225">
        <w:rPr>
          <w:b/>
          <w:lang w:val="lt-LT"/>
        </w:rPr>
        <w:t>DARBUOTOJO</w:t>
      </w:r>
      <w:r w:rsidR="007E7131">
        <w:rPr>
          <w:b/>
          <w:lang w:val="lt-LT"/>
        </w:rPr>
        <w:t>, EINANČIO ŠIAS PAREIGAS</w:t>
      </w:r>
      <w:r w:rsidR="008025CE" w:rsidRPr="00D43225">
        <w:rPr>
          <w:b/>
          <w:lang w:val="lt-LT"/>
        </w:rPr>
        <w:t xml:space="preserve"> FUNKCIJOS</w:t>
      </w:r>
    </w:p>
    <w:p w:rsidR="00D37777" w:rsidRPr="00D43225" w:rsidRDefault="00D37777" w:rsidP="00D37777">
      <w:pPr>
        <w:tabs>
          <w:tab w:val="left" w:pos="720"/>
        </w:tabs>
        <w:spacing w:line="200" w:lineRule="atLeast"/>
        <w:jc w:val="both"/>
        <w:rPr>
          <w:lang w:val="lt-LT"/>
        </w:rPr>
      </w:pPr>
    </w:p>
    <w:p w:rsidR="001548D2" w:rsidRPr="0062318D" w:rsidRDefault="00D37777" w:rsidP="0062318D">
      <w:pPr>
        <w:tabs>
          <w:tab w:val="left" w:pos="720"/>
        </w:tabs>
        <w:spacing w:line="360" w:lineRule="auto"/>
        <w:jc w:val="both"/>
        <w:rPr>
          <w:u w:val="single"/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4</w:t>
      </w:r>
      <w:r w:rsidR="00F94566">
        <w:rPr>
          <w:lang w:val="lt-LT"/>
        </w:rPr>
        <w:t>.</w:t>
      </w:r>
      <w:r w:rsidR="003901F1" w:rsidRPr="00D43225">
        <w:rPr>
          <w:lang w:val="lt-LT"/>
        </w:rPr>
        <w:t xml:space="preserve"> </w:t>
      </w:r>
      <w:r w:rsidR="001548D2" w:rsidRPr="00D43225">
        <w:rPr>
          <w:lang w:val="lt-LT"/>
        </w:rPr>
        <w:t>Savivaldybės tarybos posėdžio pirmininkui padeda vesti posėdžius;</w:t>
      </w:r>
    </w:p>
    <w:p w:rsidR="00A2209F" w:rsidRPr="00D43225" w:rsidRDefault="001548D2" w:rsidP="00077E66">
      <w:pPr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5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077E66">
        <w:rPr>
          <w:lang w:val="lt-LT"/>
        </w:rPr>
        <w:t>O</w:t>
      </w:r>
      <w:r w:rsidR="00A2209F" w:rsidRPr="00D43225">
        <w:rPr>
          <w:lang w:val="lt-LT"/>
        </w:rPr>
        <w:t>rganizuoja patalpų paruošimą rajono savivaldybės tarybos  bei komitetų posėdžiams;</w:t>
      </w:r>
    </w:p>
    <w:p w:rsidR="00A2209F" w:rsidRPr="00D43225" w:rsidRDefault="001548D2" w:rsidP="00077E66">
      <w:pPr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6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077E66">
        <w:rPr>
          <w:lang w:val="lt-LT"/>
        </w:rPr>
        <w:t>O</w:t>
      </w:r>
      <w:r w:rsidR="00A2209F" w:rsidRPr="00D43225">
        <w:rPr>
          <w:lang w:val="lt-LT"/>
        </w:rPr>
        <w:t>rganizuoja rajono savivaldybės tarybos, tarybos komitetų posėdžių darbą, suderinęs su rajono savivaldybės meru ar kitu asmeniu, pirmininkaujančiu rajono savivaldybės tarybos, tarybos komitetų posėdžiams;</w:t>
      </w:r>
    </w:p>
    <w:p w:rsidR="00A2209F" w:rsidRPr="00D43225" w:rsidRDefault="005B52CF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7</w:t>
      </w:r>
      <w:r w:rsidR="00F94566">
        <w:rPr>
          <w:lang w:val="lt-LT"/>
        </w:rPr>
        <w:t xml:space="preserve">. </w:t>
      </w:r>
      <w:r w:rsidR="00077E66">
        <w:rPr>
          <w:lang w:val="lt-LT"/>
        </w:rPr>
        <w:t>R</w:t>
      </w:r>
      <w:r w:rsidR="00A2209F" w:rsidRPr="00D43225">
        <w:rPr>
          <w:lang w:val="lt-LT"/>
        </w:rPr>
        <w:t>egistruoja ir spausdina rajono savivaldybės tarybos, tarybos komitetų sprendimų projektus;</w:t>
      </w:r>
    </w:p>
    <w:p w:rsidR="00A2209F" w:rsidRPr="00D43225" w:rsidRDefault="00A2209F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8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077E66">
        <w:rPr>
          <w:lang w:val="lt-LT"/>
        </w:rPr>
        <w:t>S</w:t>
      </w:r>
      <w:r w:rsidRPr="00D43225">
        <w:rPr>
          <w:lang w:val="lt-LT"/>
        </w:rPr>
        <w:t xml:space="preserve">udaro rajono savivaldybės tarybos </w:t>
      </w:r>
      <w:r w:rsidR="003901F1" w:rsidRPr="00D43225">
        <w:rPr>
          <w:lang w:val="lt-LT"/>
        </w:rPr>
        <w:t xml:space="preserve">posėdžių darbotvarkes bei </w:t>
      </w:r>
      <w:r w:rsidRPr="00D43225">
        <w:rPr>
          <w:lang w:val="lt-LT"/>
        </w:rPr>
        <w:t>komitetų posėdžių grafikus;</w:t>
      </w:r>
    </w:p>
    <w:p w:rsidR="001548D2" w:rsidRPr="00D43225" w:rsidRDefault="001548D2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9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077E66">
        <w:rPr>
          <w:lang w:val="lt-LT"/>
        </w:rPr>
        <w:t>T</w:t>
      </w:r>
      <w:r w:rsidRPr="00D43225">
        <w:rPr>
          <w:lang w:val="lt-LT"/>
        </w:rPr>
        <w:t xml:space="preserve">eikia informaciją apie rajono savivaldybės tarybos posėdžių darbotvarkes ir komitetų darbo grafikus </w:t>
      </w:r>
      <w:r w:rsidR="003901F1" w:rsidRPr="00D43225">
        <w:rPr>
          <w:lang w:val="lt-LT"/>
        </w:rPr>
        <w:t xml:space="preserve">rajono </w:t>
      </w:r>
      <w:r w:rsidRPr="00D43225">
        <w:rPr>
          <w:lang w:val="lt-LT"/>
        </w:rPr>
        <w:t>savivaldybės administracijos atsakingiems darbuotojams, seniūnijų seniūnams ir kitiems suinteresuotiems asmenims;</w:t>
      </w:r>
    </w:p>
    <w:p w:rsidR="001548D2" w:rsidRPr="00D43225" w:rsidRDefault="001548D2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10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077E66">
        <w:rPr>
          <w:lang w:val="lt-LT"/>
        </w:rPr>
        <w:t>I</w:t>
      </w:r>
      <w:r w:rsidRPr="00D43225">
        <w:rPr>
          <w:lang w:val="lt-LT"/>
        </w:rPr>
        <w:t>nformuoja rajono savivaldybės tarybos, jos komitetų narius apie posėdžių datą bei laiką rajono savivaldybės tarybos veiklos reglamente numatytais terminais;</w:t>
      </w:r>
    </w:p>
    <w:p w:rsidR="001548D2" w:rsidRPr="00D43225" w:rsidRDefault="001548D2" w:rsidP="00077E66">
      <w:pPr>
        <w:pStyle w:val="prastasiniatinklio"/>
        <w:tabs>
          <w:tab w:val="left" w:pos="720"/>
        </w:tabs>
        <w:spacing w:before="0" w:beforeAutospacing="0" w:after="0" w:afterAutospacing="0" w:line="360" w:lineRule="auto"/>
        <w:jc w:val="both"/>
      </w:pPr>
      <w:r w:rsidRPr="00D43225">
        <w:lastRenderedPageBreak/>
        <w:tab/>
      </w:r>
      <w:r w:rsidR="0062318D">
        <w:t>11</w:t>
      </w:r>
      <w:r w:rsidR="00F94566">
        <w:t>.</w:t>
      </w:r>
      <w:r w:rsidR="00D963E3" w:rsidRPr="00D43225">
        <w:t xml:space="preserve"> </w:t>
      </w:r>
      <w:r w:rsidR="00077E66">
        <w:t>K</w:t>
      </w:r>
      <w:r w:rsidRPr="00D43225">
        <w:t>viečia į rajono savivaldybės tarybos, komitetų posėdžius pranešėjus darbotvarkės klausimais;</w:t>
      </w:r>
    </w:p>
    <w:p w:rsidR="00A2209F" w:rsidRPr="00D43225" w:rsidRDefault="00A2209F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12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40219F">
        <w:rPr>
          <w:lang w:val="lt-LT"/>
        </w:rPr>
        <w:t>Išsiunčia</w:t>
      </w:r>
      <w:r w:rsidRPr="00D43225">
        <w:rPr>
          <w:lang w:val="lt-LT"/>
        </w:rPr>
        <w:t xml:space="preserve"> rajono savivaldybės tarybos sprendimų projektus tarybos </w:t>
      </w:r>
      <w:r w:rsidR="001548D2" w:rsidRPr="00D43225">
        <w:rPr>
          <w:lang w:val="lt-LT"/>
        </w:rPr>
        <w:t>nariams</w:t>
      </w:r>
      <w:r w:rsidRPr="00D43225">
        <w:rPr>
          <w:lang w:val="lt-LT"/>
        </w:rPr>
        <w:t>, merui, rajono savivaldybės administracijai, Vyriausybės a</w:t>
      </w:r>
      <w:r w:rsidR="001548D2" w:rsidRPr="00D43225">
        <w:rPr>
          <w:lang w:val="lt-LT"/>
        </w:rPr>
        <w:t xml:space="preserve">tstovui Marijampolės apskrityje rajono savivaldybės tarybos veiklos reglamento nustatytais terminais;  </w:t>
      </w:r>
    </w:p>
    <w:p w:rsidR="00A2209F" w:rsidRPr="0062318D" w:rsidRDefault="00A2209F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 w:rsidRPr="0062318D">
        <w:rPr>
          <w:lang w:val="lt-LT"/>
        </w:rPr>
        <w:t>13</w:t>
      </w:r>
      <w:r w:rsidR="00F94566" w:rsidRPr="0062318D">
        <w:rPr>
          <w:lang w:val="lt-LT"/>
        </w:rPr>
        <w:t>.</w:t>
      </w:r>
      <w:r w:rsidR="00D963E3" w:rsidRPr="0062318D">
        <w:rPr>
          <w:lang w:val="lt-LT"/>
        </w:rPr>
        <w:t xml:space="preserve"> </w:t>
      </w:r>
      <w:r w:rsidR="009734CE" w:rsidRPr="0062318D">
        <w:rPr>
          <w:kern w:val="24"/>
          <w:lang w:val="lt-LT"/>
        </w:rPr>
        <w:t>Skelbia</w:t>
      </w:r>
      <w:r w:rsidRPr="0062318D">
        <w:rPr>
          <w:kern w:val="24"/>
          <w:lang w:val="lt-LT"/>
        </w:rPr>
        <w:t xml:space="preserve"> inf</w:t>
      </w:r>
      <w:r w:rsidR="009734CE" w:rsidRPr="0062318D">
        <w:rPr>
          <w:kern w:val="24"/>
          <w:lang w:val="lt-LT"/>
        </w:rPr>
        <w:t>ormaciją</w:t>
      </w:r>
      <w:r w:rsidRPr="0062318D">
        <w:rPr>
          <w:kern w:val="24"/>
          <w:lang w:val="lt-LT"/>
        </w:rPr>
        <w:t xml:space="preserve"> apie įvyksiančių posėdž</w:t>
      </w:r>
      <w:r w:rsidR="009734CE" w:rsidRPr="0062318D">
        <w:rPr>
          <w:kern w:val="24"/>
          <w:lang w:val="lt-LT"/>
        </w:rPr>
        <w:t>ių laiką vietinėje spaudoje bei</w:t>
      </w:r>
      <w:r w:rsidR="003E38E2" w:rsidRPr="0062318D">
        <w:rPr>
          <w:kern w:val="24"/>
          <w:lang w:val="lt-LT"/>
        </w:rPr>
        <w:t xml:space="preserve"> </w:t>
      </w:r>
      <w:r w:rsidR="004640C6" w:rsidRPr="0062318D">
        <w:rPr>
          <w:kern w:val="24"/>
          <w:lang w:val="lt-LT"/>
        </w:rPr>
        <w:t xml:space="preserve">darbotvarkes </w:t>
      </w:r>
      <w:r w:rsidRPr="0062318D">
        <w:rPr>
          <w:kern w:val="24"/>
          <w:lang w:val="lt-LT"/>
        </w:rPr>
        <w:t>r</w:t>
      </w:r>
      <w:r w:rsidR="003E38E2" w:rsidRPr="0062318D">
        <w:rPr>
          <w:kern w:val="24"/>
          <w:lang w:val="lt-LT"/>
        </w:rPr>
        <w:t>ajono savivaldybės interneto</w:t>
      </w:r>
      <w:r w:rsidRPr="0062318D">
        <w:rPr>
          <w:kern w:val="24"/>
          <w:lang w:val="lt-LT"/>
        </w:rPr>
        <w:t xml:space="preserve"> svetainėje</w:t>
      </w:r>
      <w:r w:rsidR="009734CE" w:rsidRPr="0062318D">
        <w:rPr>
          <w:kern w:val="24"/>
          <w:lang w:val="lt-LT"/>
        </w:rPr>
        <w:t xml:space="preserve"> </w:t>
      </w:r>
      <w:hyperlink r:id="rId7" w:history="1">
        <w:r w:rsidR="009734CE" w:rsidRPr="0062318D">
          <w:rPr>
            <w:rStyle w:val="Hipersaitas"/>
            <w:lang w:val="lt-LT"/>
          </w:rPr>
          <w:t>www.sakiai.lt</w:t>
        </w:r>
      </w:hyperlink>
      <w:r w:rsidRPr="0062318D">
        <w:rPr>
          <w:kern w:val="24"/>
          <w:lang w:val="lt-LT"/>
        </w:rPr>
        <w:t>;</w:t>
      </w:r>
    </w:p>
    <w:p w:rsidR="008025CE" w:rsidRPr="00D43225" w:rsidRDefault="00185E33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14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077E66">
        <w:rPr>
          <w:lang w:val="lt-LT"/>
        </w:rPr>
        <w:t>T</w:t>
      </w:r>
      <w:r w:rsidR="005B52CF" w:rsidRPr="00D43225">
        <w:rPr>
          <w:lang w:val="lt-LT"/>
        </w:rPr>
        <w:t xml:space="preserve">varko priimtus </w:t>
      </w:r>
      <w:r w:rsidR="003901F1" w:rsidRPr="00D43225">
        <w:rPr>
          <w:lang w:val="lt-LT"/>
        </w:rPr>
        <w:t xml:space="preserve">rajono savivaldybės </w:t>
      </w:r>
      <w:r w:rsidR="005B52CF" w:rsidRPr="00D43225">
        <w:rPr>
          <w:lang w:val="lt-LT"/>
        </w:rPr>
        <w:t>tarybos sprendimus</w:t>
      </w:r>
      <w:r w:rsidR="00F631FB">
        <w:rPr>
          <w:lang w:val="lt-LT"/>
        </w:rPr>
        <w:t>,</w:t>
      </w:r>
      <w:r w:rsidR="005B52CF" w:rsidRPr="00D43225">
        <w:rPr>
          <w:lang w:val="lt-LT"/>
        </w:rPr>
        <w:t xml:space="preserve"> juos registruoja, sistem</w:t>
      </w:r>
      <w:r w:rsidR="00A2209F" w:rsidRPr="00D43225">
        <w:rPr>
          <w:lang w:val="lt-LT"/>
        </w:rPr>
        <w:t>ina ir išsiuntinėja adresatams;</w:t>
      </w:r>
    </w:p>
    <w:p w:rsidR="00A2209F" w:rsidRPr="00D43225" w:rsidRDefault="00A2209F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15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077E66">
        <w:rPr>
          <w:lang w:val="lt-LT"/>
        </w:rPr>
        <w:t>D</w:t>
      </w:r>
      <w:r w:rsidRPr="00D43225">
        <w:rPr>
          <w:lang w:val="lt-LT"/>
        </w:rPr>
        <w:t xml:space="preserve">alyvauja </w:t>
      </w:r>
      <w:r w:rsidR="00D963E3" w:rsidRPr="00D43225">
        <w:rPr>
          <w:lang w:val="lt-LT"/>
        </w:rPr>
        <w:t xml:space="preserve">Savivaldybės </w:t>
      </w:r>
      <w:r w:rsidRPr="00D43225">
        <w:rPr>
          <w:lang w:val="lt-LT"/>
        </w:rPr>
        <w:t>tarybos, komitetų posėdžiuose</w:t>
      </w:r>
      <w:r w:rsidR="003901F1" w:rsidRPr="00D43225">
        <w:rPr>
          <w:lang w:val="lt-LT"/>
        </w:rPr>
        <w:t>,</w:t>
      </w:r>
      <w:r w:rsidRPr="00D43225">
        <w:rPr>
          <w:lang w:val="lt-LT"/>
        </w:rPr>
        <w:t xml:space="preserve"> juos protokoluoja, įformina </w:t>
      </w:r>
      <w:r w:rsidR="003901F1" w:rsidRPr="00D43225">
        <w:rPr>
          <w:lang w:val="lt-LT"/>
        </w:rPr>
        <w:t xml:space="preserve">protokolus </w:t>
      </w:r>
      <w:r w:rsidRPr="00D43225">
        <w:rPr>
          <w:lang w:val="lt-LT"/>
        </w:rPr>
        <w:t xml:space="preserve">bei </w:t>
      </w:r>
      <w:r w:rsidR="003901F1" w:rsidRPr="00D43225">
        <w:rPr>
          <w:lang w:val="lt-LT"/>
        </w:rPr>
        <w:t xml:space="preserve">juos </w:t>
      </w:r>
      <w:r w:rsidRPr="00D43225">
        <w:rPr>
          <w:lang w:val="lt-LT"/>
        </w:rPr>
        <w:t xml:space="preserve">pasirašo; </w:t>
      </w:r>
    </w:p>
    <w:p w:rsidR="00185E33" w:rsidRPr="00BD4616" w:rsidRDefault="00233CCB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16</w:t>
      </w:r>
      <w:r w:rsidR="00F94566" w:rsidRPr="00BD4616">
        <w:rPr>
          <w:lang w:val="lt-LT"/>
        </w:rPr>
        <w:t>.</w:t>
      </w:r>
      <w:r w:rsidR="00077E66" w:rsidRPr="00BD4616">
        <w:rPr>
          <w:lang w:val="lt-LT"/>
        </w:rPr>
        <w:t xml:space="preserve"> D</w:t>
      </w:r>
      <w:r w:rsidR="00185E33" w:rsidRPr="00BD4616">
        <w:rPr>
          <w:lang w:val="lt-LT"/>
        </w:rPr>
        <w:t xml:space="preserve">alyvauja mero potvarkiais, administracijos direktoriaus įsakymais sudarytose darbo grupėse, komisijose; </w:t>
      </w:r>
    </w:p>
    <w:p w:rsidR="001548D2" w:rsidRPr="00D43225" w:rsidRDefault="001548D2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17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077E66">
        <w:rPr>
          <w:lang w:val="lt-LT"/>
        </w:rPr>
        <w:t>P</w:t>
      </w:r>
      <w:r w:rsidRPr="00D43225">
        <w:rPr>
          <w:lang w:val="lt-LT"/>
        </w:rPr>
        <w:t>rireikus parengia rajono savivaldybės tarybos, komitetų protokolų išrašus;</w:t>
      </w:r>
    </w:p>
    <w:p w:rsidR="001548D2" w:rsidRPr="00D43225" w:rsidRDefault="001548D2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18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077E66">
        <w:rPr>
          <w:lang w:val="lt-LT"/>
        </w:rPr>
        <w:t>R</w:t>
      </w:r>
      <w:r w:rsidRPr="00D43225">
        <w:rPr>
          <w:lang w:val="lt-LT"/>
        </w:rPr>
        <w:t>egistruoja rajono savivaldybės tarybos, komitetų posėdžiuose dalyvaujančius tarybos narius, posėdžio svečius ir kviestuosius asmenis;</w:t>
      </w:r>
    </w:p>
    <w:p w:rsidR="00A2209F" w:rsidRPr="00D43225" w:rsidRDefault="001548D2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19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077E66">
        <w:rPr>
          <w:lang w:val="lt-LT"/>
        </w:rPr>
        <w:t>R</w:t>
      </w:r>
      <w:r w:rsidRPr="00D43225">
        <w:rPr>
          <w:lang w:val="lt-LT"/>
        </w:rPr>
        <w:t>egistruoja norinčius kalbėti rajono savivaldybės tarybos posėdžio metu ir posėdžio pirmininkui pateikia norinčiųjų kalbėti sąrašą;</w:t>
      </w:r>
    </w:p>
    <w:p w:rsidR="001548D2" w:rsidRPr="00D43225" w:rsidRDefault="001548D2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20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Pr="00D43225">
        <w:rPr>
          <w:lang w:val="lt-LT"/>
        </w:rPr>
        <w:t xml:space="preserve">Informuoja </w:t>
      </w:r>
      <w:r w:rsidR="00926360" w:rsidRPr="00D43225">
        <w:rPr>
          <w:lang w:val="lt-LT"/>
        </w:rPr>
        <w:t>skyrių vedėjus ar speciali</w:t>
      </w:r>
      <w:r w:rsidR="00883E63" w:rsidRPr="00D43225">
        <w:rPr>
          <w:lang w:val="lt-LT"/>
        </w:rPr>
        <w:t>s</w:t>
      </w:r>
      <w:r w:rsidR="00926360" w:rsidRPr="00D43225">
        <w:rPr>
          <w:lang w:val="lt-LT"/>
        </w:rPr>
        <w:t>tus</w:t>
      </w:r>
      <w:r w:rsidR="003E38E2">
        <w:rPr>
          <w:lang w:val="lt-LT"/>
        </w:rPr>
        <w:t xml:space="preserve"> (pagal kuruojamas sritis)</w:t>
      </w:r>
      <w:r w:rsidR="00F631FB">
        <w:rPr>
          <w:lang w:val="lt-LT"/>
        </w:rPr>
        <w:t>,</w:t>
      </w:r>
      <w:r w:rsidR="00883E63" w:rsidRPr="00D43225">
        <w:rPr>
          <w:lang w:val="lt-LT"/>
        </w:rPr>
        <w:t xml:space="preserve"> </w:t>
      </w:r>
      <w:r w:rsidRPr="00D43225">
        <w:rPr>
          <w:lang w:val="lt-LT"/>
        </w:rPr>
        <w:t xml:space="preserve">kuriems pateikti paklausimai, </w:t>
      </w:r>
      <w:r w:rsidR="00883E63" w:rsidRPr="00D43225">
        <w:rPr>
          <w:lang w:val="lt-LT"/>
        </w:rPr>
        <w:t>pateikdama</w:t>
      </w:r>
      <w:r w:rsidRPr="00D43225">
        <w:rPr>
          <w:lang w:val="lt-LT"/>
        </w:rPr>
        <w:t xml:space="preserve"> paklausimą kartu su protokolo išrašu;</w:t>
      </w:r>
    </w:p>
    <w:p w:rsidR="00A2209F" w:rsidRPr="00D43225" w:rsidRDefault="001548D2" w:rsidP="00077E66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21</w:t>
      </w:r>
      <w:r w:rsidR="00F94566">
        <w:rPr>
          <w:lang w:val="lt-LT"/>
        </w:rPr>
        <w:t>.</w:t>
      </w:r>
      <w:r w:rsidR="00D963E3" w:rsidRPr="00D43225">
        <w:rPr>
          <w:lang w:val="lt-LT"/>
        </w:rPr>
        <w:t xml:space="preserve"> </w:t>
      </w:r>
      <w:r w:rsidR="00077E66">
        <w:rPr>
          <w:lang w:val="lt-LT"/>
        </w:rPr>
        <w:t>P</w:t>
      </w:r>
      <w:r w:rsidRPr="00D43225">
        <w:rPr>
          <w:lang w:val="lt-LT"/>
        </w:rPr>
        <w:t xml:space="preserve">rieš rajono savivaldybės tarybos, jos komitetų posėdžius pateikia </w:t>
      </w:r>
      <w:r w:rsidR="003901F1" w:rsidRPr="00D43225">
        <w:rPr>
          <w:lang w:val="lt-LT"/>
        </w:rPr>
        <w:t xml:space="preserve">rajono savivaldybės </w:t>
      </w:r>
      <w:r w:rsidRPr="00D43225">
        <w:rPr>
          <w:lang w:val="lt-LT"/>
        </w:rPr>
        <w:t>tarybos nariams elektroniniu būdu papildomų darbotvarkių projektus, alternatyvių arba patikslintų sprendimų projektus bei papildomą medžiagą;</w:t>
      </w:r>
    </w:p>
    <w:p w:rsidR="008025CE" w:rsidRPr="0062318D" w:rsidRDefault="001548D2" w:rsidP="003E38E2">
      <w:pPr>
        <w:pStyle w:val="Pagrindiniotekstotrauka21"/>
        <w:tabs>
          <w:tab w:val="left" w:pos="720"/>
        </w:tabs>
        <w:spacing w:after="0" w:line="360" w:lineRule="auto"/>
        <w:ind w:left="0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22</w:t>
      </w:r>
      <w:r w:rsidR="00F94566" w:rsidRPr="0062318D">
        <w:rPr>
          <w:lang w:val="lt-LT"/>
        </w:rPr>
        <w:t>.</w:t>
      </w:r>
      <w:r w:rsidR="00D963E3" w:rsidRPr="0062318D">
        <w:rPr>
          <w:lang w:val="lt-LT"/>
        </w:rPr>
        <w:t xml:space="preserve"> </w:t>
      </w:r>
      <w:r w:rsidR="009734CE" w:rsidRPr="0062318D">
        <w:rPr>
          <w:lang w:val="lt-LT"/>
        </w:rPr>
        <w:t>Išsiunčia</w:t>
      </w:r>
      <w:r w:rsidRPr="0062318D">
        <w:rPr>
          <w:lang w:val="lt-LT"/>
        </w:rPr>
        <w:t xml:space="preserve"> rajono saviv</w:t>
      </w:r>
      <w:r w:rsidR="009734CE" w:rsidRPr="0062318D">
        <w:rPr>
          <w:lang w:val="lt-LT"/>
        </w:rPr>
        <w:t>aldybės tarybos sprendimų kopijas</w:t>
      </w:r>
      <w:r w:rsidRPr="0062318D">
        <w:rPr>
          <w:lang w:val="lt-LT"/>
        </w:rPr>
        <w:t xml:space="preserve"> rajono savivaldybės tarybos sprendimų projektų informaciniuose lapeliuose nurodytiems vykdytojam</w:t>
      </w:r>
      <w:r w:rsidR="003E38E2" w:rsidRPr="0062318D">
        <w:rPr>
          <w:lang w:val="lt-LT"/>
        </w:rPr>
        <w:t>s ir suinteresuotiems asmenims;</w:t>
      </w:r>
    </w:p>
    <w:p w:rsidR="008025CE" w:rsidRPr="0062318D" w:rsidRDefault="0062318D" w:rsidP="0062318D">
      <w:pPr>
        <w:tabs>
          <w:tab w:val="left" w:pos="720"/>
        </w:tabs>
        <w:spacing w:line="360" w:lineRule="auto"/>
        <w:ind w:firstLine="720"/>
        <w:jc w:val="both"/>
        <w:rPr>
          <w:lang w:val="lt-LT"/>
        </w:rPr>
      </w:pPr>
      <w:r>
        <w:rPr>
          <w:kern w:val="24"/>
          <w:lang w:val="lt-LT"/>
        </w:rPr>
        <w:t>23</w:t>
      </w:r>
      <w:r w:rsidR="00F94566">
        <w:rPr>
          <w:kern w:val="24"/>
          <w:lang w:val="lt-LT"/>
        </w:rPr>
        <w:t>.</w:t>
      </w:r>
      <w:r w:rsidR="00AB76AF" w:rsidRPr="00D43225">
        <w:rPr>
          <w:kern w:val="24"/>
          <w:lang w:val="lt-LT"/>
        </w:rPr>
        <w:t xml:space="preserve"> </w:t>
      </w:r>
      <w:r w:rsidR="00077E66">
        <w:rPr>
          <w:kern w:val="24"/>
          <w:lang w:val="lt-LT"/>
        </w:rPr>
        <w:t>E</w:t>
      </w:r>
      <w:r w:rsidR="005B52CF" w:rsidRPr="00D43225">
        <w:rPr>
          <w:kern w:val="24"/>
          <w:lang w:val="lt-LT"/>
        </w:rPr>
        <w:t>sant reikalui, parengia slapto balsavimo biuletenius;</w:t>
      </w:r>
    </w:p>
    <w:p w:rsidR="003F11BB" w:rsidRPr="003E38E2" w:rsidRDefault="003F11BB" w:rsidP="00077E66">
      <w:pPr>
        <w:pStyle w:val="prastasiniatinklio"/>
        <w:tabs>
          <w:tab w:val="left" w:pos="720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D43225">
        <w:tab/>
      </w:r>
      <w:r w:rsidR="0062318D">
        <w:t>24</w:t>
      </w:r>
      <w:r w:rsidR="00F94566">
        <w:t>.</w:t>
      </w:r>
      <w:r w:rsidR="00AB76AF" w:rsidRPr="00D43225">
        <w:t xml:space="preserve"> </w:t>
      </w:r>
      <w:r w:rsidR="00077E66">
        <w:t>S</w:t>
      </w:r>
      <w:r w:rsidRPr="00D43225">
        <w:t xml:space="preserve">kelbia tarybos sprendimų projektus ir priimtus </w:t>
      </w:r>
      <w:r w:rsidR="00D963E3" w:rsidRPr="00D43225">
        <w:t xml:space="preserve">rajono savivaldybės </w:t>
      </w:r>
      <w:r w:rsidRPr="00D43225">
        <w:t xml:space="preserve">taryboje sprendimus rajono savivaldybės interneto svetainėje </w:t>
      </w:r>
      <w:r w:rsidR="003E38E2">
        <w:rPr>
          <w:color w:val="000000"/>
        </w:rPr>
        <w:t xml:space="preserve">bei Teisės aktų registre. </w:t>
      </w:r>
    </w:p>
    <w:p w:rsidR="003F11BB" w:rsidRPr="00D43225" w:rsidRDefault="003F11BB" w:rsidP="00077E66">
      <w:pPr>
        <w:pStyle w:val="prastasiniatinklio"/>
        <w:tabs>
          <w:tab w:val="left" w:pos="720"/>
        </w:tabs>
        <w:spacing w:before="0" w:beforeAutospacing="0" w:after="0" w:afterAutospacing="0" w:line="360" w:lineRule="auto"/>
        <w:jc w:val="both"/>
      </w:pPr>
      <w:r w:rsidRPr="00D43225">
        <w:tab/>
      </w:r>
      <w:r w:rsidR="0062318D">
        <w:t>25</w:t>
      </w:r>
      <w:r w:rsidR="00F94566">
        <w:t>.</w:t>
      </w:r>
      <w:r w:rsidR="00AB76AF" w:rsidRPr="00D43225">
        <w:t xml:space="preserve"> </w:t>
      </w:r>
      <w:r w:rsidR="00077E66">
        <w:t>P</w:t>
      </w:r>
      <w:r w:rsidRPr="00D43225">
        <w:t xml:space="preserve">ildo </w:t>
      </w:r>
      <w:r w:rsidR="00D963E3" w:rsidRPr="00D43225">
        <w:t xml:space="preserve">rajono savivaldybės </w:t>
      </w:r>
      <w:r w:rsidRPr="00D43225">
        <w:t>tarybos narių darbo laiko apskaitos žiniaraščius ir juos teikia rajono savivaldybės administracijos Centralizuotos buhalterijos skyriui;</w:t>
      </w:r>
    </w:p>
    <w:p w:rsidR="008025CE" w:rsidRPr="00D43225" w:rsidRDefault="003F11BB" w:rsidP="00BD4616">
      <w:pPr>
        <w:pStyle w:val="prastasiniatinklio"/>
        <w:tabs>
          <w:tab w:val="left" w:pos="720"/>
        </w:tabs>
        <w:spacing w:before="0" w:beforeAutospacing="0" w:after="0" w:afterAutospacing="0" w:line="360" w:lineRule="auto"/>
        <w:jc w:val="both"/>
      </w:pPr>
      <w:r w:rsidRPr="00D43225">
        <w:tab/>
      </w:r>
      <w:r w:rsidR="0062318D">
        <w:t>26</w:t>
      </w:r>
      <w:r w:rsidR="00F94566">
        <w:t>.</w:t>
      </w:r>
      <w:r w:rsidR="00AB76AF" w:rsidRPr="00D43225">
        <w:t xml:space="preserve"> </w:t>
      </w:r>
      <w:r w:rsidR="00077E66">
        <w:t>P</w:t>
      </w:r>
      <w:r w:rsidRPr="00D43225">
        <w:t xml:space="preserve">riima </w:t>
      </w:r>
      <w:r w:rsidR="00D963E3" w:rsidRPr="00D43225">
        <w:t xml:space="preserve">rajono savivaldybės </w:t>
      </w:r>
      <w:r w:rsidRPr="00D43225">
        <w:t>tarybos nar</w:t>
      </w:r>
      <w:r w:rsidR="00BD4616">
        <w:t>ių ketvirčio išmokų ataskaitas;</w:t>
      </w:r>
    </w:p>
    <w:p w:rsidR="00D37777" w:rsidRPr="00D43225" w:rsidRDefault="003F11BB" w:rsidP="00077E66">
      <w:pPr>
        <w:pStyle w:val="Pagrindiniotekstotrauka21"/>
        <w:tabs>
          <w:tab w:val="left" w:pos="720"/>
        </w:tabs>
        <w:spacing w:after="0" w:line="360" w:lineRule="auto"/>
        <w:ind w:left="0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27</w:t>
      </w:r>
      <w:r w:rsidR="00F94566">
        <w:rPr>
          <w:lang w:val="lt-LT"/>
        </w:rPr>
        <w:t>.</w:t>
      </w:r>
      <w:r w:rsidR="00AB76AF" w:rsidRPr="00D43225">
        <w:rPr>
          <w:lang w:val="lt-LT"/>
        </w:rPr>
        <w:t xml:space="preserve"> </w:t>
      </w:r>
      <w:r w:rsidR="00077E66">
        <w:rPr>
          <w:lang w:val="lt-LT"/>
        </w:rPr>
        <w:t>P</w:t>
      </w:r>
      <w:r w:rsidR="00D37777" w:rsidRPr="00D43225">
        <w:rPr>
          <w:lang w:val="lt-LT"/>
        </w:rPr>
        <w:t>asibaigus kalendoriniams metams, sutvarkytą dokumentaciją perduoda į archyvą;</w:t>
      </w:r>
    </w:p>
    <w:p w:rsidR="003F11BB" w:rsidRPr="00D43225" w:rsidRDefault="003F11BB" w:rsidP="00077E66">
      <w:pPr>
        <w:pStyle w:val="Pagrindiniotekstotrauka21"/>
        <w:tabs>
          <w:tab w:val="left" w:pos="720"/>
        </w:tabs>
        <w:spacing w:after="0" w:line="360" w:lineRule="auto"/>
        <w:ind w:left="0"/>
        <w:jc w:val="both"/>
        <w:rPr>
          <w:lang w:val="lt-LT"/>
        </w:rPr>
      </w:pPr>
      <w:r w:rsidRPr="00D43225">
        <w:rPr>
          <w:lang w:val="lt-LT"/>
        </w:rPr>
        <w:tab/>
      </w:r>
      <w:r w:rsidR="0062318D">
        <w:rPr>
          <w:lang w:val="lt-LT"/>
        </w:rPr>
        <w:t>28</w:t>
      </w:r>
      <w:r w:rsidR="00F94566">
        <w:rPr>
          <w:lang w:val="lt-LT"/>
        </w:rPr>
        <w:t>.</w:t>
      </w:r>
      <w:r w:rsidR="00AB76AF" w:rsidRPr="00D43225">
        <w:rPr>
          <w:lang w:val="lt-LT"/>
        </w:rPr>
        <w:t xml:space="preserve"> </w:t>
      </w:r>
      <w:r w:rsidR="00077E66">
        <w:rPr>
          <w:lang w:val="lt-LT"/>
        </w:rPr>
        <w:t>V</w:t>
      </w:r>
      <w:r w:rsidRPr="00D43225">
        <w:rPr>
          <w:lang w:val="lt-LT"/>
        </w:rPr>
        <w:t xml:space="preserve">ykdo kitus </w:t>
      </w:r>
      <w:r w:rsidR="00883E63" w:rsidRPr="00D43225">
        <w:rPr>
          <w:lang w:val="lt-LT"/>
        </w:rPr>
        <w:t>nenuolatinio pobūdžio su</w:t>
      </w:r>
      <w:r w:rsidR="00233CCB" w:rsidRPr="00D43225">
        <w:rPr>
          <w:lang w:val="lt-LT"/>
        </w:rPr>
        <w:t xml:space="preserve"> skyriaus funkcijomis susijusius pavedimus tam, kad bū</w:t>
      </w:r>
      <w:r w:rsidR="00BD4616">
        <w:rPr>
          <w:lang w:val="lt-LT"/>
        </w:rPr>
        <w:t>tų pasiekti savivaldybės administracijos</w:t>
      </w:r>
      <w:r w:rsidR="00233CCB" w:rsidRPr="00D43225">
        <w:rPr>
          <w:lang w:val="lt-LT"/>
        </w:rPr>
        <w:t xml:space="preserve"> darbo tikslai</w:t>
      </w:r>
      <w:r w:rsidRPr="00D43225">
        <w:rPr>
          <w:lang w:val="lt-LT"/>
        </w:rPr>
        <w:t>.</w:t>
      </w:r>
    </w:p>
    <w:p w:rsidR="00D37777" w:rsidRPr="00D43225" w:rsidRDefault="00D37777">
      <w:pPr>
        <w:pStyle w:val="Pagrindiniotekstotrauka21"/>
        <w:spacing w:line="200" w:lineRule="atLeast"/>
        <w:ind w:left="0"/>
        <w:jc w:val="both"/>
        <w:rPr>
          <w:lang w:val="lt-LT"/>
        </w:rPr>
      </w:pPr>
    </w:p>
    <w:p w:rsidR="008025CE" w:rsidRPr="00D43225" w:rsidRDefault="00233CCB" w:rsidP="00233CCB">
      <w:pPr>
        <w:tabs>
          <w:tab w:val="left" w:pos="2880"/>
        </w:tabs>
        <w:spacing w:line="200" w:lineRule="atLeast"/>
        <w:jc w:val="center"/>
        <w:rPr>
          <w:b/>
          <w:lang w:val="lt-LT"/>
        </w:rPr>
      </w:pPr>
      <w:r w:rsidRPr="00D43225">
        <w:rPr>
          <w:b/>
          <w:lang w:val="lt-LT"/>
        </w:rPr>
        <w:t>II</w:t>
      </w:r>
      <w:r w:rsidR="008025CE" w:rsidRPr="00D43225">
        <w:rPr>
          <w:b/>
          <w:lang w:val="lt-LT"/>
        </w:rPr>
        <w:t xml:space="preserve">I. </w:t>
      </w:r>
      <w:r w:rsidRPr="00D43225">
        <w:rPr>
          <w:b/>
          <w:lang w:val="lt-LT"/>
        </w:rPr>
        <w:t>ATSAKOMYBĖ IR ATSKAITOMYBĖ</w:t>
      </w:r>
    </w:p>
    <w:p w:rsidR="008025CE" w:rsidRPr="00D43225" w:rsidRDefault="008025CE">
      <w:pPr>
        <w:spacing w:line="200" w:lineRule="atLeast"/>
        <w:ind w:left="720"/>
        <w:jc w:val="both"/>
        <w:rPr>
          <w:lang w:val="lt-LT"/>
        </w:rPr>
      </w:pPr>
    </w:p>
    <w:p w:rsidR="00572519" w:rsidRPr="00D43225" w:rsidRDefault="00572519" w:rsidP="00572519">
      <w:pPr>
        <w:tabs>
          <w:tab w:val="left" w:pos="720"/>
        </w:tabs>
        <w:spacing w:line="360" w:lineRule="auto"/>
        <w:jc w:val="both"/>
        <w:rPr>
          <w:color w:val="000000"/>
          <w:lang w:val="lt-LT"/>
        </w:rPr>
      </w:pPr>
      <w:r w:rsidRPr="00D43225">
        <w:rPr>
          <w:color w:val="000000"/>
          <w:lang w:val="lt-LT" w:eastAsia="lt-LT"/>
        </w:rPr>
        <w:tab/>
      </w:r>
      <w:r w:rsidR="0062318D">
        <w:rPr>
          <w:color w:val="000000"/>
          <w:lang w:val="lt-LT"/>
        </w:rPr>
        <w:t>29</w:t>
      </w:r>
      <w:r w:rsidR="00F94566">
        <w:rPr>
          <w:color w:val="000000"/>
          <w:lang w:val="lt-LT"/>
        </w:rPr>
        <w:t>.</w:t>
      </w:r>
      <w:r w:rsidRPr="00D43225">
        <w:rPr>
          <w:color w:val="000000"/>
          <w:lang w:val="lt-LT"/>
        </w:rPr>
        <w:t xml:space="preserve"> Bendrojo skyriaus specialistas</w:t>
      </w:r>
      <w:r w:rsidRPr="00D43225">
        <w:rPr>
          <w:color w:val="FF0000"/>
          <w:lang w:val="lt-LT"/>
        </w:rPr>
        <w:t xml:space="preserve"> </w:t>
      </w:r>
      <w:r w:rsidRPr="00D43225">
        <w:rPr>
          <w:color w:val="000000"/>
          <w:lang w:val="lt-LT"/>
        </w:rPr>
        <w:t>atsako už:</w:t>
      </w:r>
    </w:p>
    <w:p w:rsidR="00572519" w:rsidRPr="00D43225" w:rsidRDefault="00572519" w:rsidP="00572519">
      <w:pPr>
        <w:tabs>
          <w:tab w:val="left" w:pos="720"/>
        </w:tabs>
        <w:spacing w:line="360" w:lineRule="auto"/>
        <w:jc w:val="both"/>
        <w:rPr>
          <w:color w:val="000000"/>
          <w:lang w:val="lt-LT"/>
        </w:rPr>
      </w:pPr>
      <w:r w:rsidRPr="00D43225">
        <w:rPr>
          <w:color w:val="000000"/>
          <w:lang w:val="lt-LT"/>
        </w:rPr>
        <w:tab/>
      </w:r>
      <w:r w:rsidR="0062318D">
        <w:rPr>
          <w:color w:val="000000"/>
          <w:lang w:val="lt-LT"/>
        </w:rPr>
        <w:t>29</w:t>
      </w:r>
      <w:r w:rsidR="00F94566">
        <w:rPr>
          <w:color w:val="000000"/>
          <w:lang w:val="lt-LT"/>
        </w:rPr>
        <w:t>.1.</w:t>
      </w:r>
      <w:r w:rsidRPr="00D43225">
        <w:rPr>
          <w:color w:val="000000"/>
          <w:lang w:val="lt-LT"/>
        </w:rPr>
        <w:t xml:space="preserve"> skyriaus veiklos nuostatuose ir šiame pareigybės aprašyme nustatytų funkcijų bei užduočių neatlikimą ar netinkamą atlikimą;</w:t>
      </w:r>
    </w:p>
    <w:p w:rsidR="00572519" w:rsidRPr="00D43225" w:rsidRDefault="00572519" w:rsidP="00572519">
      <w:pPr>
        <w:tabs>
          <w:tab w:val="left" w:pos="720"/>
        </w:tabs>
        <w:spacing w:line="360" w:lineRule="auto"/>
        <w:jc w:val="both"/>
        <w:rPr>
          <w:color w:val="000000"/>
          <w:lang w:val="lt-LT"/>
        </w:rPr>
      </w:pPr>
      <w:r w:rsidRPr="00D43225">
        <w:rPr>
          <w:color w:val="000000"/>
          <w:lang w:val="lt-LT"/>
        </w:rPr>
        <w:tab/>
      </w:r>
      <w:r w:rsidR="0062318D">
        <w:rPr>
          <w:color w:val="000000"/>
          <w:lang w:val="lt-LT"/>
        </w:rPr>
        <w:t>29</w:t>
      </w:r>
      <w:r w:rsidR="00F94566">
        <w:rPr>
          <w:color w:val="000000"/>
          <w:lang w:val="lt-LT"/>
        </w:rPr>
        <w:t>.2.</w:t>
      </w:r>
      <w:r w:rsidRPr="00D43225">
        <w:rPr>
          <w:color w:val="000000"/>
          <w:lang w:val="lt-LT"/>
        </w:rPr>
        <w:t xml:space="preserve"> savivaldybės administracijos darbo tvarkos taisyklių nesilaikymą, darbuotojų saugos ir sveikatos reikalavimų nesilaikymą;</w:t>
      </w:r>
    </w:p>
    <w:p w:rsidR="00572519" w:rsidRPr="00D43225" w:rsidRDefault="00572519" w:rsidP="00572519">
      <w:pPr>
        <w:tabs>
          <w:tab w:val="left" w:pos="720"/>
        </w:tabs>
        <w:spacing w:line="360" w:lineRule="auto"/>
        <w:jc w:val="both"/>
        <w:rPr>
          <w:color w:val="000000"/>
          <w:lang w:val="lt-LT"/>
        </w:rPr>
      </w:pPr>
      <w:r w:rsidRPr="00D43225">
        <w:rPr>
          <w:color w:val="000000"/>
          <w:lang w:val="lt-LT"/>
        </w:rPr>
        <w:tab/>
      </w:r>
      <w:r w:rsidR="0062318D">
        <w:rPr>
          <w:color w:val="000000"/>
          <w:lang w:val="lt-LT"/>
        </w:rPr>
        <w:t>29</w:t>
      </w:r>
      <w:r w:rsidR="00F94566">
        <w:rPr>
          <w:color w:val="000000"/>
          <w:lang w:val="lt-LT"/>
        </w:rPr>
        <w:t>.3.</w:t>
      </w:r>
      <w:r w:rsidRPr="00D43225">
        <w:rPr>
          <w:color w:val="000000"/>
          <w:lang w:val="lt-LT"/>
        </w:rPr>
        <w:t xml:space="preserve"> žalą, padarytą dėl savo kaltės ar neatsargumo.</w:t>
      </w:r>
    </w:p>
    <w:p w:rsidR="00572519" w:rsidRPr="00D43225" w:rsidRDefault="00572519" w:rsidP="00572519">
      <w:pPr>
        <w:tabs>
          <w:tab w:val="left" w:pos="720"/>
        </w:tabs>
        <w:spacing w:line="360" w:lineRule="auto"/>
        <w:jc w:val="both"/>
        <w:rPr>
          <w:color w:val="000000"/>
          <w:lang w:val="lt-LT"/>
        </w:rPr>
      </w:pPr>
      <w:r w:rsidRPr="00D43225">
        <w:rPr>
          <w:color w:val="000000"/>
          <w:lang w:val="lt-LT"/>
        </w:rPr>
        <w:tab/>
      </w:r>
      <w:r w:rsidR="0062318D">
        <w:rPr>
          <w:color w:val="000000"/>
          <w:lang w:val="lt-LT"/>
        </w:rPr>
        <w:t>30</w:t>
      </w:r>
      <w:r w:rsidR="00F94566">
        <w:rPr>
          <w:color w:val="000000"/>
          <w:lang w:val="lt-LT"/>
        </w:rPr>
        <w:t>.</w:t>
      </w:r>
      <w:r w:rsidRPr="00D43225">
        <w:rPr>
          <w:color w:val="000000"/>
          <w:lang w:val="lt-LT"/>
        </w:rPr>
        <w:t xml:space="preserve"> Bendrojo </w:t>
      </w:r>
      <w:r w:rsidR="00F94566">
        <w:rPr>
          <w:color w:val="000000"/>
          <w:lang w:val="lt-LT"/>
        </w:rPr>
        <w:t xml:space="preserve">skyriaus </w:t>
      </w:r>
      <w:r w:rsidR="00D43225" w:rsidRPr="00D43225">
        <w:rPr>
          <w:color w:val="000000"/>
          <w:lang w:val="lt-LT"/>
        </w:rPr>
        <w:t>specialistas</w:t>
      </w:r>
      <w:r w:rsidRPr="00D43225">
        <w:rPr>
          <w:color w:val="000000"/>
          <w:lang w:val="lt-LT"/>
        </w:rPr>
        <w:t xml:space="preserve"> tiesiogiai pavaldus skyriaus vedėjui.</w:t>
      </w:r>
    </w:p>
    <w:p w:rsidR="008025CE" w:rsidRPr="00D43225" w:rsidRDefault="008025CE">
      <w:pPr>
        <w:pStyle w:val="Pagrindiniotekstotrauka21"/>
        <w:spacing w:line="200" w:lineRule="atLeast"/>
        <w:ind w:left="0"/>
        <w:jc w:val="center"/>
        <w:rPr>
          <w:lang w:val="lt-LT"/>
        </w:rPr>
      </w:pPr>
      <w:r w:rsidRPr="00D43225">
        <w:rPr>
          <w:lang w:val="lt-LT"/>
        </w:rPr>
        <w:t>_________________________________</w:t>
      </w:r>
    </w:p>
    <w:p w:rsidR="008025CE" w:rsidRPr="00D43225" w:rsidRDefault="008025CE">
      <w:pPr>
        <w:pStyle w:val="Pagrindiniotekstotrauka21"/>
        <w:spacing w:line="200" w:lineRule="atLeast"/>
        <w:ind w:left="0"/>
        <w:jc w:val="both"/>
        <w:rPr>
          <w:lang w:val="lt-LT"/>
        </w:rPr>
      </w:pPr>
    </w:p>
    <w:p w:rsidR="008025CE" w:rsidRPr="00D43225" w:rsidRDefault="008025CE">
      <w:pPr>
        <w:pStyle w:val="Pagrindiniotekstotrauka21"/>
        <w:ind w:left="0"/>
        <w:jc w:val="both"/>
        <w:rPr>
          <w:lang w:val="lt-LT"/>
        </w:rPr>
      </w:pPr>
      <w:r w:rsidRPr="00D43225">
        <w:rPr>
          <w:lang w:val="lt-LT"/>
        </w:rPr>
        <w:t>Susipažinau</w:t>
      </w:r>
    </w:p>
    <w:p w:rsidR="008025CE" w:rsidRPr="00D43225" w:rsidRDefault="008025CE">
      <w:pPr>
        <w:jc w:val="center"/>
        <w:rPr>
          <w:lang w:val="lt-LT"/>
        </w:rPr>
      </w:pPr>
    </w:p>
    <w:p w:rsidR="00196D86" w:rsidRPr="00D43225" w:rsidRDefault="00196D86" w:rsidP="00D37777">
      <w:pPr>
        <w:jc w:val="center"/>
        <w:rPr>
          <w:lang w:val="lt-LT"/>
        </w:rPr>
      </w:pPr>
    </w:p>
    <w:p w:rsidR="003F11BB" w:rsidRPr="00D43225" w:rsidRDefault="003F11BB" w:rsidP="00D37777">
      <w:pPr>
        <w:jc w:val="center"/>
        <w:rPr>
          <w:lang w:val="lt-LT"/>
        </w:rPr>
      </w:pPr>
    </w:p>
    <w:sectPr w:rsidR="003F11BB" w:rsidRPr="00D43225" w:rsidSect="00FF352D">
      <w:headerReference w:type="even" r:id="rId8"/>
      <w:headerReference w:type="default" r:id="rId9"/>
      <w:pgSz w:w="11905" w:h="16837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348" w:rsidRDefault="001A4348">
      <w:r>
        <w:separator/>
      </w:r>
    </w:p>
  </w:endnote>
  <w:endnote w:type="continuationSeparator" w:id="0">
    <w:p w:rsidR="001A4348" w:rsidRDefault="001A4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StarSymbol">
    <w:altName w:val="Arial Unicode MS"/>
    <w:charset w:val="02"/>
    <w:family w:val="auto"/>
    <w:pitch w:val="default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348" w:rsidRDefault="001A4348">
      <w:r>
        <w:separator/>
      </w:r>
    </w:p>
  </w:footnote>
  <w:footnote w:type="continuationSeparator" w:id="0">
    <w:p w:rsidR="001A4348" w:rsidRDefault="001A4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519" w:rsidRDefault="00572519" w:rsidP="000802B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572519" w:rsidRDefault="0057251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519" w:rsidRDefault="00572519" w:rsidP="000802B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26915"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572519" w:rsidRDefault="0057251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5CE"/>
    <w:rsid w:val="00026915"/>
    <w:rsid w:val="00077E66"/>
    <w:rsid w:val="000802BC"/>
    <w:rsid w:val="0012016B"/>
    <w:rsid w:val="001548D2"/>
    <w:rsid w:val="00176F8D"/>
    <w:rsid w:val="00185E33"/>
    <w:rsid w:val="001969A5"/>
    <w:rsid w:val="00196D86"/>
    <w:rsid w:val="001A4348"/>
    <w:rsid w:val="00233CCB"/>
    <w:rsid w:val="00255FE5"/>
    <w:rsid w:val="00383D77"/>
    <w:rsid w:val="003901F1"/>
    <w:rsid w:val="003E38E2"/>
    <w:rsid w:val="003F11BB"/>
    <w:rsid w:val="0040219F"/>
    <w:rsid w:val="004341B7"/>
    <w:rsid w:val="00444353"/>
    <w:rsid w:val="004640C6"/>
    <w:rsid w:val="004A41E9"/>
    <w:rsid w:val="004A5F6F"/>
    <w:rsid w:val="00572519"/>
    <w:rsid w:val="005B52CF"/>
    <w:rsid w:val="005F5CC0"/>
    <w:rsid w:val="0062318D"/>
    <w:rsid w:val="00664D89"/>
    <w:rsid w:val="00674F71"/>
    <w:rsid w:val="006F02B1"/>
    <w:rsid w:val="0072019D"/>
    <w:rsid w:val="0074370A"/>
    <w:rsid w:val="007610A7"/>
    <w:rsid w:val="007E7131"/>
    <w:rsid w:val="008025CE"/>
    <w:rsid w:val="00803CE2"/>
    <w:rsid w:val="008059DC"/>
    <w:rsid w:val="008622ED"/>
    <w:rsid w:val="00883E63"/>
    <w:rsid w:val="00926360"/>
    <w:rsid w:val="00964733"/>
    <w:rsid w:val="009734CE"/>
    <w:rsid w:val="00A2209F"/>
    <w:rsid w:val="00A924BF"/>
    <w:rsid w:val="00AB76AF"/>
    <w:rsid w:val="00BD4616"/>
    <w:rsid w:val="00C47586"/>
    <w:rsid w:val="00D37777"/>
    <w:rsid w:val="00D43225"/>
    <w:rsid w:val="00D50668"/>
    <w:rsid w:val="00D963E3"/>
    <w:rsid w:val="00E10F38"/>
    <w:rsid w:val="00ED316A"/>
    <w:rsid w:val="00F631FB"/>
    <w:rsid w:val="00F9407D"/>
    <w:rsid w:val="00F94566"/>
    <w:rsid w:val="00FF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BCF546"/>
  <w15:docId w15:val="{2B150154-3346-4546-AE00-D5D70E90C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pPr>
      <w:suppressAutoHyphens/>
    </w:pPr>
    <w:rPr>
      <w:sz w:val="24"/>
      <w:szCs w:val="24"/>
      <w:lang w:val="en-GB" w:eastAsia="ar-SA"/>
    </w:rPr>
  </w:style>
  <w:style w:type="paragraph" w:styleId="Antrat1">
    <w:name w:val="heading 1"/>
    <w:basedOn w:val="prastasis"/>
    <w:next w:val="prastasis"/>
    <w:qFormat/>
    <w:pPr>
      <w:keepNext/>
      <w:tabs>
        <w:tab w:val="num" w:pos="0"/>
      </w:tabs>
      <w:jc w:val="center"/>
      <w:outlineLvl w:val="0"/>
    </w:pPr>
    <w:rPr>
      <w:b/>
      <w:bCs/>
      <w:sz w:val="28"/>
      <w:szCs w:val="28"/>
      <w:lang w:val="lt-LT"/>
    </w:rPr>
  </w:style>
  <w:style w:type="paragraph" w:styleId="Antrat2">
    <w:name w:val="heading 2"/>
    <w:basedOn w:val="prastasis"/>
    <w:next w:val="prastasis"/>
    <w:qFormat/>
    <w:pPr>
      <w:keepNext/>
      <w:tabs>
        <w:tab w:val="num" w:pos="0"/>
      </w:tabs>
      <w:jc w:val="center"/>
      <w:outlineLvl w:val="1"/>
    </w:pPr>
    <w:rPr>
      <w:szCs w:val="20"/>
      <w:lang w:val="lt-LT"/>
    </w:rPr>
  </w:style>
  <w:style w:type="paragraph" w:styleId="Antrat3">
    <w:name w:val="heading 3"/>
    <w:basedOn w:val="prastasis"/>
    <w:next w:val="prastasis"/>
    <w:qFormat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Numeravimosimboliai">
    <w:name w:val="Numeravimo simboliai"/>
  </w:style>
  <w:style w:type="character" w:styleId="Hipersaitas">
    <w:name w:val="Hyperlink"/>
    <w:rPr>
      <w:color w:val="000080"/>
      <w:u w:val="single"/>
    </w:rPr>
  </w:style>
  <w:style w:type="character" w:styleId="Eilutsnumeris">
    <w:name w:val="line number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Numatytasispastraiposriftas1">
    <w:name w:val="Numatytasis pastraipos šriftas1"/>
  </w:style>
  <w:style w:type="character" w:customStyle="1" w:styleId="enkleliai">
    <w:name w:val="Ženkleliai"/>
    <w:rPr>
      <w:rFonts w:ascii="StarSymbol" w:eastAsia="StarSymbol" w:hAnsi="StarSymbol" w:cs="StarSymbol"/>
      <w:sz w:val="18"/>
      <w:szCs w:val="18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Pagrindinistekstas">
    <w:name w:val="Body Text"/>
    <w:basedOn w:val="prastasis"/>
    <w:pPr>
      <w:jc w:val="both"/>
    </w:pPr>
    <w:rPr>
      <w:sz w:val="28"/>
      <w:szCs w:val="28"/>
      <w:lang w:val="lt-LT"/>
    </w:rPr>
  </w:style>
  <w:style w:type="paragraph" w:styleId="Sraas">
    <w:name w:val="List"/>
    <w:basedOn w:val="Pagrindinistekstas"/>
    <w:rPr>
      <w:rFonts w:cs="Tahoma"/>
    </w:rPr>
  </w:style>
  <w:style w:type="paragraph" w:customStyle="1" w:styleId="Caption1">
    <w:name w:val="Caption1"/>
    <w:basedOn w:val="prastasis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Pavadinimas">
    <w:name w:val="Title"/>
    <w:basedOn w:val="Antrat10"/>
    <w:next w:val="Paantrat"/>
    <w:qFormat/>
  </w:style>
  <w:style w:type="paragraph" w:styleId="Paantrat">
    <w:name w:val="Subtitle"/>
    <w:basedOn w:val="Antrat10"/>
    <w:next w:val="Pagrindinistekstas"/>
    <w:qFormat/>
    <w:pPr>
      <w:jc w:val="center"/>
    </w:pPr>
    <w:rPr>
      <w:i/>
      <w:iCs/>
    </w:r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customStyle="1" w:styleId="Lentelsturinys">
    <w:name w:val="Lentelės turinys"/>
    <w:basedOn w:val="prastasis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  <w:i/>
      <w:iCs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Tahoma"/>
      <w:i/>
      <w:iCs/>
    </w:rPr>
  </w:style>
  <w:style w:type="paragraph" w:customStyle="1" w:styleId="Rodykl">
    <w:name w:val="Rodyklė"/>
    <w:basedOn w:val="prastasis"/>
    <w:pPr>
      <w:suppressLineNumbers/>
    </w:pPr>
    <w:rPr>
      <w:rFonts w:cs="Tahoma"/>
    </w:rPr>
  </w:style>
  <w:style w:type="paragraph" w:customStyle="1" w:styleId="Pagrindinistekstas21">
    <w:name w:val="Pagrindinis tekstas 21"/>
    <w:basedOn w:val="prastasis"/>
    <w:pPr>
      <w:jc w:val="both"/>
    </w:pPr>
    <w:rPr>
      <w:b/>
      <w:sz w:val="28"/>
      <w:szCs w:val="20"/>
      <w:lang w:val="en-AU"/>
    </w:rPr>
  </w:style>
  <w:style w:type="paragraph" w:customStyle="1" w:styleId="Pagrindinistekstas31">
    <w:name w:val="Pagrindinis tekstas 31"/>
    <w:basedOn w:val="prastasis"/>
    <w:pPr>
      <w:jc w:val="both"/>
    </w:pPr>
  </w:style>
  <w:style w:type="paragraph" w:customStyle="1" w:styleId="Pagrindiniotekstotrauka21">
    <w:name w:val="Pagrindinio teksto įtrauka 21"/>
    <w:basedOn w:val="prastasis"/>
    <w:pPr>
      <w:spacing w:after="120" w:line="480" w:lineRule="auto"/>
      <w:ind w:left="283"/>
    </w:pPr>
  </w:style>
  <w:style w:type="paragraph" w:customStyle="1" w:styleId="TableContents">
    <w:name w:val="Table Contents"/>
    <w:basedOn w:val="prastasi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raopastraipa">
    <w:name w:val="List Paragraph"/>
    <w:basedOn w:val="prastasis"/>
    <w:qFormat/>
    <w:rsid w:val="005B52CF"/>
    <w:pPr>
      <w:suppressAutoHyphens w:val="0"/>
      <w:ind w:left="720"/>
      <w:contextualSpacing/>
    </w:pPr>
    <w:rPr>
      <w:rFonts w:ascii="TimesLT" w:hAnsi="TimesLT"/>
      <w:sz w:val="20"/>
      <w:szCs w:val="20"/>
      <w:lang w:val="lt-LT" w:eastAsia="en-US"/>
    </w:rPr>
  </w:style>
  <w:style w:type="paragraph" w:styleId="prastasiniatinklio">
    <w:name w:val="Normal (Web)"/>
    <w:basedOn w:val="prastasis"/>
    <w:rsid w:val="00D37777"/>
    <w:pPr>
      <w:suppressAutoHyphens w:val="0"/>
      <w:spacing w:before="100" w:beforeAutospacing="1" w:after="100" w:afterAutospacing="1"/>
    </w:pPr>
    <w:rPr>
      <w:lang w:val="lt-LT" w:eastAsia="lt-LT"/>
    </w:rPr>
  </w:style>
  <w:style w:type="paragraph" w:styleId="Antrats">
    <w:name w:val="header"/>
    <w:basedOn w:val="prastasis"/>
    <w:rsid w:val="00FF352D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FF3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3303</Words>
  <Characters>1884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5177</CharactersWithSpaces>
  <SharedDoc>false</SharedDoc>
  <HLinks>
    <vt:vector size="6" baseType="variant">
      <vt:variant>
        <vt:i4>524381</vt:i4>
      </vt:variant>
      <vt:variant>
        <vt:i4>0</vt:i4>
      </vt:variant>
      <vt:variant>
        <vt:i4>0</vt:i4>
      </vt:variant>
      <vt:variant>
        <vt:i4>5</vt:i4>
      </vt:variant>
      <vt:variant>
        <vt:lpwstr>http://www.sakiai.lt/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Jurgita Urbonaitė</cp:lastModifiedBy>
  <cp:revision>2</cp:revision>
  <cp:lastPrinted>2015-05-06T08:21:00Z</cp:lastPrinted>
  <dcterms:created xsi:type="dcterms:W3CDTF">2017-01-06T13:36:00Z</dcterms:created>
  <dcterms:modified xsi:type="dcterms:W3CDTF">2017-01-06T13:36:00Z</dcterms:modified>
</cp:coreProperties>
</file>