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025CE" w:rsidRPr="003901F1" w:rsidRDefault="004A41E9" w:rsidP="004A41E9">
      <w:pPr>
        <w:rPr>
          <w:lang w:val="lt-LT"/>
        </w:rPr>
      </w:pPr>
      <w:r w:rsidRPr="003901F1">
        <w:rPr>
          <w:lang w:val="lt-LT"/>
        </w:rPr>
        <w:tab/>
      </w:r>
      <w:r w:rsidRPr="003901F1">
        <w:rPr>
          <w:lang w:val="lt-LT"/>
        </w:rPr>
        <w:tab/>
      </w:r>
      <w:r w:rsidRPr="003901F1">
        <w:rPr>
          <w:lang w:val="lt-LT"/>
        </w:rPr>
        <w:tab/>
      </w:r>
      <w:r w:rsidRPr="003901F1">
        <w:rPr>
          <w:lang w:val="lt-LT"/>
        </w:rPr>
        <w:tab/>
      </w:r>
      <w:r w:rsidRPr="003901F1">
        <w:rPr>
          <w:lang w:val="lt-LT"/>
        </w:rPr>
        <w:tab/>
      </w:r>
      <w:r w:rsidRPr="003901F1">
        <w:rPr>
          <w:lang w:val="lt-LT"/>
        </w:rPr>
        <w:tab/>
      </w:r>
      <w:r w:rsidRPr="003901F1">
        <w:rPr>
          <w:lang w:val="lt-LT"/>
        </w:rPr>
        <w:tab/>
      </w:r>
      <w:r w:rsidR="008025CE" w:rsidRPr="003901F1">
        <w:rPr>
          <w:lang w:val="lt-LT"/>
        </w:rPr>
        <w:t>PATVIRTINTA</w:t>
      </w:r>
    </w:p>
    <w:p w:rsidR="008025CE" w:rsidRPr="003901F1" w:rsidRDefault="004A41E9" w:rsidP="004A41E9">
      <w:pPr>
        <w:rPr>
          <w:lang w:val="lt-LT"/>
        </w:rPr>
      </w:pPr>
      <w:r w:rsidRPr="003901F1">
        <w:rPr>
          <w:lang w:val="lt-LT"/>
        </w:rPr>
        <w:tab/>
      </w:r>
      <w:r w:rsidRPr="003901F1">
        <w:rPr>
          <w:lang w:val="lt-LT"/>
        </w:rPr>
        <w:tab/>
      </w:r>
      <w:r w:rsidRPr="003901F1">
        <w:rPr>
          <w:lang w:val="lt-LT"/>
        </w:rPr>
        <w:tab/>
      </w:r>
      <w:r w:rsidRPr="003901F1">
        <w:rPr>
          <w:lang w:val="lt-LT"/>
        </w:rPr>
        <w:tab/>
      </w:r>
      <w:r w:rsidRPr="003901F1">
        <w:rPr>
          <w:lang w:val="lt-LT"/>
        </w:rPr>
        <w:tab/>
      </w:r>
      <w:r w:rsidRPr="003901F1">
        <w:rPr>
          <w:lang w:val="lt-LT"/>
        </w:rPr>
        <w:tab/>
      </w:r>
      <w:r w:rsidRPr="003901F1">
        <w:rPr>
          <w:lang w:val="lt-LT"/>
        </w:rPr>
        <w:tab/>
        <w:t>Šakių</w:t>
      </w:r>
      <w:r w:rsidR="008025CE" w:rsidRPr="003901F1">
        <w:rPr>
          <w:lang w:val="lt-LT"/>
        </w:rPr>
        <w:t xml:space="preserve"> rajono savivaldybės mero</w:t>
      </w:r>
    </w:p>
    <w:p w:rsidR="00D11CC0" w:rsidRDefault="00DE6C6C" w:rsidP="004A41E9">
      <w:pPr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 xml:space="preserve">2017 m. gegužės </w:t>
      </w:r>
      <w:r w:rsidR="00377FAB">
        <w:rPr>
          <w:lang w:val="lt-LT"/>
        </w:rPr>
        <w:t xml:space="preserve">23 </w:t>
      </w:r>
      <w:r w:rsidR="008025CE" w:rsidRPr="003901F1">
        <w:rPr>
          <w:lang w:val="lt-LT"/>
        </w:rPr>
        <w:t>d.</w:t>
      </w:r>
      <w:r w:rsidR="004A41E9" w:rsidRPr="003901F1">
        <w:rPr>
          <w:lang w:val="lt-LT"/>
        </w:rPr>
        <w:t xml:space="preserve"> </w:t>
      </w:r>
    </w:p>
    <w:p w:rsidR="008025CE" w:rsidRPr="003901F1" w:rsidRDefault="00D11CC0" w:rsidP="004A41E9">
      <w:pPr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</w:t>
      </w:r>
      <w:r w:rsidR="004A41E9" w:rsidRPr="003901F1">
        <w:rPr>
          <w:lang w:val="lt-LT"/>
        </w:rPr>
        <w:t>p</w:t>
      </w:r>
      <w:r w:rsidR="008025CE" w:rsidRPr="003901F1">
        <w:rPr>
          <w:lang w:val="lt-LT"/>
        </w:rPr>
        <w:t xml:space="preserve">otvarkiu </w:t>
      </w:r>
      <w:bookmarkStart w:id="0" w:name="n_2"/>
      <w:r w:rsidR="008025CE" w:rsidRPr="003901F1">
        <w:rPr>
          <w:lang w:val="lt-LT"/>
        </w:rPr>
        <w:t xml:space="preserve">Nr. </w:t>
      </w:r>
      <w:bookmarkEnd w:id="0"/>
      <w:r w:rsidR="00DE6C6C">
        <w:rPr>
          <w:lang w:val="lt-LT"/>
        </w:rPr>
        <w:t>MT-</w:t>
      </w:r>
      <w:r w:rsidR="00377FAB">
        <w:rPr>
          <w:lang w:val="lt-LT"/>
        </w:rPr>
        <w:t>19</w:t>
      </w:r>
      <w:r w:rsidR="000329B6">
        <w:rPr>
          <w:lang w:val="lt-LT"/>
        </w:rPr>
        <w:t xml:space="preserve">   </w:t>
      </w:r>
      <w:bookmarkStart w:id="1" w:name="_GoBack"/>
      <w:bookmarkEnd w:id="1"/>
    </w:p>
    <w:p w:rsidR="008025CE" w:rsidRDefault="008025CE">
      <w:pPr>
        <w:ind w:left="5040"/>
        <w:rPr>
          <w:lang w:val="lt-LT"/>
        </w:rPr>
      </w:pPr>
    </w:p>
    <w:p w:rsidR="005368C5" w:rsidRPr="003901F1" w:rsidRDefault="005368C5">
      <w:pPr>
        <w:ind w:left="5040"/>
        <w:rPr>
          <w:lang w:val="lt-LT"/>
        </w:rPr>
      </w:pPr>
    </w:p>
    <w:p w:rsidR="008025CE" w:rsidRPr="003901F1" w:rsidRDefault="004A41E9">
      <w:pPr>
        <w:jc w:val="center"/>
        <w:rPr>
          <w:b/>
          <w:lang w:val="lt-LT"/>
        </w:rPr>
      </w:pPr>
      <w:r w:rsidRPr="003901F1">
        <w:rPr>
          <w:b/>
          <w:lang w:val="lt-LT"/>
        </w:rPr>
        <w:t>ŠAKIŲ</w:t>
      </w:r>
      <w:r w:rsidR="008025CE" w:rsidRPr="003901F1">
        <w:rPr>
          <w:b/>
          <w:lang w:val="lt-LT"/>
        </w:rPr>
        <w:t xml:space="preserve"> RAJONO SAVIVALDYBĖS </w:t>
      </w:r>
    </w:p>
    <w:p w:rsidR="008025CE" w:rsidRPr="003901F1" w:rsidRDefault="008025CE">
      <w:pPr>
        <w:jc w:val="center"/>
        <w:rPr>
          <w:b/>
          <w:lang w:val="lt-LT"/>
        </w:rPr>
      </w:pPr>
      <w:r w:rsidRPr="003901F1">
        <w:rPr>
          <w:b/>
          <w:lang w:val="lt-LT"/>
        </w:rPr>
        <w:t>TARYBOS SEKRETORIAUS PAREIGYBĖS APRAŠYMAS</w:t>
      </w:r>
    </w:p>
    <w:p w:rsidR="008025CE" w:rsidRPr="003901F1" w:rsidRDefault="008025CE">
      <w:pPr>
        <w:spacing w:line="200" w:lineRule="atLeast"/>
        <w:jc w:val="center"/>
        <w:rPr>
          <w:b/>
          <w:lang w:val="lt-LT"/>
        </w:rPr>
      </w:pPr>
    </w:p>
    <w:p w:rsidR="008025CE" w:rsidRPr="003901F1" w:rsidRDefault="008025CE">
      <w:pPr>
        <w:spacing w:line="200" w:lineRule="atLeast"/>
        <w:jc w:val="center"/>
        <w:rPr>
          <w:b/>
          <w:lang w:val="lt-LT"/>
        </w:rPr>
      </w:pPr>
      <w:r w:rsidRPr="003901F1">
        <w:rPr>
          <w:b/>
          <w:lang w:val="lt-LT"/>
        </w:rPr>
        <w:t>I. PAREIGYBĖS CHARAKTERISTIKA</w:t>
      </w:r>
    </w:p>
    <w:p w:rsidR="008025CE" w:rsidRPr="003901F1" w:rsidRDefault="008025CE">
      <w:pPr>
        <w:spacing w:line="200" w:lineRule="atLeast"/>
        <w:jc w:val="center"/>
        <w:rPr>
          <w:b/>
          <w:lang w:val="lt-LT"/>
        </w:rPr>
      </w:pPr>
    </w:p>
    <w:p w:rsidR="008025CE" w:rsidRPr="003901F1" w:rsidRDefault="008025CE" w:rsidP="004A41E9">
      <w:pPr>
        <w:tabs>
          <w:tab w:val="left" w:pos="720"/>
        </w:tabs>
        <w:spacing w:line="200" w:lineRule="atLeast"/>
        <w:jc w:val="both"/>
        <w:rPr>
          <w:lang w:val="lt-LT"/>
        </w:rPr>
      </w:pPr>
      <w:r w:rsidRPr="003901F1">
        <w:rPr>
          <w:lang w:val="lt-LT"/>
        </w:rPr>
        <w:tab/>
        <w:t xml:space="preserve">1. </w:t>
      </w:r>
      <w:r w:rsidR="004A41E9" w:rsidRPr="003901F1">
        <w:rPr>
          <w:lang w:val="lt-LT"/>
        </w:rPr>
        <w:t>Šakių</w:t>
      </w:r>
      <w:r w:rsidRPr="003901F1">
        <w:rPr>
          <w:lang w:val="lt-LT"/>
        </w:rPr>
        <w:t xml:space="preserve"> rajono savivaldybės (toliau - Savivaldybė) tarybos sekretorius yra politinio (asmeninio) pasitikėjimo valstybės tarnautojas.</w:t>
      </w:r>
    </w:p>
    <w:p w:rsidR="008025CE" w:rsidRPr="003901F1" w:rsidRDefault="008025CE" w:rsidP="004A41E9">
      <w:pPr>
        <w:tabs>
          <w:tab w:val="left" w:pos="720"/>
        </w:tabs>
        <w:spacing w:line="200" w:lineRule="atLeast"/>
        <w:jc w:val="both"/>
        <w:rPr>
          <w:lang w:val="lt-LT"/>
        </w:rPr>
      </w:pPr>
      <w:r w:rsidRPr="003901F1">
        <w:rPr>
          <w:lang w:val="lt-LT"/>
        </w:rPr>
        <w:tab/>
        <w:t>2. Pareigybės lygis – A.</w:t>
      </w:r>
    </w:p>
    <w:p w:rsidR="008025CE" w:rsidRPr="003901F1" w:rsidRDefault="008025CE" w:rsidP="004A41E9">
      <w:pPr>
        <w:tabs>
          <w:tab w:val="left" w:pos="720"/>
        </w:tabs>
        <w:spacing w:line="200" w:lineRule="atLeast"/>
        <w:jc w:val="both"/>
        <w:rPr>
          <w:lang w:val="lt-LT"/>
        </w:rPr>
      </w:pPr>
      <w:r w:rsidRPr="003901F1">
        <w:rPr>
          <w:lang w:val="lt-LT"/>
        </w:rPr>
        <w:tab/>
        <w:t>3. Pareigybės kategorija – 13.</w:t>
      </w:r>
    </w:p>
    <w:p w:rsidR="008025CE" w:rsidRPr="003901F1" w:rsidRDefault="008025CE" w:rsidP="004A41E9">
      <w:pPr>
        <w:jc w:val="center"/>
        <w:rPr>
          <w:b/>
          <w:lang w:val="lt-LT"/>
        </w:rPr>
      </w:pPr>
    </w:p>
    <w:p w:rsidR="008025CE" w:rsidRPr="003901F1" w:rsidRDefault="004A41E9" w:rsidP="004A41E9">
      <w:pPr>
        <w:jc w:val="center"/>
        <w:rPr>
          <w:b/>
          <w:lang w:val="lt-LT"/>
        </w:rPr>
      </w:pPr>
      <w:r w:rsidRPr="003901F1">
        <w:rPr>
          <w:b/>
          <w:lang w:val="lt-LT"/>
        </w:rPr>
        <w:t xml:space="preserve">II. </w:t>
      </w:r>
      <w:r w:rsidR="008025CE" w:rsidRPr="003901F1">
        <w:rPr>
          <w:b/>
          <w:lang w:val="lt-LT"/>
        </w:rPr>
        <w:t>PASKIRTIS</w:t>
      </w:r>
    </w:p>
    <w:p w:rsidR="008025CE" w:rsidRPr="003901F1" w:rsidRDefault="008025CE" w:rsidP="004A41E9">
      <w:pPr>
        <w:jc w:val="center"/>
        <w:rPr>
          <w:b/>
          <w:lang w:val="lt-LT"/>
        </w:rPr>
      </w:pPr>
    </w:p>
    <w:p w:rsidR="008025CE" w:rsidRPr="003901F1" w:rsidRDefault="008025CE">
      <w:pPr>
        <w:spacing w:line="200" w:lineRule="atLeast"/>
        <w:ind w:firstLine="360"/>
        <w:jc w:val="both"/>
        <w:rPr>
          <w:lang w:val="lt-LT"/>
        </w:rPr>
      </w:pPr>
      <w:r w:rsidRPr="003901F1">
        <w:rPr>
          <w:lang w:val="lt-LT"/>
        </w:rPr>
        <w:tab/>
        <w:t xml:space="preserve">4. </w:t>
      </w:r>
      <w:r w:rsidR="004A41E9" w:rsidRPr="003901F1">
        <w:rPr>
          <w:lang w:val="lt-LT"/>
        </w:rPr>
        <w:t>Šakių</w:t>
      </w:r>
      <w:r w:rsidRPr="003901F1">
        <w:rPr>
          <w:lang w:val="lt-LT"/>
        </w:rPr>
        <w:t xml:space="preserve"> rajono savivaldybės tarybos sekretoriaus pareigybė reikalinga</w:t>
      </w:r>
      <w:r w:rsidR="004A41E9" w:rsidRPr="003901F1">
        <w:rPr>
          <w:lang w:val="lt-LT"/>
        </w:rPr>
        <w:t xml:space="preserve"> organizuoti </w:t>
      </w:r>
      <w:r w:rsidR="00D37777" w:rsidRPr="003901F1">
        <w:rPr>
          <w:lang w:val="lt-LT"/>
        </w:rPr>
        <w:t>S</w:t>
      </w:r>
      <w:r w:rsidRPr="003901F1">
        <w:rPr>
          <w:lang w:val="lt-LT"/>
        </w:rPr>
        <w:t xml:space="preserve">avivaldybės tarybos, </w:t>
      </w:r>
      <w:r w:rsidR="004A41E9" w:rsidRPr="003901F1">
        <w:rPr>
          <w:lang w:val="lt-LT"/>
        </w:rPr>
        <w:t xml:space="preserve">tarybos komitetų posėdžių darbą, įforminti dokumentus vadovaujantis dokumentų tvarkymo ir apskaitos taisyklėmis, kuruoti rajono savivaldybės administracijos </w:t>
      </w:r>
      <w:r w:rsidRPr="003901F1">
        <w:rPr>
          <w:lang w:val="lt-LT"/>
        </w:rPr>
        <w:t>skyrių veiklą</w:t>
      </w:r>
      <w:r w:rsidR="00D50668" w:rsidRPr="003901F1">
        <w:rPr>
          <w:lang w:val="lt-LT"/>
        </w:rPr>
        <w:t xml:space="preserve">, rengiant sprendimų projektus tarybai. </w:t>
      </w:r>
    </w:p>
    <w:p w:rsidR="008025CE" w:rsidRPr="003901F1" w:rsidRDefault="008025CE">
      <w:pPr>
        <w:spacing w:line="200" w:lineRule="atLeast"/>
        <w:jc w:val="both"/>
        <w:rPr>
          <w:lang w:val="lt-LT"/>
        </w:rPr>
      </w:pPr>
    </w:p>
    <w:p w:rsidR="008025CE" w:rsidRPr="003901F1" w:rsidRDefault="008025CE">
      <w:pPr>
        <w:spacing w:line="200" w:lineRule="atLeast"/>
        <w:ind w:firstLine="360"/>
        <w:jc w:val="center"/>
        <w:rPr>
          <w:b/>
          <w:lang w:val="lt-LT"/>
        </w:rPr>
      </w:pPr>
      <w:r w:rsidRPr="003901F1">
        <w:rPr>
          <w:b/>
          <w:lang w:val="lt-LT"/>
        </w:rPr>
        <w:t>III. VEIKLOS SRITIS</w:t>
      </w:r>
    </w:p>
    <w:p w:rsidR="008025CE" w:rsidRPr="003901F1" w:rsidRDefault="008025CE">
      <w:pPr>
        <w:spacing w:line="200" w:lineRule="atLeast"/>
        <w:ind w:firstLine="360"/>
        <w:jc w:val="both"/>
        <w:rPr>
          <w:lang w:val="lt-LT"/>
        </w:rPr>
      </w:pPr>
      <w:r w:rsidRPr="003901F1">
        <w:rPr>
          <w:lang w:val="lt-LT"/>
        </w:rPr>
        <w:t xml:space="preserve">     </w:t>
      </w:r>
    </w:p>
    <w:p w:rsidR="008025CE" w:rsidRPr="003901F1" w:rsidRDefault="008025CE">
      <w:pPr>
        <w:spacing w:line="200" w:lineRule="atLeast"/>
        <w:ind w:left="20"/>
        <w:jc w:val="both"/>
        <w:rPr>
          <w:lang w:val="lt-LT"/>
        </w:rPr>
      </w:pPr>
      <w:r w:rsidRPr="003901F1">
        <w:rPr>
          <w:lang w:val="lt-LT"/>
        </w:rPr>
        <w:tab/>
        <w:t>5. Šias pareigas einantis valstybės tarnautojas vykdo funkcijas specialioje veiklo</w:t>
      </w:r>
      <w:r w:rsidR="00185E33">
        <w:rPr>
          <w:lang w:val="lt-LT"/>
        </w:rPr>
        <w:t>s srityje</w:t>
      </w:r>
      <w:r w:rsidR="00FF352D">
        <w:rPr>
          <w:lang w:val="lt-LT"/>
        </w:rPr>
        <w:t xml:space="preserve"> – valstybės tarnyboje, bendrojoje</w:t>
      </w:r>
      <w:r w:rsidR="00185E33">
        <w:rPr>
          <w:lang w:val="lt-LT"/>
        </w:rPr>
        <w:t xml:space="preserve"> srityje – dokumentų valdymo. </w:t>
      </w:r>
    </w:p>
    <w:p w:rsidR="008025CE" w:rsidRPr="003901F1" w:rsidRDefault="008025CE">
      <w:pPr>
        <w:spacing w:line="200" w:lineRule="atLeast"/>
        <w:jc w:val="both"/>
        <w:rPr>
          <w:b/>
          <w:lang w:val="lt-LT"/>
        </w:rPr>
      </w:pPr>
    </w:p>
    <w:p w:rsidR="008025CE" w:rsidRPr="003901F1" w:rsidRDefault="008025CE" w:rsidP="00185E33">
      <w:pPr>
        <w:spacing w:line="200" w:lineRule="atLeast"/>
        <w:jc w:val="center"/>
        <w:rPr>
          <w:b/>
          <w:lang w:val="lt-LT"/>
        </w:rPr>
      </w:pPr>
      <w:r w:rsidRPr="003901F1">
        <w:rPr>
          <w:b/>
          <w:lang w:val="lt-LT"/>
        </w:rPr>
        <w:t>IV. SPECIALŪS REIKALAVIMAI ŠIAS PAREIGAS EINANČIAM</w:t>
      </w:r>
      <w:r w:rsidR="00185E33">
        <w:rPr>
          <w:b/>
          <w:lang w:val="lt-LT"/>
        </w:rPr>
        <w:t xml:space="preserve"> </w:t>
      </w:r>
      <w:r w:rsidRPr="003901F1">
        <w:rPr>
          <w:b/>
          <w:lang w:val="lt-LT"/>
        </w:rPr>
        <w:t>VALSTYBĖS TARNAUTOJUI</w:t>
      </w:r>
    </w:p>
    <w:p w:rsidR="008025CE" w:rsidRPr="003901F1" w:rsidRDefault="008025CE" w:rsidP="00383D77">
      <w:pPr>
        <w:tabs>
          <w:tab w:val="left" w:pos="720"/>
        </w:tabs>
        <w:spacing w:line="200" w:lineRule="atLeast"/>
        <w:jc w:val="center"/>
        <w:rPr>
          <w:b/>
          <w:lang w:val="lt-LT"/>
        </w:rPr>
      </w:pPr>
    </w:p>
    <w:p w:rsidR="008025CE" w:rsidRPr="003901F1" w:rsidRDefault="00D37777" w:rsidP="00D37777">
      <w:pPr>
        <w:tabs>
          <w:tab w:val="left" w:pos="720"/>
        </w:tabs>
        <w:spacing w:line="200" w:lineRule="atLeast"/>
        <w:jc w:val="both"/>
        <w:rPr>
          <w:lang w:val="lt-LT"/>
        </w:rPr>
      </w:pPr>
      <w:r w:rsidRPr="003901F1">
        <w:rPr>
          <w:lang w:val="lt-LT"/>
        </w:rPr>
        <w:tab/>
      </w:r>
      <w:r w:rsidR="008025CE" w:rsidRPr="003901F1">
        <w:rPr>
          <w:lang w:val="lt-LT"/>
        </w:rPr>
        <w:t>6. Valstybės tarnautojas, einantis šias pareigas</w:t>
      </w:r>
      <w:r w:rsidR="00196D86" w:rsidRPr="003901F1">
        <w:rPr>
          <w:lang w:val="lt-LT"/>
        </w:rPr>
        <w:t>, turi atitikti šiuos specialiuosius</w:t>
      </w:r>
      <w:r w:rsidR="008025CE" w:rsidRPr="003901F1">
        <w:rPr>
          <w:lang w:val="lt-LT"/>
        </w:rPr>
        <w:t xml:space="preserve"> reikalavimus:</w:t>
      </w:r>
    </w:p>
    <w:p w:rsidR="008025CE" w:rsidRPr="003901F1" w:rsidRDefault="00D37777" w:rsidP="00D37777">
      <w:pPr>
        <w:tabs>
          <w:tab w:val="left" w:pos="720"/>
        </w:tabs>
        <w:spacing w:line="200" w:lineRule="atLeast"/>
        <w:jc w:val="both"/>
        <w:rPr>
          <w:lang w:val="lt-LT"/>
        </w:rPr>
      </w:pPr>
      <w:r w:rsidRPr="003901F1">
        <w:rPr>
          <w:lang w:val="lt-LT"/>
        </w:rPr>
        <w:tab/>
      </w:r>
      <w:r w:rsidR="008025CE" w:rsidRPr="003901F1">
        <w:rPr>
          <w:lang w:val="lt-LT"/>
        </w:rPr>
        <w:t>6.1. turėti aukštąjį universitetinį ar jam prilygintą  išsilavinimą;</w:t>
      </w:r>
    </w:p>
    <w:p w:rsidR="008025CE" w:rsidRPr="003901F1" w:rsidRDefault="00D37777" w:rsidP="00D37777">
      <w:pPr>
        <w:tabs>
          <w:tab w:val="left" w:pos="720"/>
        </w:tabs>
        <w:spacing w:line="200" w:lineRule="atLeast"/>
        <w:jc w:val="both"/>
        <w:rPr>
          <w:lang w:val="lt-LT"/>
        </w:rPr>
      </w:pPr>
      <w:r w:rsidRPr="003901F1">
        <w:rPr>
          <w:lang w:val="lt-LT"/>
        </w:rPr>
        <w:tab/>
      </w:r>
      <w:r w:rsidR="00F5018B">
        <w:rPr>
          <w:lang w:val="lt-LT"/>
        </w:rPr>
        <w:t>6.2</w:t>
      </w:r>
      <w:r w:rsidR="008025CE" w:rsidRPr="003901F1">
        <w:rPr>
          <w:lang w:val="lt-LT"/>
        </w:rPr>
        <w:t>. b</w:t>
      </w:r>
      <w:r w:rsidRPr="003901F1">
        <w:rPr>
          <w:lang w:val="lt-LT"/>
        </w:rPr>
        <w:t xml:space="preserve">ūti susipažinusiam su Lietuvos Respublikos </w:t>
      </w:r>
      <w:r w:rsidR="008025CE" w:rsidRPr="003901F1">
        <w:rPr>
          <w:lang w:val="lt-LT"/>
        </w:rPr>
        <w:t>įstatymais, Lietuvos Respublikos Vyriausybės nutarimais ir kitais teisės aktais, reglamentuojančiais vietos savivaldą, valstybės tarnybą ir viešąjį administravimą;</w:t>
      </w:r>
    </w:p>
    <w:p w:rsidR="008025CE" w:rsidRPr="003901F1" w:rsidRDefault="00D37777" w:rsidP="00D37777">
      <w:pPr>
        <w:tabs>
          <w:tab w:val="left" w:pos="720"/>
        </w:tabs>
        <w:spacing w:line="200" w:lineRule="atLeast"/>
        <w:jc w:val="both"/>
        <w:rPr>
          <w:lang w:val="lt-LT"/>
        </w:rPr>
      </w:pPr>
      <w:r w:rsidRPr="003901F1">
        <w:rPr>
          <w:lang w:val="lt-LT"/>
        </w:rPr>
        <w:tab/>
      </w:r>
      <w:r w:rsidR="00F5018B">
        <w:rPr>
          <w:lang w:val="lt-LT"/>
        </w:rPr>
        <w:t>6.3</w:t>
      </w:r>
      <w:r w:rsidR="008025CE" w:rsidRPr="003901F1">
        <w:rPr>
          <w:lang w:val="lt-LT"/>
        </w:rPr>
        <w:t>. išmanyti teisės aktų ir dokumentų rengimo, jų tvarkymo taisyklių reikalavimus;</w:t>
      </w:r>
    </w:p>
    <w:p w:rsidR="008025CE" w:rsidRPr="003901F1" w:rsidRDefault="00F5018B" w:rsidP="00D37777">
      <w:pPr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tab/>
        <w:t>6.4</w:t>
      </w:r>
      <w:r w:rsidR="008025CE" w:rsidRPr="003901F1">
        <w:rPr>
          <w:lang w:val="lt-LT"/>
        </w:rPr>
        <w:t>. mokėti analizuoti ir apibendrinti informaciją, gebėti sklandžiai dėstyti mintis raštu ir</w:t>
      </w:r>
      <w:r w:rsidR="00383D77" w:rsidRPr="003901F1">
        <w:rPr>
          <w:lang w:val="lt-LT"/>
        </w:rPr>
        <w:t xml:space="preserve"> </w:t>
      </w:r>
      <w:r w:rsidR="008025CE" w:rsidRPr="003901F1">
        <w:rPr>
          <w:lang w:val="lt-LT"/>
        </w:rPr>
        <w:t>žodžiu;</w:t>
      </w:r>
    </w:p>
    <w:p w:rsidR="008025CE" w:rsidRPr="003901F1" w:rsidRDefault="00F5018B" w:rsidP="00D37777">
      <w:pPr>
        <w:tabs>
          <w:tab w:val="left" w:pos="720"/>
        </w:tabs>
        <w:spacing w:line="200" w:lineRule="atLeast"/>
        <w:jc w:val="both"/>
        <w:rPr>
          <w:lang w:val="lt-LT"/>
        </w:rPr>
      </w:pPr>
      <w:r>
        <w:rPr>
          <w:lang w:val="lt-LT"/>
        </w:rPr>
        <w:tab/>
        <w:t>6.5</w:t>
      </w:r>
      <w:r w:rsidR="008025CE" w:rsidRPr="003901F1">
        <w:rPr>
          <w:lang w:val="lt-LT"/>
        </w:rPr>
        <w:t xml:space="preserve">. mokėti dirbti </w:t>
      </w:r>
      <w:r w:rsidR="00383D77" w:rsidRPr="003901F1">
        <w:rPr>
          <w:lang w:val="lt-LT"/>
        </w:rPr>
        <w:t>Microsoft Office programiniu paketu.</w:t>
      </w:r>
    </w:p>
    <w:p w:rsidR="008025CE" w:rsidRPr="003901F1" w:rsidRDefault="008025CE" w:rsidP="00383D77">
      <w:pPr>
        <w:tabs>
          <w:tab w:val="left" w:pos="720"/>
        </w:tabs>
        <w:spacing w:line="200" w:lineRule="atLeast"/>
        <w:jc w:val="both"/>
        <w:rPr>
          <w:lang w:val="lt-LT"/>
        </w:rPr>
      </w:pPr>
    </w:p>
    <w:p w:rsidR="008025CE" w:rsidRPr="003901F1" w:rsidRDefault="008025CE">
      <w:pPr>
        <w:spacing w:line="200" w:lineRule="atLeast"/>
        <w:jc w:val="center"/>
        <w:rPr>
          <w:b/>
          <w:lang w:val="lt-LT"/>
        </w:rPr>
      </w:pPr>
      <w:r w:rsidRPr="003901F1">
        <w:rPr>
          <w:b/>
          <w:lang w:val="lt-LT"/>
        </w:rPr>
        <w:t>V. ŠIAS PAREIGAS EINANČIO VALSTYBĖS TARNAUTOJO FUNKCIJOS</w:t>
      </w:r>
    </w:p>
    <w:p w:rsidR="00D37777" w:rsidRPr="003901F1" w:rsidRDefault="00D37777" w:rsidP="00D37777">
      <w:pPr>
        <w:tabs>
          <w:tab w:val="left" w:pos="720"/>
        </w:tabs>
        <w:spacing w:line="200" w:lineRule="atLeast"/>
        <w:jc w:val="both"/>
        <w:rPr>
          <w:lang w:val="lt-LT"/>
        </w:rPr>
      </w:pPr>
    </w:p>
    <w:p w:rsidR="008025CE" w:rsidRPr="003901F1" w:rsidRDefault="00D37777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8025CE" w:rsidRPr="003901F1">
        <w:rPr>
          <w:lang w:val="lt-LT"/>
        </w:rPr>
        <w:t xml:space="preserve">7. </w:t>
      </w:r>
      <w:r w:rsidR="00383D77" w:rsidRPr="003901F1">
        <w:rPr>
          <w:lang w:val="lt-LT"/>
        </w:rPr>
        <w:t>Š</w:t>
      </w:r>
      <w:r w:rsidR="008025CE" w:rsidRPr="003901F1">
        <w:rPr>
          <w:lang w:val="lt-LT"/>
        </w:rPr>
        <w:t>ias pareigas einantis valstybės tarnautojas vykdo šias funkcijas:</w:t>
      </w:r>
    </w:p>
    <w:p w:rsidR="005B52CF" w:rsidRPr="003901F1" w:rsidRDefault="00D37777" w:rsidP="00D37777">
      <w:pPr>
        <w:jc w:val="both"/>
        <w:rPr>
          <w:lang w:val="lt-LT"/>
        </w:rPr>
      </w:pPr>
      <w:r w:rsidRPr="003901F1">
        <w:rPr>
          <w:lang w:val="lt-LT"/>
        </w:rPr>
        <w:tab/>
        <w:t xml:space="preserve">7.1. organizuoja ir koordinuoja veiksmus, kad </w:t>
      </w:r>
      <w:r w:rsidR="008025CE" w:rsidRPr="003901F1">
        <w:rPr>
          <w:lang w:val="lt-LT"/>
        </w:rPr>
        <w:t xml:space="preserve">nepriekaištingai būtų organizuojami Savivaldybės </w:t>
      </w:r>
      <w:r w:rsidR="00383D77" w:rsidRPr="003901F1">
        <w:rPr>
          <w:lang w:val="lt-LT"/>
        </w:rPr>
        <w:t>t</w:t>
      </w:r>
      <w:r w:rsidR="005B52CF" w:rsidRPr="003901F1">
        <w:rPr>
          <w:lang w:val="lt-LT"/>
        </w:rPr>
        <w:t>arybos posėdžiai;</w:t>
      </w:r>
    </w:p>
    <w:p w:rsidR="001548D2" w:rsidRPr="003901F1" w:rsidRDefault="001548D2" w:rsidP="001548D2">
      <w:pPr>
        <w:jc w:val="both"/>
        <w:rPr>
          <w:lang w:val="lt-LT"/>
        </w:rPr>
      </w:pPr>
      <w:r w:rsidRPr="003901F1">
        <w:rPr>
          <w:lang w:val="lt-LT"/>
        </w:rPr>
        <w:tab/>
      </w:r>
      <w:r w:rsidR="003901F1">
        <w:rPr>
          <w:lang w:val="lt-LT"/>
        </w:rPr>
        <w:t xml:space="preserve">7.2. </w:t>
      </w:r>
      <w:r w:rsidRPr="003901F1">
        <w:rPr>
          <w:lang w:val="lt-LT"/>
        </w:rPr>
        <w:t>Savivaldybės tarybos posėdžio pirmininkui padeda vesti posėdžius;</w:t>
      </w:r>
    </w:p>
    <w:p w:rsidR="00A2209F" w:rsidRPr="003901F1" w:rsidRDefault="001548D2" w:rsidP="00D37777">
      <w:pPr>
        <w:jc w:val="both"/>
        <w:rPr>
          <w:lang w:val="lt-LT"/>
        </w:rPr>
      </w:pPr>
      <w:r w:rsidRPr="003901F1">
        <w:rPr>
          <w:lang w:val="lt-LT"/>
        </w:rPr>
        <w:tab/>
      </w:r>
      <w:r w:rsidR="00D963E3">
        <w:rPr>
          <w:lang w:val="lt-LT"/>
        </w:rPr>
        <w:t xml:space="preserve">7.3. </w:t>
      </w:r>
      <w:r w:rsidR="00A2209F" w:rsidRPr="003901F1">
        <w:rPr>
          <w:lang w:val="lt-LT"/>
        </w:rPr>
        <w:t>organizuoja patalpų paruošimą rajono savivaldybės tarybos  bei komitetų posėdžiams;</w:t>
      </w:r>
    </w:p>
    <w:p w:rsidR="00A2209F" w:rsidRPr="003901F1" w:rsidRDefault="001548D2" w:rsidP="00D37777">
      <w:pPr>
        <w:jc w:val="both"/>
        <w:rPr>
          <w:lang w:val="lt-LT"/>
        </w:rPr>
      </w:pPr>
      <w:r w:rsidRPr="003901F1">
        <w:rPr>
          <w:lang w:val="lt-LT"/>
        </w:rPr>
        <w:tab/>
      </w:r>
      <w:r w:rsidR="00D963E3">
        <w:rPr>
          <w:lang w:val="lt-LT"/>
        </w:rPr>
        <w:t xml:space="preserve">7.4. </w:t>
      </w:r>
      <w:r w:rsidR="00A2209F" w:rsidRPr="003901F1">
        <w:rPr>
          <w:lang w:val="lt-LT"/>
        </w:rPr>
        <w:t>organizuoja rajono savivaldybės tarybos, tarybos komitetų posėdžių darbą, suderinęs su rajono savivaldybės meru ar kitu asmeniu, pirmininkaujančiu rajono savivaldybės tarybos, tarybos komitetų posėdžiams;</w:t>
      </w:r>
    </w:p>
    <w:p w:rsidR="008025CE" w:rsidRDefault="005B52CF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lastRenderedPageBreak/>
        <w:tab/>
      </w:r>
      <w:r w:rsidR="00D963E3">
        <w:rPr>
          <w:lang w:val="lt-LT"/>
        </w:rPr>
        <w:t xml:space="preserve">7.5. </w:t>
      </w:r>
      <w:r w:rsidRPr="003901F1">
        <w:rPr>
          <w:lang w:val="lt-LT"/>
        </w:rPr>
        <w:t xml:space="preserve">koordinuoja, kad </w:t>
      </w:r>
      <w:r w:rsidR="008025CE" w:rsidRPr="003901F1">
        <w:rPr>
          <w:lang w:val="lt-LT"/>
        </w:rPr>
        <w:t>laiku būtų sudaryti posėdžių darbotvarkių projektai, tin</w:t>
      </w:r>
      <w:r w:rsidR="00D37777" w:rsidRPr="003901F1">
        <w:rPr>
          <w:lang w:val="lt-LT"/>
        </w:rPr>
        <w:t xml:space="preserve">kamai ir laiku būtų parengti </w:t>
      </w:r>
      <w:r w:rsidRPr="003901F1">
        <w:rPr>
          <w:lang w:val="lt-LT"/>
        </w:rPr>
        <w:t>t</w:t>
      </w:r>
      <w:r w:rsidR="008025CE" w:rsidRPr="003901F1">
        <w:rPr>
          <w:lang w:val="lt-LT"/>
        </w:rPr>
        <w:t xml:space="preserve">arybos </w:t>
      </w:r>
      <w:bookmarkStart w:id="2" w:name="n_6"/>
      <w:r w:rsidR="008025CE" w:rsidRPr="003901F1">
        <w:rPr>
          <w:lang w:val="lt-LT"/>
        </w:rPr>
        <w:t>sprendimų</w:t>
      </w:r>
      <w:bookmarkEnd w:id="2"/>
      <w:r w:rsidR="008025CE" w:rsidRPr="003901F1">
        <w:rPr>
          <w:lang w:val="lt-LT"/>
        </w:rPr>
        <w:t xml:space="preserve"> projektai, aiškinamieji raštai, priedai; </w:t>
      </w:r>
    </w:p>
    <w:p w:rsidR="00185E33" w:rsidRPr="003901F1" w:rsidRDefault="00185E33" w:rsidP="00D37777">
      <w:pPr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tab/>
        <w:t xml:space="preserve">7.6. rengia ir teikia rajono savivaldybės tarybos sprendimų projektus pagal savo kompetenciją; </w:t>
      </w:r>
    </w:p>
    <w:p w:rsidR="00A2209F" w:rsidRPr="003901F1" w:rsidRDefault="00A2209F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7.7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>registruoja ir spausdina rajono savivaldybės tarybos, tarybos komitetų sprendimų projektus;</w:t>
      </w:r>
    </w:p>
    <w:p w:rsidR="00A2209F" w:rsidRPr="003901F1" w:rsidRDefault="00A2209F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7.8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 xml:space="preserve">sudaro rajono savivaldybės tarybos </w:t>
      </w:r>
      <w:r w:rsidR="003901F1">
        <w:rPr>
          <w:lang w:val="lt-LT"/>
        </w:rPr>
        <w:t xml:space="preserve">posėdžių darbotvarkes bei </w:t>
      </w:r>
      <w:r w:rsidRPr="003901F1">
        <w:rPr>
          <w:lang w:val="lt-LT"/>
        </w:rPr>
        <w:t>komitetų posėdžių grafikus;</w:t>
      </w:r>
    </w:p>
    <w:p w:rsidR="001548D2" w:rsidRPr="003901F1" w:rsidRDefault="001548D2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7.9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 xml:space="preserve">teikia informaciją apie rajono savivaldybės tarybos posėdžių darbotvarkes ir komitetų darbo grafikus </w:t>
      </w:r>
      <w:r w:rsidR="003901F1">
        <w:rPr>
          <w:lang w:val="lt-LT"/>
        </w:rPr>
        <w:t xml:space="preserve">rajono </w:t>
      </w:r>
      <w:r w:rsidRPr="003901F1">
        <w:rPr>
          <w:lang w:val="lt-LT"/>
        </w:rPr>
        <w:t>savivaldybės administracijos atsakingiems darbuotojams, seniūnijų seniūnams ir kitiems suinteresuotiems asmenims;</w:t>
      </w:r>
    </w:p>
    <w:p w:rsidR="001548D2" w:rsidRPr="003901F1" w:rsidRDefault="001548D2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7.10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>informuoja rajono savivaldybės tarybos, jos komitetų narius apie posėdžių datą bei laiką rajono savivaldybės tarybos veiklos reglamente numatytais terminais;</w:t>
      </w:r>
    </w:p>
    <w:p w:rsidR="001548D2" w:rsidRPr="003901F1" w:rsidRDefault="001548D2" w:rsidP="001548D2">
      <w:pPr>
        <w:pStyle w:val="prastasiniatinklio"/>
        <w:tabs>
          <w:tab w:val="left" w:pos="720"/>
        </w:tabs>
        <w:spacing w:before="0" w:beforeAutospacing="0" w:after="0" w:afterAutospacing="0"/>
        <w:jc w:val="both"/>
      </w:pPr>
      <w:r w:rsidRPr="003901F1">
        <w:tab/>
      </w:r>
      <w:r w:rsidR="00185E33">
        <w:t>7.11</w:t>
      </w:r>
      <w:r w:rsidR="00D963E3">
        <w:t xml:space="preserve">. </w:t>
      </w:r>
      <w:r w:rsidRPr="003901F1">
        <w:t>kviečia į rajono savivaldybės tarybos, komitetų posėdžius pranešėjus darbotvarkės klausimais;</w:t>
      </w:r>
    </w:p>
    <w:p w:rsidR="00A2209F" w:rsidRPr="003901F1" w:rsidRDefault="00A2209F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7.12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 xml:space="preserve">teikia rajono savivaldybės tarybos sprendimų projektus tarybos </w:t>
      </w:r>
      <w:r w:rsidR="001548D2" w:rsidRPr="003901F1">
        <w:rPr>
          <w:lang w:val="lt-LT"/>
        </w:rPr>
        <w:t>nariams</w:t>
      </w:r>
      <w:r w:rsidRPr="003901F1">
        <w:rPr>
          <w:lang w:val="lt-LT"/>
        </w:rPr>
        <w:t>, merui, rajono savivaldybės administracijai, Vyriausybės a</w:t>
      </w:r>
      <w:r w:rsidR="001548D2" w:rsidRPr="003901F1">
        <w:rPr>
          <w:lang w:val="lt-LT"/>
        </w:rPr>
        <w:t xml:space="preserve">tstovui Marijampolės apskrityje rajono savivaldybės tarybos veiklos reglamento nustatytais terminais;  </w:t>
      </w:r>
    </w:p>
    <w:p w:rsidR="00A2209F" w:rsidRPr="003901F1" w:rsidRDefault="00A2209F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7.13</w:t>
      </w:r>
      <w:r w:rsidR="00D963E3">
        <w:rPr>
          <w:lang w:val="lt-LT"/>
        </w:rPr>
        <w:t xml:space="preserve">. </w:t>
      </w:r>
      <w:r w:rsidRPr="003901F1">
        <w:rPr>
          <w:kern w:val="24"/>
          <w:lang w:val="lt-LT"/>
        </w:rPr>
        <w:t>užtikrina informacijos pateikimą laiku apie įvyksiančių posėdžių darbotvarkes, vietą ir laiką vietinėje spaudoje bei r</w:t>
      </w:r>
      <w:r w:rsidR="00322C49">
        <w:rPr>
          <w:kern w:val="24"/>
          <w:lang w:val="lt-LT"/>
        </w:rPr>
        <w:t>ajono savivaldybės interneto</w:t>
      </w:r>
      <w:r w:rsidRPr="003901F1">
        <w:rPr>
          <w:kern w:val="24"/>
          <w:lang w:val="lt-LT"/>
        </w:rPr>
        <w:t xml:space="preserve"> svetainėje;</w:t>
      </w:r>
    </w:p>
    <w:p w:rsidR="008025CE" w:rsidRPr="003901F1" w:rsidRDefault="00185E33" w:rsidP="00D37777">
      <w:pPr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tab/>
        <w:t>7.14</w:t>
      </w:r>
      <w:r w:rsidR="00D963E3">
        <w:rPr>
          <w:lang w:val="lt-LT"/>
        </w:rPr>
        <w:t xml:space="preserve">. </w:t>
      </w:r>
      <w:r w:rsidR="005B52CF" w:rsidRPr="003901F1">
        <w:rPr>
          <w:lang w:val="lt-LT"/>
        </w:rPr>
        <w:t xml:space="preserve">tvarko priimtus </w:t>
      </w:r>
      <w:r w:rsidR="003901F1">
        <w:rPr>
          <w:lang w:val="lt-LT"/>
        </w:rPr>
        <w:t xml:space="preserve">rajono savivaldybės </w:t>
      </w:r>
      <w:r w:rsidR="005B52CF" w:rsidRPr="003901F1">
        <w:rPr>
          <w:lang w:val="lt-LT"/>
        </w:rPr>
        <w:t>tarybos spr</w:t>
      </w:r>
      <w:r w:rsidR="00103F0C">
        <w:rPr>
          <w:lang w:val="lt-LT"/>
        </w:rPr>
        <w:t>endimus juos registruoja</w:t>
      </w:r>
      <w:r w:rsidR="00A2209F" w:rsidRPr="003901F1">
        <w:rPr>
          <w:lang w:val="lt-LT"/>
        </w:rPr>
        <w:t>;</w:t>
      </w:r>
    </w:p>
    <w:p w:rsidR="00A2209F" w:rsidRDefault="00A2209F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7.15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 xml:space="preserve">dalyvauja </w:t>
      </w:r>
      <w:r w:rsidR="00D963E3">
        <w:rPr>
          <w:lang w:val="lt-LT"/>
        </w:rPr>
        <w:t xml:space="preserve">Savivaldybės </w:t>
      </w:r>
      <w:r w:rsidRPr="003901F1">
        <w:rPr>
          <w:lang w:val="lt-LT"/>
        </w:rPr>
        <w:t>tarybos, komitetų posėdžiuose</w:t>
      </w:r>
      <w:r w:rsidR="003901F1">
        <w:rPr>
          <w:lang w:val="lt-LT"/>
        </w:rPr>
        <w:t>,</w:t>
      </w:r>
      <w:r w:rsidRPr="003901F1">
        <w:rPr>
          <w:lang w:val="lt-LT"/>
        </w:rPr>
        <w:t xml:space="preserve"> juos protokoluoja, įformina </w:t>
      </w:r>
      <w:r w:rsidR="003901F1">
        <w:rPr>
          <w:lang w:val="lt-LT"/>
        </w:rPr>
        <w:t xml:space="preserve">protokolus </w:t>
      </w:r>
      <w:r w:rsidRPr="003901F1">
        <w:rPr>
          <w:lang w:val="lt-LT"/>
        </w:rPr>
        <w:t xml:space="preserve">bei </w:t>
      </w:r>
      <w:r w:rsidR="003901F1">
        <w:rPr>
          <w:lang w:val="lt-LT"/>
        </w:rPr>
        <w:t xml:space="preserve">juos </w:t>
      </w:r>
      <w:r w:rsidRPr="003901F1">
        <w:rPr>
          <w:lang w:val="lt-LT"/>
        </w:rPr>
        <w:t xml:space="preserve">pasirašo; </w:t>
      </w:r>
    </w:p>
    <w:p w:rsidR="00185E33" w:rsidRPr="003901F1" w:rsidRDefault="00185E33" w:rsidP="00D37777">
      <w:pPr>
        <w:tabs>
          <w:tab w:val="left" w:pos="720"/>
        </w:tabs>
        <w:jc w:val="both"/>
        <w:rPr>
          <w:lang w:val="lt-LT"/>
        </w:rPr>
      </w:pPr>
      <w:r>
        <w:rPr>
          <w:lang w:val="lt-LT"/>
        </w:rPr>
        <w:tab/>
        <w:t xml:space="preserve">7.16. dalyvauja mero potvarkiais, administracijos direktoriaus įsakymais sudarytose darbo grupėse, komisijose; </w:t>
      </w:r>
    </w:p>
    <w:p w:rsidR="001548D2" w:rsidRPr="003901F1" w:rsidRDefault="001548D2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7.17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>prireikus parengia rajono savivaldybės tarybos, komitetų protokolų išrašus;</w:t>
      </w:r>
    </w:p>
    <w:p w:rsidR="001548D2" w:rsidRPr="003901F1" w:rsidRDefault="001548D2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7.18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>registruoja rajono savivaldybės tarybos, komitetų posėdžiuose dalyvaujančius tarybos narius, posėdžio svečius ir kviestuosius asmenis;</w:t>
      </w:r>
    </w:p>
    <w:p w:rsidR="00A2209F" w:rsidRPr="003901F1" w:rsidRDefault="001548D2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7.19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>registruoja norinčius kalbėti rajono savivaldybės tarybos posėdžio metu ir posėdžio pirmininkui pateikia norinčiųjų kalbėti sąrašą;</w:t>
      </w:r>
    </w:p>
    <w:p w:rsidR="001548D2" w:rsidRPr="003901F1" w:rsidRDefault="001548D2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7.20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 xml:space="preserve">Savivaldybės tarybos posėdžio metu tarybos narių užduotus paklausimus detalizuoja </w:t>
      </w:r>
      <w:r w:rsidR="003901F1">
        <w:rPr>
          <w:lang w:val="lt-LT"/>
        </w:rPr>
        <w:t xml:space="preserve">rajono savivaldybės </w:t>
      </w:r>
      <w:r w:rsidRPr="003901F1">
        <w:rPr>
          <w:lang w:val="lt-LT"/>
        </w:rPr>
        <w:t>tarybos posėdžių protokoluose ar jų prieduose. Informuoja pareigūnus, kuriems pateikti paklausimai, elektroniniu būdu, išsiųsdamas pranešimus apie paklausimą kartu su protokolo išrašu;</w:t>
      </w:r>
    </w:p>
    <w:p w:rsidR="00A2209F" w:rsidRPr="003901F1" w:rsidRDefault="001548D2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7.21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 xml:space="preserve">prieš rajono savivaldybės tarybos, jos komitetų posėdžius pateikia </w:t>
      </w:r>
      <w:r w:rsidR="003901F1">
        <w:rPr>
          <w:lang w:val="lt-LT"/>
        </w:rPr>
        <w:t xml:space="preserve">rajono savivaldybės </w:t>
      </w:r>
      <w:r w:rsidRPr="003901F1">
        <w:rPr>
          <w:lang w:val="lt-LT"/>
        </w:rPr>
        <w:t>tarybos nariams elektroniniu būdu papildomų darbotvarkių projektus, alternatyvių arba patikslintų sprendimų projektus bei papildomą medžiagą;</w:t>
      </w:r>
    </w:p>
    <w:p w:rsidR="001548D2" w:rsidRPr="003901F1" w:rsidRDefault="001548D2" w:rsidP="001548D2">
      <w:pPr>
        <w:pStyle w:val="Pagrindiniotekstotrauka21"/>
        <w:tabs>
          <w:tab w:val="left" w:pos="720"/>
        </w:tabs>
        <w:spacing w:after="0" w:line="240" w:lineRule="auto"/>
        <w:ind w:left="0"/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7.22</w:t>
      </w:r>
      <w:r w:rsidR="00D963E3">
        <w:rPr>
          <w:lang w:val="lt-LT"/>
        </w:rPr>
        <w:t xml:space="preserve">. </w:t>
      </w:r>
      <w:r w:rsidRPr="003901F1">
        <w:rPr>
          <w:lang w:val="lt-LT"/>
        </w:rPr>
        <w:t xml:space="preserve">organizuoja rajono savivaldybės tarybos sprendimų kopijų įteikimą rajono savivaldybės tarybos sprendimų projektų </w:t>
      </w:r>
      <w:r w:rsidR="00103F0C">
        <w:rPr>
          <w:lang w:val="lt-LT"/>
        </w:rPr>
        <w:t>rengėjams</w:t>
      </w:r>
      <w:r w:rsidRPr="003901F1">
        <w:rPr>
          <w:lang w:val="lt-LT"/>
        </w:rPr>
        <w:t>;</w:t>
      </w:r>
    </w:p>
    <w:p w:rsidR="001548D2" w:rsidRDefault="001548D2" w:rsidP="001548D2">
      <w:pPr>
        <w:pStyle w:val="Sraopastraipa"/>
        <w:tabs>
          <w:tab w:val="left" w:pos="72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3901F1">
        <w:rPr>
          <w:rFonts w:ascii="Times New Roman" w:hAnsi="Times New Roman"/>
          <w:sz w:val="24"/>
          <w:szCs w:val="24"/>
        </w:rPr>
        <w:tab/>
      </w:r>
      <w:r w:rsidR="00185E33">
        <w:rPr>
          <w:rFonts w:ascii="Times New Roman" w:hAnsi="Times New Roman"/>
          <w:sz w:val="24"/>
          <w:szCs w:val="24"/>
        </w:rPr>
        <w:t>7.23</w:t>
      </w:r>
      <w:r w:rsidR="00AB76AF">
        <w:rPr>
          <w:rFonts w:ascii="Times New Roman" w:hAnsi="Times New Roman"/>
          <w:sz w:val="24"/>
          <w:szCs w:val="24"/>
        </w:rPr>
        <w:t xml:space="preserve">. </w:t>
      </w:r>
      <w:r w:rsidRPr="003901F1">
        <w:rPr>
          <w:rFonts w:ascii="Times New Roman" w:hAnsi="Times New Roman"/>
          <w:sz w:val="24"/>
          <w:szCs w:val="24"/>
        </w:rPr>
        <w:t xml:space="preserve">priima Savivaldybės tarybos komitetų, komisijų, frakcijų </w:t>
      </w:r>
      <w:r w:rsidR="003F11BB" w:rsidRPr="003901F1">
        <w:rPr>
          <w:rFonts w:ascii="Times New Roman" w:hAnsi="Times New Roman"/>
          <w:sz w:val="24"/>
          <w:szCs w:val="24"/>
        </w:rPr>
        <w:t>bei t</w:t>
      </w:r>
      <w:r w:rsidRPr="003901F1">
        <w:rPr>
          <w:rFonts w:ascii="Times New Roman" w:hAnsi="Times New Roman"/>
          <w:sz w:val="24"/>
          <w:szCs w:val="24"/>
        </w:rPr>
        <w:t>arybos n</w:t>
      </w:r>
      <w:r w:rsidR="003F11BB" w:rsidRPr="003901F1">
        <w:rPr>
          <w:rFonts w:ascii="Times New Roman" w:hAnsi="Times New Roman"/>
          <w:sz w:val="24"/>
          <w:szCs w:val="24"/>
        </w:rPr>
        <w:t>arių, pateiktus pasiūlymus dėl</w:t>
      </w:r>
      <w:r w:rsidR="00D963E3">
        <w:rPr>
          <w:rFonts w:ascii="Times New Roman" w:hAnsi="Times New Roman"/>
          <w:sz w:val="24"/>
          <w:szCs w:val="24"/>
        </w:rPr>
        <w:t xml:space="preserve"> rajono savivaldybės</w:t>
      </w:r>
      <w:r w:rsidR="003F11BB" w:rsidRPr="003901F1">
        <w:rPr>
          <w:rFonts w:ascii="Times New Roman" w:hAnsi="Times New Roman"/>
          <w:sz w:val="24"/>
          <w:szCs w:val="24"/>
        </w:rPr>
        <w:t xml:space="preserve"> t</w:t>
      </w:r>
      <w:r w:rsidRPr="003901F1">
        <w:rPr>
          <w:rFonts w:ascii="Times New Roman" w:hAnsi="Times New Roman"/>
          <w:sz w:val="24"/>
          <w:szCs w:val="24"/>
        </w:rPr>
        <w:t>arybos posėdžiuose svarstytinų klausimų, kadencijos darbų programos, kiekvienų metų darbų plano bei kitų renginių ir pateikia mero pavaduotojui ir mero patarėjams, kuruojantiems šias sritis;</w:t>
      </w:r>
    </w:p>
    <w:p w:rsidR="00185E33" w:rsidRPr="003901F1" w:rsidRDefault="00185E33" w:rsidP="001548D2">
      <w:pPr>
        <w:pStyle w:val="Sraopastraipa"/>
        <w:tabs>
          <w:tab w:val="left" w:pos="720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7.24. nagrinėja savivaldybės administracijos tarybos narių parengtus tarybos sprendimų projektus ir apie pastebėtus netikslumus, trūkumus informuoja projektų rengėjus, tinkamai parengtus projektus pateikia merui;</w:t>
      </w:r>
    </w:p>
    <w:p w:rsidR="001548D2" w:rsidRPr="003901F1" w:rsidRDefault="003F11BB" w:rsidP="001548D2">
      <w:pPr>
        <w:pStyle w:val="Pagrindiniotekstotrauka21"/>
        <w:tabs>
          <w:tab w:val="left" w:pos="720"/>
        </w:tabs>
        <w:spacing w:after="0" w:line="240" w:lineRule="auto"/>
        <w:ind w:left="0"/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7.25</w:t>
      </w:r>
      <w:r w:rsidR="00AB76AF">
        <w:rPr>
          <w:lang w:val="lt-LT"/>
        </w:rPr>
        <w:t xml:space="preserve">. </w:t>
      </w:r>
      <w:r w:rsidR="00FF352D">
        <w:rPr>
          <w:lang w:val="lt-LT"/>
        </w:rPr>
        <w:t>dalyvauja mero, mero pavaduotojo</w:t>
      </w:r>
      <w:r w:rsidRPr="003901F1">
        <w:rPr>
          <w:lang w:val="lt-LT"/>
        </w:rPr>
        <w:t xml:space="preserve"> rengiamuose pasitarimuose, teikia informaciją bei pasiūlymus pagal savo kompetenciją;</w:t>
      </w:r>
    </w:p>
    <w:p w:rsidR="00A2209F" w:rsidRPr="003901F1" w:rsidRDefault="003F11BB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7.26</w:t>
      </w:r>
      <w:r w:rsidR="00AB76AF">
        <w:rPr>
          <w:lang w:val="lt-LT"/>
        </w:rPr>
        <w:t xml:space="preserve">. </w:t>
      </w:r>
      <w:r w:rsidRPr="003901F1">
        <w:rPr>
          <w:lang w:val="lt-LT"/>
        </w:rPr>
        <w:t xml:space="preserve">mero pavedimu koordinuoja Savivaldybės administracijos struktūrinių padalinių veiklą rengiant ir teikiant </w:t>
      </w:r>
      <w:r w:rsidR="00D963E3">
        <w:rPr>
          <w:lang w:val="lt-LT"/>
        </w:rPr>
        <w:t xml:space="preserve">rajono savivaldybės </w:t>
      </w:r>
      <w:r w:rsidRPr="003901F1">
        <w:rPr>
          <w:lang w:val="lt-LT"/>
        </w:rPr>
        <w:t xml:space="preserve">tarybos </w:t>
      </w:r>
      <w:bookmarkStart w:id="3" w:name="n_9"/>
      <w:r w:rsidRPr="003901F1">
        <w:rPr>
          <w:lang w:val="lt-LT"/>
        </w:rPr>
        <w:t>sprendimų</w:t>
      </w:r>
      <w:bookmarkEnd w:id="3"/>
      <w:r w:rsidRPr="003901F1">
        <w:rPr>
          <w:lang w:val="lt-LT"/>
        </w:rPr>
        <w:t xml:space="preserve"> projektus svarstyti </w:t>
      </w:r>
      <w:r w:rsidR="00D963E3">
        <w:rPr>
          <w:lang w:val="lt-LT"/>
        </w:rPr>
        <w:t xml:space="preserve">rajono savivaldybės </w:t>
      </w:r>
      <w:r w:rsidRPr="003901F1">
        <w:rPr>
          <w:lang w:val="lt-LT"/>
        </w:rPr>
        <w:t>tarybai, tarybos komitetams;</w:t>
      </w:r>
    </w:p>
    <w:p w:rsidR="008025CE" w:rsidRPr="003901F1" w:rsidRDefault="00D37777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lastRenderedPageBreak/>
        <w:tab/>
      </w:r>
      <w:r w:rsidR="00185E33">
        <w:rPr>
          <w:lang w:val="lt-LT"/>
        </w:rPr>
        <w:t>7.27</w:t>
      </w:r>
      <w:r w:rsidR="00AB76AF">
        <w:rPr>
          <w:lang w:val="lt-LT"/>
        </w:rPr>
        <w:t xml:space="preserve">. </w:t>
      </w:r>
      <w:r w:rsidR="005B52CF" w:rsidRPr="003901F1">
        <w:rPr>
          <w:lang w:val="lt-LT"/>
        </w:rPr>
        <w:t xml:space="preserve">mero pavedimu nagrinėja tarybos narių prašymus, skundus, siūlymus, juos apibendrina ir išvadas bei pastabas pateikia </w:t>
      </w:r>
      <w:r w:rsidR="00D963E3">
        <w:rPr>
          <w:lang w:val="lt-LT"/>
        </w:rPr>
        <w:t xml:space="preserve">rajono savivaldybės </w:t>
      </w:r>
      <w:r w:rsidR="005B52CF" w:rsidRPr="003901F1">
        <w:rPr>
          <w:lang w:val="lt-LT"/>
        </w:rPr>
        <w:t xml:space="preserve">merui arba </w:t>
      </w:r>
      <w:r w:rsidR="00D963E3">
        <w:rPr>
          <w:lang w:val="lt-LT"/>
        </w:rPr>
        <w:t xml:space="preserve">rajono </w:t>
      </w:r>
      <w:r w:rsidR="005B52CF" w:rsidRPr="003901F1">
        <w:rPr>
          <w:lang w:val="lt-LT"/>
        </w:rPr>
        <w:t xml:space="preserve">savivaldybės tarybai, rengia į juos atsakymus. </w:t>
      </w:r>
    </w:p>
    <w:p w:rsidR="008025CE" w:rsidRPr="003901F1" w:rsidRDefault="008025CE" w:rsidP="003F11BB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7.28</w:t>
      </w:r>
      <w:r w:rsidR="00AB76AF">
        <w:rPr>
          <w:lang w:val="lt-LT"/>
        </w:rPr>
        <w:t xml:space="preserve">. </w:t>
      </w:r>
      <w:r w:rsidRPr="003901F1">
        <w:rPr>
          <w:lang w:val="lt-LT"/>
        </w:rPr>
        <w:t xml:space="preserve">teikia merui pasiūlymus dėl Savivaldybės tarybos darbo gerinimo, priimtų </w:t>
      </w:r>
      <w:bookmarkStart w:id="4" w:name="n_8"/>
      <w:r w:rsidRPr="003901F1">
        <w:rPr>
          <w:lang w:val="lt-LT"/>
        </w:rPr>
        <w:t>sprendimų</w:t>
      </w:r>
      <w:bookmarkEnd w:id="4"/>
      <w:r w:rsidRPr="003901F1">
        <w:rPr>
          <w:lang w:val="lt-LT"/>
        </w:rPr>
        <w:t xml:space="preserve"> įgyvendinimo;</w:t>
      </w:r>
    </w:p>
    <w:p w:rsidR="008025CE" w:rsidRPr="003901F1" w:rsidRDefault="00185E33" w:rsidP="00D37777">
      <w:pPr>
        <w:tabs>
          <w:tab w:val="left" w:pos="720"/>
        </w:tabs>
        <w:ind w:firstLine="720"/>
        <w:jc w:val="both"/>
        <w:rPr>
          <w:lang w:val="lt-LT"/>
        </w:rPr>
      </w:pPr>
      <w:r>
        <w:rPr>
          <w:kern w:val="24"/>
          <w:lang w:val="lt-LT"/>
        </w:rPr>
        <w:t>7.29</w:t>
      </w:r>
      <w:r w:rsidR="00AB76AF">
        <w:rPr>
          <w:kern w:val="24"/>
          <w:lang w:val="lt-LT"/>
        </w:rPr>
        <w:t xml:space="preserve">. </w:t>
      </w:r>
      <w:r w:rsidR="005B52CF" w:rsidRPr="003901F1">
        <w:rPr>
          <w:kern w:val="24"/>
          <w:lang w:val="lt-LT"/>
        </w:rPr>
        <w:t>esant reikalui, parengia slapto balsavimo biuletenius;</w:t>
      </w:r>
    </w:p>
    <w:p w:rsidR="008025CE" w:rsidRPr="003901F1" w:rsidRDefault="008025CE" w:rsidP="003F11BB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185E33">
        <w:rPr>
          <w:lang w:val="lt-LT"/>
        </w:rPr>
        <w:t>7.30</w:t>
      </w:r>
      <w:r w:rsidR="00AB76AF">
        <w:rPr>
          <w:lang w:val="lt-LT"/>
        </w:rPr>
        <w:t xml:space="preserve">. </w:t>
      </w:r>
      <w:r w:rsidR="003F11BB" w:rsidRPr="003901F1">
        <w:rPr>
          <w:lang w:val="lt-LT"/>
        </w:rPr>
        <w:t>s</w:t>
      </w:r>
      <w:r w:rsidRPr="003901F1">
        <w:rPr>
          <w:lang w:val="lt-LT"/>
        </w:rPr>
        <w:t xml:space="preserve">iekdamas viešumo, koordinuoja, kad laiku apie </w:t>
      </w:r>
      <w:r w:rsidR="00D963E3">
        <w:rPr>
          <w:lang w:val="lt-LT"/>
        </w:rPr>
        <w:t>rajono savivaldybės t</w:t>
      </w:r>
      <w:r w:rsidRPr="003901F1">
        <w:rPr>
          <w:lang w:val="lt-LT"/>
        </w:rPr>
        <w:t xml:space="preserve">arybos posėdžius būtų informuota vietinė (rajoninė) žiniasklaida ir </w:t>
      </w:r>
      <w:r w:rsidR="00103F0C">
        <w:rPr>
          <w:lang w:val="lt-LT"/>
        </w:rPr>
        <w:t xml:space="preserve">medžiaga paskelbta </w:t>
      </w:r>
      <w:r w:rsidR="00803CE2">
        <w:rPr>
          <w:lang w:val="lt-LT"/>
        </w:rPr>
        <w:t xml:space="preserve">rajono </w:t>
      </w:r>
      <w:r w:rsidRPr="003901F1">
        <w:rPr>
          <w:lang w:val="lt-LT"/>
        </w:rPr>
        <w:t xml:space="preserve">savivaldybės </w:t>
      </w:r>
      <w:r w:rsidR="00103F0C">
        <w:rPr>
          <w:lang w:val="lt-LT"/>
        </w:rPr>
        <w:t>interneto</w:t>
      </w:r>
      <w:r w:rsidR="00103F0C" w:rsidRPr="003901F1">
        <w:rPr>
          <w:lang w:val="lt-LT"/>
        </w:rPr>
        <w:t xml:space="preserve"> </w:t>
      </w:r>
      <w:r w:rsidRPr="003901F1">
        <w:rPr>
          <w:lang w:val="lt-LT"/>
        </w:rPr>
        <w:t xml:space="preserve">svetainėje </w:t>
      </w:r>
      <w:hyperlink r:id="rId7" w:history="1">
        <w:r w:rsidR="005B52CF" w:rsidRPr="003901F1">
          <w:rPr>
            <w:rStyle w:val="Hipersaitas"/>
            <w:lang w:val="lt-LT"/>
          </w:rPr>
          <w:t>www.sakiai.lt</w:t>
        </w:r>
      </w:hyperlink>
      <w:r w:rsidRPr="003901F1">
        <w:rPr>
          <w:lang w:val="lt-LT"/>
        </w:rPr>
        <w:t>;</w:t>
      </w:r>
    </w:p>
    <w:p w:rsidR="003F11BB" w:rsidRPr="003901F1" w:rsidRDefault="003F11BB" w:rsidP="003F11BB">
      <w:pPr>
        <w:pStyle w:val="prastasiniatinklio"/>
        <w:tabs>
          <w:tab w:val="left" w:pos="720"/>
        </w:tabs>
        <w:spacing w:before="0" w:beforeAutospacing="0" w:after="0" w:afterAutospacing="0"/>
        <w:jc w:val="both"/>
        <w:rPr>
          <w:color w:val="000000"/>
        </w:rPr>
      </w:pPr>
      <w:r w:rsidRPr="003901F1">
        <w:tab/>
      </w:r>
      <w:r w:rsidR="00185E33">
        <w:t>7.31</w:t>
      </w:r>
      <w:r w:rsidR="00AB76AF">
        <w:t xml:space="preserve">. </w:t>
      </w:r>
      <w:r w:rsidRPr="003901F1">
        <w:t xml:space="preserve">skelbia tarybos sprendimų projektus ir priimtus </w:t>
      </w:r>
      <w:r w:rsidR="00D963E3">
        <w:t xml:space="preserve">rajono savivaldybės </w:t>
      </w:r>
      <w:r w:rsidRPr="003901F1">
        <w:t xml:space="preserve">taryboje sprendimus rajono savivaldybės interneto svetainėje </w:t>
      </w:r>
      <w:r w:rsidR="00103F0C">
        <w:rPr>
          <w:color w:val="000000"/>
        </w:rPr>
        <w:t>bei Teisės aktų registre;</w:t>
      </w:r>
      <w:r w:rsidRPr="003901F1">
        <w:rPr>
          <w:color w:val="000000"/>
        </w:rPr>
        <w:t xml:space="preserve"> </w:t>
      </w:r>
    </w:p>
    <w:p w:rsidR="003F11BB" w:rsidRPr="003901F1" w:rsidRDefault="003F11BB" w:rsidP="003F11BB">
      <w:pPr>
        <w:pStyle w:val="prastasiniatinklio"/>
        <w:tabs>
          <w:tab w:val="left" w:pos="720"/>
        </w:tabs>
        <w:spacing w:before="0" w:beforeAutospacing="0" w:after="0" w:afterAutospacing="0"/>
        <w:jc w:val="both"/>
      </w:pPr>
      <w:r w:rsidRPr="003901F1">
        <w:rPr>
          <w:color w:val="000000"/>
        </w:rPr>
        <w:tab/>
      </w:r>
      <w:r w:rsidR="002D4F80">
        <w:t>7.32</w:t>
      </w:r>
      <w:r w:rsidR="00AB76AF">
        <w:t xml:space="preserve">. </w:t>
      </w:r>
      <w:r w:rsidRPr="003901F1">
        <w:t xml:space="preserve">pildo </w:t>
      </w:r>
      <w:r w:rsidR="00D963E3">
        <w:t xml:space="preserve">rajono savivaldybės </w:t>
      </w:r>
      <w:r w:rsidRPr="003901F1">
        <w:t>tarybos narių darbo laiko apskaitos žiniaraščius ir juos teikia rajono savivaldybės administracijos Centralizuotos buhalterijos skyriui;</w:t>
      </w:r>
    </w:p>
    <w:p w:rsidR="003F11BB" w:rsidRPr="003901F1" w:rsidRDefault="003F11BB" w:rsidP="003F11BB">
      <w:pPr>
        <w:pStyle w:val="prastasiniatinklio"/>
        <w:tabs>
          <w:tab w:val="left" w:pos="720"/>
        </w:tabs>
        <w:spacing w:before="0" w:beforeAutospacing="0" w:after="0" w:afterAutospacing="0"/>
        <w:jc w:val="both"/>
      </w:pPr>
      <w:r w:rsidRPr="003901F1">
        <w:tab/>
      </w:r>
      <w:r w:rsidR="002D4F80">
        <w:t>7.33</w:t>
      </w:r>
      <w:r w:rsidR="00AB76AF">
        <w:t xml:space="preserve">. </w:t>
      </w:r>
      <w:r w:rsidRPr="003901F1">
        <w:t xml:space="preserve">priima </w:t>
      </w:r>
      <w:r w:rsidR="00D963E3">
        <w:t xml:space="preserve">rajono savivaldybės </w:t>
      </w:r>
      <w:r w:rsidRPr="003901F1">
        <w:t>tarybos narių ketvirčio išmokų ataskaitas;</w:t>
      </w:r>
    </w:p>
    <w:p w:rsidR="008025CE" w:rsidRPr="003901F1" w:rsidRDefault="003F11BB" w:rsidP="00D37777">
      <w:pPr>
        <w:tabs>
          <w:tab w:val="left" w:pos="720"/>
        </w:tabs>
        <w:jc w:val="both"/>
        <w:rPr>
          <w:lang w:val="lt-LT"/>
        </w:rPr>
      </w:pPr>
      <w:r w:rsidRPr="003901F1">
        <w:rPr>
          <w:lang w:val="lt-LT"/>
        </w:rPr>
        <w:tab/>
      </w:r>
      <w:r w:rsidR="002D4F80">
        <w:rPr>
          <w:lang w:val="lt-LT"/>
        </w:rPr>
        <w:t>7.34</w:t>
      </w:r>
      <w:r w:rsidR="00AB76AF">
        <w:rPr>
          <w:lang w:val="lt-LT"/>
        </w:rPr>
        <w:t xml:space="preserve">. </w:t>
      </w:r>
      <w:r w:rsidR="005B52CF" w:rsidRPr="003901F1">
        <w:rPr>
          <w:lang w:val="lt-LT"/>
        </w:rPr>
        <w:t>kartu su kitų Savivaldybės administracijos struktūrinių padalinių specialistais, organizuoja svečių, delegacijų, atvykstančių pas Savivaldybės merą, jo pavaduotojus priėmimą;</w:t>
      </w:r>
      <w:r w:rsidR="008025CE" w:rsidRPr="003901F1">
        <w:rPr>
          <w:lang w:val="lt-LT"/>
        </w:rPr>
        <w:t xml:space="preserve"> </w:t>
      </w:r>
    </w:p>
    <w:p w:rsidR="00D37777" w:rsidRPr="003901F1" w:rsidRDefault="003F11BB" w:rsidP="003F11BB">
      <w:pPr>
        <w:pStyle w:val="Pagrindiniotekstotrauka21"/>
        <w:tabs>
          <w:tab w:val="left" w:pos="720"/>
        </w:tabs>
        <w:spacing w:after="0" w:line="240" w:lineRule="auto"/>
        <w:ind w:left="0"/>
        <w:jc w:val="both"/>
        <w:rPr>
          <w:lang w:val="lt-LT"/>
        </w:rPr>
      </w:pPr>
      <w:r w:rsidRPr="003901F1">
        <w:rPr>
          <w:lang w:val="lt-LT"/>
        </w:rPr>
        <w:tab/>
      </w:r>
      <w:r w:rsidR="002D4F80">
        <w:rPr>
          <w:lang w:val="lt-LT"/>
        </w:rPr>
        <w:t>7.35</w:t>
      </w:r>
      <w:r w:rsidR="00AB76AF">
        <w:rPr>
          <w:lang w:val="lt-LT"/>
        </w:rPr>
        <w:t xml:space="preserve">. </w:t>
      </w:r>
      <w:r w:rsidR="00D37777" w:rsidRPr="003901F1">
        <w:rPr>
          <w:lang w:val="lt-LT"/>
        </w:rPr>
        <w:t>pasibaigus kalendoriniams metams, sutvarkytą dokumentaciją perduoda į archyvą;</w:t>
      </w:r>
    </w:p>
    <w:p w:rsidR="003F11BB" w:rsidRPr="003901F1" w:rsidRDefault="003F11BB" w:rsidP="003F11BB">
      <w:pPr>
        <w:pStyle w:val="Pagrindiniotekstotrauka21"/>
        <w:tabs>
          <w:tab w:val="left" w:pos="720"/>
        </w:tabs>
        <w:spacing w:after="0" w:line="240" w:lineRule="auto"/>
        <w:ind w:left="0"/>
        <w:jc w:val="both"/>
        <w:rPr>
          <w:lang w:val="lt-LT"/>
        </w:rPr>
      </w:pPr>
      <w:r w:rsidRPr="003901F1">
        <w:rPr>
          <w:lang w:val="lt-LT"/>
        </w:rPr>
        <w:tab/>
      </w:r>
      <w:r w:rsidR="002D4F80">
        <w:rPr>
          <w:lang w:val="lt-LT"/>
        </w:rPr>
        <w:t>7.36</w:t>
      </w:r>
      <w:r w:rsidR="00AB76AF">
        <w:rPr>
          <w:lang w:val="lt-LT"/>
        </w:rPr>
        <w:t xml:space="preserve">. </w:t>
      </w:r>
      <w:r w:rsidRPr="003901F1">
        <w:rPr>
          <w:lang w:val="lt-LT"/>
        </w:rPr>
        <w:t>vykdo kitus rajono savivaldybės mero pavedimus.</w:t>
      </w:r>
    </w:p>
    <w:p w:rsidR="00D37777" w:rsidRPr="003901F1" w:rsidRDefault="00D37777">
      <w:pPr>
        <w:pStyle w:val="Pagrindiniotekstotrauka21"/>
        <w:spacing w:line="200" w:lineRule="atLeast"/>
        <w:ind w:left="0"/>
        <w:jc w:val="both"/>
        <w:rPr>
          <w:lang w:val="lt-LT"/>
        </w:rPr>
      </w:pPr>
    </w:p>
    <w:p w:rsidR="008025CE" w:rsidRPr="003901F1" w:rsidRDefault="008025CE">
      <w:pPr>
        <w:tabs>
          <w:tab w:val="left" w:pos="2880"/>
        </w:tabs>
        <w:spacing w:line="200" w:lineRule="atLeast"/>
        <w:ind w:left="720" w:hanging="360"/>
        <w:jc w:val="both"/>
        <w:rPr>
          <w:b/>
          <w:lang w:val="lt-LT"/>
        </w:rPr>
      </w:pPr>
      <w:r w:rsidRPr="003901F1">
        <w:rPr>
          <w:b/>
          <w:lang w:val="lt-LT"/>
        </w:rPr>
        <w:t>VI. ŠIAS PAREIGAS EINANČIO VALSTYBĖS TARNAUTOJO PAVALDUMAS</w:t>
      </w:r>
    </w:p>
    <w:p w:rsidR="008025CE" w:rsidRPr="003901F1" w:rsidRDefault="008025CE">
      <w:pPr>
        <w:spacing w:line="200" w:lineRule="atLeast"/>
        <w:ind w:left="720"/>
        <w:jc w:val="both"/>
        <w:rPr>
          <w:lang w:val="lt-LT"/>
        </w:rPr>
      </w:pPr>
    </w:p>
    <w:p w:rsidR="008025CE" w:rsidRPr="003901F1" w:rsidRDefault="008025CE">
      <w:pPr>
        <w:spacing w:line="200" w:lineRule="atLeast"/>
        <w:ind w:firstLine="720"/>
        <w:jc w:val="both"/>
        <w:rPr>
          <w:lang w:val="lt-LT"/>
        </w:rPr>
      </w:pPr>
      <w:r w:rsidRPr="003901F1">
        <w:rPr>
          <w:lang w:val="lt-LT"/>
        </w:rPr>
        <w:t xml:space="preserve">8. Šias pareigas einantis valstybės tarnautojas yra tiesiogiai pavaldus merui. </w:t>
      </w:r>
    </w:p>
    <w:p w:rsidR="008025CE" w:rsidRPr="003901F1" w:rsidRDefault="008025CE">
      <w:pPr>
        <w:pStyle w:val="Pagrindiniotekstotrauka21"/>
        <w:spacing w:line="200" w:lineRule="atLeast"/>
        <w:ind w:left="0"/>
        <w:jc w:val="center"/>
        <w:rPr>
          <w:lang w:val="lt-LT"/>
        </w:rPr>
      </w:pPr>
      <w:r w:rsidRPr="003901F1">
        <w:rPr>
          <w:lang w:val="lt-LT"/>
        </w:rPr>
        <w:t>_________________________________</w:t>
      </w:r>
    </w:p>
    <w:p w:rsidR="008025CE" w:rsidRPr="003901F1" w:rsidRDefault="008025CE">
      <w:pPr>
        <w:pStyle w:val="Pagrindiniotekstotrauka21"/>
        <w:spacing w:line="200" w:lineRule="atLeast"/>
        <w:ind w:left="0"/>
        <w:jc w:val="both"/>
        <w:rPr>
          <w:lang w:val="lt-LT"/>
        </w:rPr>
      </w:pPr>
    </w:p>
    <w:p w:rsidR="008025CE" w:rsidRPr="003901F1" w:rsidRDefault="008025CE">
      <w:pPr>
        <w:pStyle w:val="Pagrindiniotekstotrauka21"/>
        <w:ind w:left="0"/>
        <w:jc w:val="both"/>
        <w:rPr>
          <w:lang w:val="lt-LT"/>
        </w:rPr>
      </w:pPr>
      <w:r w:rsidRPr="003901F1">
        <w:rPr>
          <w:lang w:val="lt-LT"/>
        </w:rPr>
        <w:t>Susipažinau</w:t>
      </w:r>
    </w:p>
    <w:p w:rsidR="008025CE" w:rsidRPr="003901F1" w:rsidRDefault="008025CE">
      <w:pPr>
        <w:jc w:val="center"/>
        <w:rPr>
          <w:lang w:val="lt-LT"/>
        </w:rPr>
      </w:pPr>
    </w:p>
    <w:p w:rsidR="00196D86" w:rsidRPr="003901F1" w:rsidRDefault="00196D86" w:rsidP="00D37777">
      <w:pPr>
        <w:jc w:val="center"/>
        <w:rPr>
          <w:lang w:val="lt-LT"/>
        </w:rPr>
      </w:pPr>
    </w:p>
    <w:p w:rsidR="003F11BB" w:rsidRPr="003901F1" w:rsidRDefault="003F11BB" w:rsidP="00D37777">
      <w:pPr>
        <w:jc w:val="center"/>
        <w:rPr>
          <w:lang w:val="lt-LT"/>
        </w:rPr>
      </w:pPr>
    </w:p>
    <w:sectPr w:rsidR="003F11BB" w:rsidRPr="003901F1" w:rsidSect="00FF352D">
      <w:headerReference w:type="even" r:id="rId8"/>
      <w:headerReference w:type="default" r:id="rId9"/>
      <w:pgSz w:w="11905" w:h="16837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604" w:rsidRDefault="00522604">
      <w:r>
        <w:separator/>
      </w:r>
    </w:p>
  </w:endnote>
  <w:endnote w:type="continuationSeparator" w:id="0">
    <w:p w:rsidR="00522604" w:rsidRDefault="0052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StarSymbol">
    <w:altName w:val="Arial Unicode MS"/>
    <w:charset w:val="02"/>
    <w:family w:val="auto"/>
    <w:pitch w:val="default"/>
  </w:font>
  <w:font w:name="MS Mincho">
    <w:altName w:val="Yu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604" w:rsidRDefault="00522604">
      <w:r>
        <w:separator/>
      </w:r>
    </w:p>
  </w:footnote>
  <w:footnote w:type="continuationSeparator" w:id="0">
    <w:p w:rsidR="00522604" w:rsidRDefault="00522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52D" w:rsidRDefault="00FF352D" w:rsidP="000802B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FF352D" w:rsidRDefault="00FF352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52D" w:rsidRDefault="00FF352D" w:rsidP="000802B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70803"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FF352D" w:rsidRDefault="00FF352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5CE"/>
    <w:rsid w:val="00012B24"/>
    <w:rsid w:val="000329B6"/>
    <w:rsid w:val="000802BC"/>
    <w:rsid w:val="00103F0C"/>
    <w:rsid w:val="00151A3D"/>
    <w:rsid w:val="001548D2"/>
    <w:rsid w:val="00185E33"/>
    <w:rsid w:val="001969A5"/>
    <w:rsid w:val="00196D86"/>
    <w:rsid w:val="002D4F80"/>
    <w:rsid w:val="00322C49"/>
    <w:rsid w:val="00347A49"/>
    <w:rsid w:val="00377FAB"/>
    <w:rsid w:val="00383D77"/>
    <w:rsid w:val="003901F1"/>
    <w:rsid w:val="003F11BB"/>
    <w:rsid w:val="004A41E9"/>
    <w:rsid w:val="004A5F6F"/>
    <w:rsid w:val="004E3CA6"/>
    <w:rsid w:val="00522604"/>
    <w:rsid w:val="005368C5"/>
    <w:rsid w:val="005B52CF"/>
    <w:rsid w:val="005F0FE0"/>
    <w:rsid w:val="00630A15"/>
    <w:rsid w:val="00674F71"/>
    <w:rsid w:val="006C28E9"/>
    <w:rsid w:val="0072019D"/>
    <w:rsid w:val="008025CE"/>
    <w:rsid w:val="00803CE2"/>
    <w:rsid w:val="008059DC"/>
    <w:rsid w:val="00A2209F"/>
    <w:rsid w:val="00A460AA"/>
    <w:rsid w:val="00AB76AF"/>
    <w:rsid w:val="00C70803"/>
    <w:rsid w:val="00CF4952"/>
    <w:rsid w:val="00D11CC0"/>
    <w:rsid w:val="00D37777"/>
    <w:rsid w:val="00D50668"/>
    <w:rsid w:val="00D963E3"/>
    <w:rsid w:val="00DE6C6C"/>
    <w:rsid w:val="00F5018B"/>
    <w:rsid w:val="00F9407D"/>
    <w:rsid w:val="00FF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0391C5"/>
  <w15:docId w15:val="{9C177DC1-1DD6-433C-BE9B-53E8A0844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pPr>
      <w:suppressAutoHyphens/>
    </w:pPr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b/>
      <w:bCs/>
      <w:sz w:val="28"/>
      <w:szCs w:val="28"/>
      <w:lang w:val="lt-LT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jc w:val="center"/>
      <w:outlineLvl w:val="1"/>
    </w:pPr>
    <w:rPr>
      <w:szCs w:val="20"/>
      <w:lang w:val="lt-LT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Numeravimosimboliai">
    <w:name w:val="Numeravimo simboliai"/>
  </w:style>
  <w:style w:type="character" w:styleId="Hipersaitas">
    <w:name w:val="Hyperlink"/>
    <w:rPr>
      <w:color w:val="000080"/>
      <w:u w:val="single"/>
    </w:rPr>
  </w:style>
  <w:style w:type="character" w:styleId="Eilutsnumeris">
    <w:name w:val="line number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Numatytasispastraiposriftas1">
    <w:name w:val="Numatytasis pastraipos šriftas1"/>
  </w:style>
  <w:style w:type="character" w:customStyle="1" w:styleId="enkleliai">
    <w:name w:val="Ženkleliai"/>
    <w:rPr>
      <w:rFonts w:ascii="StarSymbol" w:eastAsia="StarSymbol" w:hAnsi="StarSymbol" w:cs="StarSymbol"/>
      <w:sz w:val="18"/>
      <w:szCs w:val="18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Pagrindinistekstas">
    <w:name w:val="Body Text"/>
    <w:basedOn w:val="prastasis"/>
    <w:pPr>
      <w:jc w:val="both"/>
    </w:pPr>
    <w:rPr>
      <w:sz w:val="28"/>
      <w:szCs w:val="28"/>
      <w:lang w:val="lt-LT"/>
    </w:rPr>
  </w:style>
  <w:style w:type="paragraph" w:styleId="Sraas">
    <w:name w:val="List"/>
    <w:basedOn w:val="Pagrindinistekstas"/>
    <w:rPr>
      <w:rFonts w:cs="Tahoma"/>
    </w:rPr>
  </w:style>
  <w:style w:type="paragraph" w:customStyle="1" w:styleId="Caption1">
    <w:name w:val="Caption1"/>
    <w:basedOn w:val="prastasis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Pavadinimas">
    <w:name w:val="Title"/>
    <w:basedOn w:val="Antrat10"/>
    <w:next w:val="Paantrat"/>
    <w:qFormat/>
  </w:style>
  <w:style w:type="paragraph" w:styleId="Paantrat">
    <w:name w:val="Subtitle"/>
    <w:basedOn w:val="Antrat10"/>
    <w:next w:val="Pagrindinistekstas"/>
    <w:qFormat/>
    <w:pPr>
      <w:jc w:val="center"/>
    </w:pPr>
    <w:rPr>
      <w:i/>
      <w:iCs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customStyle="1" w:styleId="Lentelsturinys">
    <w:name w:val="Lentelės turinys"/>
    <w:basedOn w:val="prastasis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  <w:i/>
      <w:iCs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pPr>
      <w:suppressLineNumbers/>
    </w:pPr>
    <w:rPr>
      <w:rFonts w:cs="Tahoma"/>
    </w:rPr>
  </w:style>
  <w:style w:type="paragraph" w:customStyle="1" w:styleId="Pagrindinistekstas21">
    <w:name w:val="Pagrindinis tekstas 21"/>
    <w:basedOn w:val="prastasis"/>
    <w:pPr>
      <w:jc w:val="both"/>
    </w:pPr>
    <w:rPr>
      <w:b/>
      <w:sz w:val="28"/>
      <w:szCs w:val="20"/>
      <w:lang w:val="en-AU"/>
    </w:rPr>
  </w:style>
  <w:style w:type="paragraph" w:customStyle="1" w:styleId="Pagrindinistekstas31">
    <w:name w:val="Pagrindinis tekstas 31"/>
    <w:basedOn w:val="prastasis"/>
    <w:pPr>
      <w:jc w:val="both"/>
    </w:pPr>
  </w:style>
  <w:style w:type="paragraph" w:customStyle="1" w:styleId="Pagrindiniotekstotrauka21">
    <w:name w:val="Pagrindinio teksto įtrauka 21"/>
    <w:basedOn w:val="prastasis"/>
    <w:pPr>
      <w:spacing w:after="120" w:line="480" w:lineRule="auto"/>
      <w:ind w:left="283"/>
    </w:pPr>
  </w:style>
  <w:style w:type="paragraph" w:customStyle="1" w:styleId="TableContents">
    <w:name w:val="Table Contents"/>
    <w:basedOn w:val="prastasi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raopastraipa">
    <w:name w:val="List Paragraph"/>
    <w:basedOn w:val="prastasis"/>
    <w:qFormat/>
    <w:rsid w:val="005B52CF"/>
    <w:pPr>
      <w:suppressAutoHyphens w:val="0"/>
      <w:ind w:left="720"/>
      <w:contextualSpacing/>
    </w:pPr>
    <w:rPr>
      <w:rFonts w:ascii="TimesLT" w:hAnsi="TimesLT"/>
      <w:sz w:val="20"/>
      <w:szCs w:val="20"/>
      <w:lang w:val="lt-LT" w:eastAsia="en-US"/>
    </w:rPr>
  </w:style>
  <w:style w:type="paragraph" w:styleId="prastasiniatinklio">
    <w:name w:val="Normal (Web)"/>
    <w:basedOn w:val="prastasis"/>
    <w:rsid w:val="00D37777"/>
    <w:pPr>
      <w:suppressAutoHyphens w:val="0"/>
      <w:spacing w:before="100" w:beforeAutospacing="1" w:after="100" w:afterAutospacing="1"/>
    </w:pPr>
    <w:rPr>
      <w:lang w:val="lt-LT" w:eastAsia="lt-LT"/>
    </w:rPr>
  </w:style>
  <w:style w:type="paragraph" w:styleId="Antrats">
    <w:name w:val="header"/>
    <w:basedOn w:val="prastasis"/>
    <w:rsid w:val="00FF352D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FF352D"/>
  </w:style>
  <w:style w:type="paragraph" w:styleId="Debesliotekstas">
    <w:name w:val="Balloon Text"/>
    <w:basedOn w:val="prastasis"/>
    <w:link w:val="DebesliotekstasDiagrama"/>
    <w:rsid w:val="00F5018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5018B"/>
    <w:rPr>
      <w:rFonts w:ascii="Tahoma" w:hAnsi="Tahoma" w:cs="Tahoma"/>
      <w:sz w:val="16"/>
      <w:szCs w:val="16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4751</Words>
  <Characters>2709</Characters>
  <Application>Microsoft Office Word</Application>
  <DocSecurity>0</DocSecurity>
  <Lines>22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</vt:lpstr>
    </vt:vector>
  </TitlesOfParts>
  <Company/>
  <LinksUpToDate>false</LinksUpToDate>
  <CharactersWithSpaces>7446</CharactersWithSpaces>
  <SharedDoc>false</SharedDoc>
  <HLinks>
    <vt:vector size="6" baseType="variant">
      <vt:variant>
        <vt:i4>524381</vt:i4>
      </vt:variant>
      <vt:variant>
        <vt:i4>0</vt:i4>
      </vt:variant>
      <vt:variant>
        <vt:i4>0</vt:i4>
      </vt:variant>
      <vt:variant>
        <vt:i4>5</vt:i4>
      </vt:variant>
      <vt:variant>
        <vt:lpwstr>http://www.sakiai.lt/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Jurgita Urbonaitė</cp:lastModifiedBy>
  <cp:revision>3</cp:revision>
  <cp:lastPrinted>2017-05-23T14:20:00Z</cp:lastPrinted>
  <dcterms:created xsi:type="dcterms:W3CDTF">2017-05-23T14:20:00Z</dcterms:created>
  <dcterms:modified xsi:type="dcterms:W3CDTF">2017-05-23T14:41:00Z</dcterms:modified>
</cp:coreProperties>
</file>