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41C0" w:rsidRPr="00F96F0A" w:rsidRDefault="00C841C0" w:rsidP="00C841C0">
      <w:pPr>
        <w:spacing w:after="0"/>
        <w:jc w:val="center"/>
        <w:rPr>
          <w:sz w:val="24"/>
          <w:szCs w:val="24"/>
        </w:rPr>
      </w:pPr>
    </w:p>
    <w:p w:rsidR="00C841C0" w:rsidRPr="00C942D4" w:rsidRDefault="00C841C0" w:rsidP="00C841C0">
      <w:pPr>
        <w:pStyle w:val="Antrat1"/>
        <w:spacing w:line="276" w:lineRule="auto"/>
        <w:ind w:left="-174" w:firstLine="174"/>
        <w:rPr>
          <w:sz w:val="24"/>
          <w:szCs w:val="24"/>
        </w:rPr>
      </w:pPr>
      <w:r w:rsidRPr="006516CE">
        <w:rPr>
          <w:noProof/>
          <w:lang w:eastAsia="lt-LT"/>
        </w:rPr>
        <w:drawing>
          <wp:inline distT="0" distB="0" distL="0" distR="0">
            <wp:extent cx="541655" cy="609600"/>
            <wp:effectExtent l="0" t="0" r="0" b="0"/>
            <wp:docPr id="1"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1655" cy="609600"/>
                    </a:xfrm>
                    <a:prstGeom prst="rect">
                      <a:avLst/>
                    </a:prstGeom>
                    <a:noFill/>
                    <a:ln>
                      <a:noFill/>
                    </a:ln>
                  </pic:spPr>
                </pic:pic>
              </a:graphicData>
            </a:graphic>
          </wp:inline>
        </w:drawing>
      </w:r>
    </w:p>
    <w:p w:rsidR="00C841C0" w:rsidRPr="00C12FE9" w:rsidRDefault="00C841C0" w:rsidP="00C841C0">
      <w:pPr>
        <w:pStyle w:val="Antrat1"/>
        <w:spacing w:line="276" w:lineRule="auto"/>
        <w:ind w:left="-174" w:firstLine="174"/>
        <w:rPr>
          <w:sz w:val="24"/>
          <w:szCs w:val="24"/>
        </w:rPr>
      </w:pPr>
      <w:r>
        <w:rPr>
          <w:caps/>
          <w:sz w:val="24"/>
          <w:szCs w:val="24"/>
        </w:rPr>
        <w:t>ŠAKIŲ</w:t>
      </w:r>
      <w:r w:rsidRPr="00F96F0A">
        <w:rPr>
          <w:caps/>
          <w:sz w:val="24"/>
          <w:szCs w:val="24"/>
        </w:rPr>
        <w:t xml:space="preserve"> rajono savivaldybėS</w:t>
      </w:r>
      <w:r>
        <w:rPr>
          <w:caps/>
          <w:sz w:val="24"/>
          <w:szCs w:val="24"/>
        </w:rPr>
        <w:t xml:space="preserve"> </w:t>
      </w:r>
      <w:r w:rsidRPr="00C12FE9">
        <w:rPr>
          <w:sz w:val="24"/>
          <w:szCs w:val="24"/>
        </w:rPr>
        <w:t>ADMINISTRACIJOS DIREKTORIUS</w:t>
      </w:r>
    </w:p>
    <w:p w:rsidR="00C841C0" w:rsidRDefault="00C841C0" w:rsidP="00C841C0">
      <w:pPr>
        <w:pStyle w:val="Betarp"/>
        <w:jc w:val="center"/>
        <w:rPr>
          <w:rFonts w:ascii="Times New Roman" w:hAnsi="Times New Roman" w:cs="Times New Roman"/>
          <w:b/>
          <w:sz w:val="24"/>
          <w:szCs w:val="24"/>
          <w:lang w:val="lt-LT"/>
        </w:rPr>
      </w:pPr>
    </w:p>
    <w:p w:rsidR="00C841C0" w:rsidRPr="00F96F0A" w:rsidRDefault="00C841C0" w:rsidP="00C841C0">
      <w:pPr>
        <w:pStyle w:val="Betarp"/>
        <w:jc w:val="center"/>
        <w:rPr>
          <w:rFonts w:ascii="Times New Roman" w:hAnsi="Times New Roman" w:cs="Times New Roman"/>
          <w:b/>
          <w:sz w:val="24"/>
          <w:szCs w:val="24"/>
          <w:lang w:val="lt-LT"/>
        </w:rPr>
      </w:pPr>
      <w:r w:rsidRPr="00F96F0A">
        <w:rPr>
          <w:rFonts w:ascii="Times New Roman" w:hAnsi="Times New Roman" w:cs="Times New Roman"/>
          <w:b/>
          <w:sz w:val="24"/>
          <w:szCs w:val="24"/>
          <w:lang w:val="lt-LT"/>
        </w:rPr>
        <w:t>ĮSAKYMAS</w:t>
      </w:r>
    </w:p>
    <w:p w:rsidR="00C841C0" w:rsidRPr="00F96F0A" w:rsidRDefault="00C841C0" w:rsidP="00C841C0">
      <w:pPr>
        <w:pStyle w:val="Betarp"/>
        <w:jc w:val="center"/>
        <w:rPr>
          <w:rFonts w:ascii="Times New Roman" w:hAnsi="Times New Roman" w:cs="Times New Roman"/>
          <w:b/>
          <w:sz w:val="24"/>
          <w:szCs w:val="24"/>
          <w:lang w:val="lt-LT"/>
        </w:rPr>
      </w:pPr>
      <w:r w:rsidRPr="00F96F0A">
        <w:rPr>
          <w:rFonts w:ascii="Times New Roman" w:eastAsia="Times New Roman" w:hAnsi="Times New Roman" w:cs="Times New Roman"/>
          <w:b/>
          <w:sz w:val="24"/>
          <w:szCs w:val="24"/>
          <w:lang w:val="lt-LT" w:eastAsia="en-US"/>
        </w:rPr>
        <w:t xml:space="preserve">DĖL </w:t>
      </w:r>
      <w:r w:rsidRPr="00F96F0A">
        <w:rPr>
          <w:rFonts w:ascii="Times New Roman" w:hAnsi="Times New Roman" w:cs="Times New Roman"/>
          <w:b/>
          <w:sz w:val="24"/>
          <w:szCs w:val="24"/>
          <w:lang w:val="lt-LT"/>
        </w:rPr>
        <w:t xml:space="preserve">PROJEKTO </w:t>
      </w:r>
      <w:r w:rsidRPr="00F96F0A">
        <w:rPr>
          <w:rFonts w:ascii="Times New Roman" w:eastAsia="Times New Roman" w:hAnsi="Times New Roman" w:cs="Times New Roman"/>
          <w:b/>
          <w:sz w:val="24"/>
          <w:szCs w:val="24"/>
          <w:lang w:val="lt-LT"/>
        </w:rPr>
        <w:t>„</w:t>
      </w:r>
      <w:r>
        <w:rPr>
          <w:rFonts w:ascii="Times New Roman" w:eastAsia="Times New Roman" w:hAnsi="Times New Roman" w:cs="Times New Roman"/>
          <w:b/>
          <w:sz w:val="24"/>
          <w:szCs w:val="24"/>
          <w:lang w:val="lt-LT"/>
        </w:rPr>
        <w:t>BENDRUOMENINIŲ APGYVENDINIMO BEI UŽIMTUMO PASLAUGŲ ASMENIMS SU PROTO IR (ARBA) PSICHIKOS NEGALIA PLĖTRA MARIJAMPOLĖS REGIONE</w:t>
      </w:r>
      <w:r w:rsidRPr="00F96F0A">
        <w:rPr>
          <w:rFonts w:ascii="Times New Roman" w:eastAsia="Times New Roman" w:hAnsi="Times New Roman" w:cs="Times New Roman"/>
          <w:b/>
          <w:sz w:val="24"/>
          <w:szCs w:val="24"/>
          <w:lang w:val="lt-LT"/>
        </w:rPr>
        <w:t xml:space="preserve">“ </w:t>
      </w:r>
      <w:r w:rsidRPr="00F96F0A">
        <w:rPr>
          <w:rFonts w:ascii="Times New Roman" w:hAnsi="Times New Roman" w:cs="Times New Roman"/>
          <w:b/>
          <w:sz w:val="24"/>
          <w:szCs w:val="24"/>
          <w:lang w:val="lt-LT"/>
        </w:rPr>
        <w:t>PARTNERIŲ ATRANKOS TVARKOS APRAŠO PATVIRTINIMO</w:t>
      </w:r>
    </w:p>
    <w:p w:rsidR="00C841C0" w:rsidRPr="00F96F0A" w:rsidRDefault="00C841C0" w:rsidP="00C841C0">
      <w:pPr>
        <w:spacing w:after="0"/>
        <w:jc w:val="center"/>
        <w:rPr>
          <w:rFonts w:ascii="Times New Roman" w:eastAsia="Times New Roman" w:hAnsi="Times New Roman" w:cs="Times New Roman"/>
          <w:sz w:val="24"/>
          <w:szCs w:val="24"/>
          <w:lang w:val="lt-LT" w:eastAsia="en-US"/>
        </w:rPr>
      </w:pPr>
    </w:p>
    <w:p w:rsidR="00C841C0" w:rsidRPr="00F96F0A" w:rsidRDefault="00C841C0" w:rsidP="00C841C0">
      <w:pPr>
        <w:keepNext/>
        <w:spacing w:after="0" w:line="240" w:lineRule="auto"/>
        <w:jc w:val="center"/>
        <w:rPr>
          <w:sz w:val="24"/>
          <w:szCs w:val="24"/>
        </w:rPr>
      </w:pPr>
      <w:r w:rsidRPr="00F96F0A">
        <w:rPr>
          <w:rFonts w:ascii="Times New Roman" w:eastAsia="Times New Roman" w:hAnsi="Times New Roman" w:cs="Times New Roman"/>
          <w:sz w:val="24"/>
          <w:szCs w:val="24"/>
          <w:lang w:val="lt-LT" w:eastAsia="en-US"/>
        </w:rPr>
        <w:t>20</w:t>
      </w:r>
      <w:r>
        <w:rPr>
          <w:rFonts w:ascii="Times New Roman" w:eastAsia="Times New Roman" w:hAnsi="Times New Roman" w:cs="Times New Roman"/>
          <w:sz w:val="24"/>
          <w:szCs w:val="24"/>
          <w:lang w:val="lt-LT" w:eastAsia="en-US"/>
        </w:rPr>
        <w:t>20</w:t>
      </w:r>
      <w:r w:rsidRPr="00F96F0A">
        <w:rPr>
          <w:rFonts w:ascii="Times New Roman" w:eastAsia="Times New Roman" w:hAnsi="Times New Roman" w:cs="Times New Roman"/>
          <w:sz w:val="24"/>
          <w:szCs w:val="24"/>
          <w:lang w:val="lt-LT" w:eastAsia="en-US"/>
        </w:rPr>
        <w:t xml:space="preserve"> m. </w:t>
      </w:r>
      <w:r>
        <w:rPr>
          <w:rFonts w:ascii="Times New Roman" w:eastAsia="Times New Roman" w:hAnsi="Times New Roman" w:cs="Times New Roman"/>
          <w:sz w:val="24"/>
          <w:szCs w:val="24"/>
          <w:lang w:val="lt-LT" w:eastAsia="en-US"/>
        </w:rPr>
        <w:t xml:space="preserve">vasario    </w:t>
      </w:r>
      <w:r w:rsidRPr="00F96F0A">
        <w:rPr>
          <w:rFonts w:ascii="Times New Roman" w:eastAsia="Times New Roman" w:hAnsi="Times New Roman" w:cs="Times New Roman"/>
          <w:sz w:val="24"/>
          <w:szCs w:val="24"/>
          <w:lang w:val="lt-LT" w:eastAsia="en-US"/>
        </w:rPr>
        <w:t>d.</w:t>
      </w:r>
      <w:r>
        <w:rPr>
          <w:rFonts w:ascii="Times New Roman" w:eastAsia="Times New Roman" w:hAnsi="Times New Roman" w:cs="Times New Roman"/>
          <w:sz w:val="24"/>
          <w:szCs w:val="24"/>
          <w:lang w:val="lt-LT" w:eastAsia="en-US"/>
        </w:rPr>
        <w:t xml:space="preserve"> </w:t>
      </w:r>
      <w:r w:rsidRPr="00F96F0A">
        <w:rPr>
          <w:rFonts w:ascii="Times New Roman" w:eastAsia="Times New Roman" w:hAnsi="Times New Roman" w:cs="Times New Roman"/>
          <w:sz w:val="24"/>
          <w:szCs w:val="24"/>
          <w:lang w:val="lt-LT" w:eastAsia="en-US"/>
        </w:rPr>
        <w:t>Nr.</w:t>
      </w:r>
      <w:r>
        <w:rPr>
          <w:rFonts w:ascii="Times New Roman" w:eastAsia="Times New Roman" w:hAnsi="Times New Roman" w:cs="Times New Roman"/>
          <w:sz w:val="24"/>
          <w:szCs w:val="24"/>
          <w:lang w:val="lt-LT" w:eastAsia="en-US"/>
        </w:rPr>
        <w:t xml:space="preserve"> AT-</w:t>
      </w:r>
      <w:r w:rsidRPr="00F96F0A">
        <w:rPr>
          <w:rFonts w:ascii="Times New Roman" w:eastAsia="Times New Roman" w:hAnsi="Times New Roman" w:cs="Times New Roman"/>
          <w:sz w:val="24"/>
          <w:szCs w:val="24"/>
          <w:lang w:val="lt-LT" w:eastAsia="en-US"/>
        </w:rPr>
        <w:t xml:space="preserve"> </w:t>
      </w:r>
    </w:p>
    <w:p w:rsidR="00C841C0" w:rsidRPr="00F96F0A" w:rsidRDefault="00C841C0" w:rsidP="00C841C0">
      <w:pPr>
        <w:spacing w:after="0" w:line="240" w:lineRule="auto"/>
        <w:jc w:val="center"/>
        <w:rPr>
          <w:sz w:val="24"/>
          <w:szCs w:val="24"/>
        </w:rPr>
      </w:pPr>
      <w:r>
        <w:rPr>
          <w:rFonts w:ascii="Times New Roman" w:eastAsia="Times New Roman" w:hAnsi="Times New Roman" w:cs="Times New Roman"/>
          <w:sz w:val="24"/>
          <w:szCs w:val="24"/>
          <w:lang w:val="lt-LT" w:eastAsia="en-US"/>
        </w:rPr>
        <w:t>Šakiai</w:t>
      </w:r>
    </w:p>
    <w:p w:rsidR="00C841C0" w:rsidRPr="00BE298F" w:rsidRDefault="00C841C0" w:rsidP="00C841C0">
      <w:pPr>
        <w:shd w:val="clear" w:color="auto" w:fill="FFFFFF"/>
        <w:tabs>
          <w:tab w:val="left" w:pos="10080"/>
        </w:tabs>
        <w:spacing w:after="0" w:line="360" w:lineRule="auto"/>
        <w:ind w:firstLine="817"/>
        <w:jc w:val="both"/>
        <w:rPr>
          <w:rFonts w:ascii="Times New Roman" w:eastAsia="Times New Roman" w:hAnsi="Times New Roman" w:cs="Times New Roman"/>
          <w:sz w:val="24"/>
          <w:szCs w:val="24"/>
          <w:lang w:val="lt-LT" w:eastAsia="en-US"/>
        </w:rPr>
      </w:pPr>
    </w:p>
    <w:p w:rsidR="00C841C0" w:rsidRPr="00B76E51" w:rsidRDefault="00C841C0" w:rsidP="00C841C0">
      <w:pPr>
        <w:shd w:val="clear" w:color="auto" w:fill="FFFFFF"/>
        <w:spacing w:after="0" w:line="360" w:lineRule="auto"/>
        <w:ind w:firstLine="851"/>
        <w:jc w:val="both"/>
        <w:rPr>
          <w:rFonts w:ascii="Times New Roman" w:hAnsi="Times New Roman" w:cs="Times New Roman"/>
          <w:sz w:val="24"/>
          <w:szCs w:val="24"/>
        </w:rPr>
      </w:pPr>
      <w:r w:rsidRPr="00B76E51">
        <w:rPr>
          <w:rFonts w:ascii="Times New Roman" w:eastAsia="Times New Roman" w:hAnsi="Times New Roman" w:cs="Times New Roman"/>
          <w:sz w:val="24"/>
          <w:szCs w:val="24"/>
          <w:lang w:val="lt-LT"/>
        </w:rPr>
        <w:t xml:space="preserve">Vadovaudamasis Lietuvos Respublikos vietos savivaldos įstatymo 29 straipsnio 8 dalies 2 punktu ir </w:t>
      </w:r>
      <w:proofErr w:type="spellStart"/>
      <w:r w:rsidRPr="00B76E51">
        <w:rPr>
          <w:rFonts w:ascii="Times New Roman" w:hAnsi="Times New Roman" w:cs="Times New Roman"/>
          <w:color w:val="000000"/>
          <w:sz w:val="24"/>
          <w:szCs w:val="24"/>
        </w:rPr>
        <w:t>Perėjimo</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nuo</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institucinės</w:t>
      </w:r>
      <w:proofErr w:type="spellEnd"/>
      <w:r w:rsidRPr="00B76E51">
        <w:rPr>
          <w:rFonts w:ascii="Times New Roman" w:hAnsi="Times New Roman" w:cs="Times New Roman"/>
          <w:color w:val="000000"/>
          <w:sz w:val="24"/>
          <w:szCs w:val="24"/>
        </w:rPr>
        <w:t xml:space="preserve"> globos </w:t>
      </w:r>
      <w:proofErr w:type="spellStart"/>
      <w:r w:rsidRPr="00B76E51">
        <w:rPr>
          <w:rFonts w:ascii="Times New Roman" w:hAnsi="Times New Roman" w:cs="Times New Roman"/>
          <w:color w:val="000000"/>
          <w:sz w:val="24"/>
          <w:szCs w:val="24"/>
        </w:rPr>
        <w:t>prie</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šeimoje</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ir</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bendruomenėje</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teikiamų</w:t>
      </w:r>
      <w:proofErr w:type="spellEnd"/>
      <w:r w:rsidRPr="00B76E51">
        <w:rPr>
          <w:rFonts w:ascii="Times New Roman" w:hAnsi="Times New Roman" w:cs="Times New Roman"/>
          <w:color w:val="000000"/>
          <w:sz w:val="24"/>
          <w:szCs w:val="24"/>
        </w:rPr>
        <w:t xml:space="preserve"> paslaugų </w:t>
      </w:r>
      <w:proofErr w:type="spellStart"/>
      <w:r w:rsidRPr="00B76E51">
        <w:rPr>
          <w:rFonts w:ascii="Times New Roman" w:hAnsi="Times New Roman" w:cs="Times New Roman"/>
          <w:color w:val="000000"/>
          <w:sz w:val="24"/>
          <w:szCs w:val="24"/>
        </w:rPr>
        <w:t>neįgaliesiems</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ir</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likusiems</w:t>
      </w:r>
      <w:proofErr w:type="spellEnd"/>
      <w:r w:rsidRPr="00B76E51">
        <w:rPr>
          <w:rFonts w:ascii="Times New Roman" w:hAnsi="Times New Roman" w:cs="Times New Roman"/>
          <w:color w:val="000000"/>
          <w:sz w:val="24"/>
          <w:szCs w:val="24"/>
        </w:rPr>
        <w:t xml:space="preserve"> be </w:t>
      </w:r>
      <w:proofErr w:type="spellStart"/>
      <w:r w:rsidRPr="00B76E51">
        <w:rPr>
          <w:rFonts w:ascii="Times New Roman" w:hAnsi="Times New Roman" w:cs="Times New Roman"/>
          <w:color w:val="000000"/>
          <w:sz w:val="24"/>
          <w:szCs w:val="24"/>
        </w:rPr>
        <w:t>tėvų</w:t>
      </w:r>
      <w:proofErr w:type="spellEnd"/>
      <w:r w:rsidRPr="00B76E51">
        <w:rPr>
          <w:rFonts w:ascii="Times New Roman" w:hAnsi="Times New Roman" w:cs="Times New Roman"/>
          <w:color w:val="000000"/>
          <w:sz w:val="24"/>
          <w:szCs w:val="24"/>
        </w:rPr>
        <w:t xml:space="preserve"> globos </w:t>
      </w:r>
      <w:proofErr w:type="spellStart"/>
      <w:r w:rsidRPr="00B76E51">
        <w:rPr>
          <w:rFonts w:ascii="Times New Roman" w:hAnsi="Times New Roman" w:cs="Times New Roman"/>
          <w:color w:val="000000"/>
          <w:sz w:val="24"/>
          <w:szCs w:val="24"/>
        </w:rPr>
        <w:t>vaikams</w:t>
      </w:r>
      <w:proofErr w:type="spellEnd"/>
      <w:r w:rsidRPr="00B76E51">
        <w:rPr>
          <w:rFonts w:ascii="Times New Roman" w:hAnsi="Times New Roman" w:cs="Times New Roman"/>
          <w:color w:val="000000"/>
          <w:sz w:val="24"/>
          <w:szCs w:val="24"/>
        </w:rPr>
        <w:t xml:space="preserve"> 2014–2020 </w:t>
      </w:r>
      <w:proofErr w:type="spellStart"/>
      <w:r w:rsidRPr="00B76E51">
        <w:rPr>
          <w:rFonts w:ascii="Times New Roman" w:hAnsi="Times New Roman" w:cs="Times New Roman"/>
          <w:color w:val="000000"/>
          <w:sz w:val="24"/>
          <w:szCs w:val="24"/>
        </w:rPr>
        <w:t>metų</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veiksmų</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planu</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patvirtintu</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Lietuvos</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Respublikos</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socialinės</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apsaugos</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ir</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darbo</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ministro</w:t>
      </w:r>
      <w:proofErr w:type="spellEnd"/>
      <w:r w:rsidRPr="00B76E51">
        <w:rPr>
          <w:rFonts w:ascii="Times New Roman" w:hAnsi="Times New Roman" w:cs="Times New Roman"/>
          <w:color w:val="000000"/>
          <w:sz w:val="24"/>
          <w:szCs w:val="24"/>
        </w:rPr>
        <w:t xml:space="preserve"> 2014 m. </w:t>
      </w:r>
      <w:proofErr w:type="spellStart"/>
      <w:r w:rsidRPr="00B76E51">
        <w:rPr>
          <w:rFonts w:ascii="Times New Roman" w:hAnsi="Times New Roman" w:cs="Times New Roman"/>
          <w:color w:val="000000"/>
          <w:sz w:val="24"/>
          <w:szCs w:val="24"/>
        </w:rPr>
        <w:t>vasario</w:t>
      </w:r>
      <w:proofErr w:type="spellEnd"/>
      <w:r w:rsidRPr="00B76E51">
        <w:rPr>
          <w:rFonts w:ascii="Times New Roman" w:hAnsi="Times New Roman" w:cs="Times New Roman"/>
          <w:color w:val="000000"/>
          <w:sz w:val="24"/>
          <w:szCs w:val="24"/>
        </w:rPr>
        <w:t xml:space="preserve"> 14 d. </w:t>
      </w:r>
      <w:proofErr w:type="spellStart"/>
      <w:r w:rsidRPr="00B76E51">
        <w:rPr>
          <w:rFonts w:ascii="Times New Roman" w:hAnsi="Times New Roman" w:cs="Times New Roman"/>
          <w:color w:val="000000"/>
          <w:sz w:val="24"/>
          <w:szCs w:val="24"/>
        </w:rPr>
        <w:t>įsakymu</w:t>
      </w:r>
      <w:proofErr w:type="spellEnd"/>
      <w:r w:rsidRPr="00B76E51">
        <w:rPr>
          <w:rFonts w:ascii="Times New Roman" w:hAnsi="Times New Roman" w:cs="Times New Roman"/>
          <w:color w:val="000000"/>
          <w:sz w:val="24"/>
          <w:szCs w:val="24"/>
        </w:rPr>
        <w:t xml:space="preserve"> Nr. A1-83 „</w:t>
      </w:r>
      <w:proofErr w:type="spellStart"/>
      <w:r w:rsidRPr="00B76E51">
        <w:rPr>
          <w:rFonts w:ascii="Times New Roman" w:hAnsi="Times New Roman" w:cs="Times New Roman"/>
          <w:color w:val="000000"/>
          <w:sz w:val="24"/>
          <w:szCs w:val="24"/>
        </w:rPr>
        <w:t>Dėl</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Perėjimo</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nuo</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institucinės</w:t>
      </w:r>
      <w:proofErr w:type="spellEnd"/>
      <w:r w:rsidRPr="00B76E51">
        <w:rPr>
          <w:rFonts w:ascii="Times New Roman" w:hAnsi="Times New Roman" w:cs="Times New Roman"/>
          <w:color w:val="000000"/>
          <w:sz w:val="24"/>
          <w:szCs w:val="24"/>
        </w:rPr>
        <w:t xml:space="preserve"> globos </w:t>
      </w:r>
      <w:proofErr w:type="spellStart"/>
      <w:r w:rsidRPr="00B76E51">
        <w:rPr>
          <w:rFonts w:ascii="Times New Roman" w:hAnsi="Times New Roman" w:cs="Times New Roman"/>
          <w:color w:val="000000"/>
          <w:sz w:val="24"/>
          <w:szCs w:val="24"/>
        </w:rPr>
        <w:t>prie</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šeimoje</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ir</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bendruomenėje</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teikiamų</w:t>
      </w:r>
      <w:proofErr w:type="spellEnd"/>
      <w:r w:rsidRPr="00B76E51">
        <w:rPr>
          <w:rFonts w:ascii="Times New Roman" w:hAnsi="Times New Roman" w:cs="Times New Roman"/>
          <w:color w:val="000000"/>
          <w:sz w:val="24"/>
          <w:szCs w:val="24"/>
        </w:rPr>
        <w:t xml:space="preserve"> paslaugų </w:t>
      </w:r>
      <w:proofErr w:type="spellStart"/>
      <w:r w:rsidRPr="00B76E51">
        <w:rPr>
          <w:rFonts w:ascii="Times New Roman" w:hAnsi="Times New Roman" w:cs="Times New Roman"/>
          <w:color w:val="000000"/>
          <w:sz w:val="24"/>
          <w:szCs w:val="24"/>
        </w:rPr>
        <w:t>neįgaliesiems</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ir</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likusiems</w:t>
      </w:r>
      <w:proofErr w:type="spellEnd"/>
      <w:r w:rsidRPr="00B76E51">
        <w:rPr>
          <w:rFonts w:ascii="Times New Roman" w:hAnsi="Times New Roman" w:cs="Times New Roman"/>
          <w:color w:val="000000"/>
          <w:sz w:val="24"/>
          <w:szCs w:val="24"/>
        </w:rPr>
        <w:t xml:space="preserve"> be </w:t>
      </w:r>
      <w:proofErr w:type="spellStart"/>
      <w:r w:rsidRPr="00B76E51">
        <w:rPr>
          <w:rFonts w:ascii="Times New Roman" w:hAnsi="Times New Roman" w:cs="Times New Roman"/>
          <w:color w:val="000000"/>
          <w:sz w:val="24"/>
          <w:szCs w:val="24"/>
        </w:rPr>
        <w:t>tėvų</w:t>
      </w:r>
      <w:proofErr w:type="spellEnd"/>
      <w:r w:rsidRPr="00B76E51">
        <w:rPr>
          <w:rFonts w:ascii="Times New Roman" w:hAnsi="Times New Roman" w:cs="Times New Roman"/>
          <w:color w:val="000000"/>
          <w:sz w:val="24"/>
          <w:szCs w:val="24"/>
        </w:rPr>
        <w:t xml:space="preserve"> globos </w:t>
      </w:r>
      <w:proofErr w:type="spellStart"/>
      <w:r w:rsidRPr="00B76E51">
        <w:rPr>
          <w:rFonts w:ascii="Times New Roman" w:hAnsi="Times New Roman" w:cs="Times New Roman"/>
          <w:color w:val="000000"/>
          <w:sz w:val="24"/>
          <w:szCs w:val="24"/>
        </w:rPr>
        <w:t>vaikams</w:t>
      </w:r>
      <w:proofErr w:type="spellEnd"/>
      <w:r w:rsidRPr="00B76E51">
        <w:rPr>
          <w:rFonts w:ascii="Times New Roman" w:hAnsi="Times New Roman" w:cs="Times New Roman"/>
          <w:color w:val="000000"/>
          <w:sz w:val="24"/>
          <w:szCs w:val="24"/>
        </w:rPr>
        <w:t xml:space="preserve"> 2014–2020 </w:t>
      </w:r>
      <w:proofErr w:type="spellStart"/>
      <w:r w:rsidRPr="00B76E51">
        <w:rPr>
          <w:rFonts w:ascii="Times New Roman" w:hAnsi="Times New Roman" w:cs="Times New Roman"/>
          <w:color w:val="000000"/>
          <w:sz w:val="24"/>
          <w:szCs w:val="24"/>
        </w:rPr>
        <w:t>metų</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veiksmų</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plano</w:t>
      </w:r>
      <w:proofErr w:type="spellEnd"/>
      <w:r w:rsidRPr="00B76E51">
        <w:rPr>
          <w:rFonts w:ascii="Times New Roman" w:hAnsi="Times New Roman" w:cs="Times New Roman"/>
          <w:color w:val="000000"/>
          <w:sz w:val="24"/>
          <w:szCs w:val="24"/>
        </w:rPr>
        <w:t xml:space="preserve"> </w:t>
      </w:r>
      <w:proofErr w:type="spellStart"/>
      <w:r w:rsidRPr="00B76E51">
        <w:rPr>
          <w:rFonts w:ascii="Times New Roman" w:hAnsi="Times New Roman" w:cs="Times New Roman"/>
          <w:color w:val="000000"/>
          <w:sz w:val="24"/>
          <w:szCs w:val="24"/>
        </w:rPr>
        <w:t>patvirtinimo</w:t>
      </w:r>
      <w:proofErr w:type="spellEnd"/>
      <w:r w:rsidRPr="00B76E51">
        <w:rPr>
          <w:rFonts w:ascii="Times New Roman" w:hAnsi="Times New Roman" w:cs="Times New Roman"/>
          <w:color w:val="000000"/>
          <w:sz w:val="24"/>
          <w:szCs w:val="24"/>
        </w:rPr>
        <w:t>”:</w:t>
      </w:r>
    </w:p>
    <w:p w:rsidR="00C841C0" w:rsidRPr="00F7640E" w:rsidRDefault="00C841C0" w:rsidP="00C841C0">
      <w:pPr>
        <w:spacing w:after="0" w:line="360" w:lineRule="auto"/>
        <w:ind w:firstLine="851"/>
        <w:jc w:val="both"/>
        <w:rPr>
          <w:rFonts w:ascii="Times New Roman" w:hAnsi="Times New Roman" w:cs="Times New Roman"/>
          <w:sz w:val="24"/>
          <w:szCs w:val="24"/>
        </w:rPr>
      </w:pPr>
      <w:r w:rsidRPr="00F7640E">
        <w:rPr>
          <w:rFonts w:ascii="Times New Roman" w:eastAsia="Times New Roman" w:hAnsi="Times New Roman" w:cs="Times New Roman"/>
          <w:sz w:val="24"/>
          <w:szCs w:val="24"/>
          <w:lang w:val="lt-LT"/>
        </w:rPr>
        <w:t xml:space="preserve">1. T v i r t i n u </w:t>
      </w:r>
      <w:r w:rsidRPr="00F7640E">
        <w:rPr>
          <w:rFonts w:ascii="Times New Roman" w:hAnsi="Times New Roman" w:cs="Times New Roman"/>
          <w:sz w:val="24"/>
          <w:szCs w:val="24"/>
        </w:rPr>
        <w:t xml:space="preserve">Šakių rajono </w:t>
      </w:r>
      <w:proofErr w:type="spellStart"/>
      <w:r w:rsidRPr="00F7640E">
        <w:rPr>
          <w:rFonts w:ascii="Times New Roman" w:hAnsi="Times New Roman" w:cs="Times New Roman"/>
          <w:sz w:val="24"/>
          <w:szCs w:val="24"/>
        </w:rPr>
        <w:t>savivaldybės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administracijos</w:t>
      </w:r>
      <w:proofErr w:type="spellEnd"/>
      <w:r w:rsidRPr="00F7640E">
        <w:rPr>
          <w:rFonts w:ascii="Times New Roman" w:hAnsi="Times New Roman" w:cs="Times New Roman"/>
          <w:sz w:val="24"/>
          <w:szCs w:val="24"/>
        </w:rPr>
        <w:t xml:space="preserve"> </w:t>
      </w:r>
      <w:r w:rsidRPr="00F7640E">
        <w:rPr>
          <w:rFonts w:ascii="Times New Roman" w:hAnsi="Times New Roman" w:cs="Times New Roman"/>
          <w:sz w:val="24"/>
          <w:szCs w:val="24"/>
          <w:lang w:val="pt-BR"/>
        </w:rPr>
        <w:t xml:space="preserve">projekto </w:t>
      </w:r>
      <w:r w:rsidRPr="001D63C2">
        <w:rPr>
          <w:rFonts w:ascii="Times New Roman" w:hAnsi="Times New Roman" w:cs="Times New Roman"/>
          <w:color w:val="000000"/>
          <w:sz w:val="24"/>
          <w:szCs w:val="24"/>
        </w:rPr>
        <w:t>„</w:t>
      </w:r>
      <w:proofErr w:type="spellStart"/>
      <w:r w:rsidRPr="001D63C2">
        <w:rPr>
          <w:rFonts w:ascii="Times New Roman" w:hAnsi="Times New Roman" w:cs="Times New Roman"/>
          <w:sz w:val="24"/>
          <w:szCs w:val="24"/>
        </w:rPr>
        <w:t>Bendruomeninių</w:t>
      </w:r>
      <w:proofErr w:type="spellEnd"/>
      <w:r w:rsidRPr="001D63C2">
        <w:rPr>
          <w:rFonts w:ascii="Times New Roman" w:hAnsi="Times New Roman" w:cs="Times New Roman"/>
          <w:sz w:val="24"/>
          <w:szCs w:val="24"/>
        </w:rPr>
        <w:t xml:space="preserve"> </w:t>
      </w:r>
      <w:proofErr w:type="spellStart"/>
      <w:r w:rsidRPr="001D63C2">
        <w:rPr>
          <w:rFonts w:ascii="Times New Roman" w:hAnsi="Times New Roman" w:cs="Times New Roman"/>
          <w:sz w:val="24"/>
          <w:szCs w:val="24"/>
        </w:rPr>
        <w:t>apgyvendinimo</w:t>
      </w:r>
      <w:proofErr w:type="spellEnd"/>
      <w:r w:rsidRPr="001D63C2">
        <w:rPr>
          <w:rFonts w:ascii="Times New Roman" w:hAnsi="Times New Roman" w:cs="Times New Roman"/>
          <w:sz w:val="24"/>
          <w:szCs w:val="24"/>
        </w:rPr>
        <w:t xml:space="preserve"> </w:t>
      </w:r>
      <w:proofErr w:type="spellStart"/>
      <w:r w:rsidRPr="001D63C2">
        <w:rPr>
          <w:rFonts w:ascii="Times New Roman" w:hAnsi="Times New Roman" w:cs="Times New Roman"/>
          <w:sz w:val="24"/>
          <w:szCs w:val="24"/>
        </w:rPr>
        <w:t>bei</w:t>
      </w:r>
      <w:proofErr w:type="spellEnd"/>
      <w:r w:rsidRPr="001D63C2">
        <w:rPr>
          <w:rFonts w:ascii="Times New Roman" w:hAnsi="Times New Roman" w:cs="Times New Roman"/>
          <w:sz w:val="24"/>
          <w:szCs w:val="24"/>
        </w:rPr>
        <w:t xml:space="preserve"> užimtumo paslaugų </w:t>
      </w:r>
      <w:proofErr w:type="spellStart"/>
      <w:r w:rsidRPr="001D63C2">
        <w:rPr>
          <w:rFonts w:ascii="Times New Roman" w:hAnsi="Times New Roman" w:cs="Times New Roman"/>
          <w:sz w:val="24"/>
          <w:szCs w:val="24"/>
        </w:rPr>
        <w:t>asmenims</w:t>
      </w:r>
      <w:proofErr w:type="spellEnd"/>
      <w:r w:rsidRPr="001D63C2">
        <w:rPr>
          <w:rFonts w:ascii="Times New Roman" w:hAnsi="Times New Roman" w:cs="Times New Roman"/>
          <w:sz w:val="24"/>
          <w:szCs w:val="24"/>
        </w:rPr>
        <w:t xml:space="preserve"> </w:t>
      </w:r>
      <w:proofErr w:type="spellStart"/>
      <w:r w:rsidRPr="001D63C2">
        <w:rPr>
          <w:rFonts w:ascii="Times New Roman" w:hAnsi="Times New Roman" w:cs="Times New Roman"/>
          <w:sz w:val="24"/>
          <w:szCs w:val="24"/>
        </w:rPr>
        <w:t>su</w:t>
      </w:r>
      <w:proofErr w:type="spellEnd"/>
      <w:r w:rsidRPr="001D63C2">
        <w:rPr>
          <w:rFonts w:ascii="Times New Roman" w:hAnsi="Times New Roman" w:cs="Times New Roman"/>
          <w:sz w:val="24"/>
          <w:szCs w:val="24"/>
        </w:rPr>
        <w:t xml:space="preserve"> proto </w:t>
      </w:r>
      <w:proofErr w:type="spellStart"/>
      <w:r w:rsidRPr="001D63C2">
        <w:rPr>
          <w:rFonts w:ascii="Times New Roman" w:hAnsi="Times New Roman" w:cs="Times New Roman"/>
          <w:sz w:val="24"/>
          <w:szCs w:val="24"/>
        </w:rPr>
        <w:t>ir</w:t>
      </w:r>
      <w:proofErr w:type="spellEnd"/>
      <w:r w:rsidRPr="001D63C2">
        <w:rPr>
          <w:rFonts w:ascii="Times New Roman" w:hAnsi="Times New Roman" w:cs="Times New Roman"/>
          <w:sz w:val="24"/>
          <w:szCs w:val="24"/>
        </w:rPr>
        <w:t xml:space="preserve"> (</w:t>
      </w:r>
      <w:proofErr w:type="spellStart"/>
      <w:r w:rsidRPr="001D63C2">
        <w:rPr>
          <w:rFonts w:ascii="Times New Roman" w:hAnsi="Times New Roman" w:cs="Times New Roman"/>
          <w:sz w:val="24"/>
          <w:szCs w:val="24"/>
        </w:rPr>
        <w:t>arba</w:t>
      </w:r>
      <w:proofErr w:type="spellEnd"/>
      <w:r w:rsidRPr="001D63C2">
        <w:rPr>
          <w:rFonts w:ascii="Times New Roman" w:hAnsi="Times New Roman" w:cs="Times New Roman"/>
          <w:sz w:val="24"/>
          <w:szCs w:val="24"/>
        </w:rPr>
        <w:t xml:space="preserve">) </w:t>
      </w:r>
      <w:proofErr w:type="spellStart"/>
      <w:r w:rsidRPr="001D63C2">
        <w:rPr>
          <w:rFonts w:ascii="Times New Roman" w:hAnsi="Times New Roman" w:cs="Times New Roman"/>
          <w:sz w:val="24"/>
          <w:szCs w:val="24"/>
        </w:rPr>
        <w:t>psichikos</w:t>
      </w:r>
      <w:proofErr w:type="spellEnd"/>
      <w:r w:rsidRPr="001D63C2">
        <w:rPr>
          <w:rFonts w:ascii="Times New Roman" w:hAnsi="Times New Roman" w:cs="Times New Roman"/>
          <w:sz w:val="24"/>
          <w:szCs w:val="24"/>
        </w:rPr>
        <w:t xml:space="preserve"> </w:t>
      </w:r>
      <w:proofErr w:type="spellStart"/>
      <w:r w:rsidRPr="001D63C2">
        <w:rPr>
          <w:rFonts w:ascii="Times New Roman" w:hAnsi="Times New Roman" w:cs="Times New Roman"/>
          <w:sz w:val="24"/>
          <w:szCs w:val="24"/>
        </w:rPr>
        <w:t>negalia</w:t>
      </w:r>
      <w:proofErr w:type="spellEnd"/>
      <w:r w:rsidRPr="001D63C2">
        <w:rPr>
          <w:rFonts w:ascii="Times New Roman" w:hAnsi="Times New Roman" w:cs="Times New Roman"/>
          <w:sz w:val="24"/>
          <w:szCs w:val="24"/>
        </w:rPr>
        <w:t xml:space="preserve"> </w:t>
      </w:r>
      <w:proofErr w:type="spellStart"/>
      <w:r w:rsidRPr="001D63C2">
        <w:rPr>
          <w:rFonts w:ascii="Times New Roman" w:hAnsi="Times New Roman" w:cs="Times New Roman"/>
          <w:sz w:val="24"/>
          <w:szCs w:val="24"/>
        </w:rPr>
        <w:t>plėtra</w:t>
      </w:r>
      <w:proofErr w:type="spellEnd"/>
      <w:r w:rsidRPr="001D63C2">
        <w:rPr>
          <w:rFonts w:ascii="Times New Roman" w:hAnsi="Times New Roman" w:cs="Times New Roman"/>
          <w:sz w:val="24"/>
          <w:szCs w:val="24"/>
        </w:rPr>
        <w:t xml:space="preserve"> </w:t>
      </w:r>
      <w:proofErr w:type="spellStart"/>
      <w:r w:rsidRPr="001D63C2">
        <w:rPr>
          <w:rFonts w:ascii="Times New Roman" w:hAnsi="Times New Roman" w:cs="Times New Roman"/>
          <w:sz w:val="24"/>
          <w:szCs w:val="24"/>
        </w:rPr>
        <w:t>Marijampolės</w:t>
      </w:r>
      <w:proofErr w:type="spellEnd"/>
      <w:r w:rsidRPr="001D63C2">
        <w:rPr>
          <w:rFonts w:ascii="Times New Roman" w:hAnsi="Times New Roman" w:cs="Times New Roman"/>
          <w:sz w:val="24"/>
          <w:szCs w:val="24"/>
        </w:rPr>
        <w:t xml:space="preserve"> </w:t>
      </w:r>
      <w:proofErr w:type="spellStart"/>
      <w:r w:rsidRPr="001D63C2">
        <w:rPr>
          <w:rFonts w:ascii="Times New Roman" w:hAnsi="Times New Roman" w:cs="Times New Roman"/>
          <w:sz w:val="24"/>
          <w:szCs w:val="24"/>
        </w:rPr>
        <w:t>regione</w:t>
      </w:r>
      <w:proofErr w:type="spellEnd"/>
      <w:r w:rsidRPr="001D63C2">
        <w:rPr>
          <w:rFonts w:ascii="Times New Roman" w:hAnsi="Times New Roman" w:cs="Times New Roman"/>
          <w:color w:val="000000"/>
          <w:sz w:val="24"/>
          <w:szCs w:val="24"/>
        </w:rPr>
        <w:t>“</w:t>
      </w:r>
      <w:r w:rsidRPr="00F7640E">
        <w:rPr>
          <w:rFonts w:ascii="Times New Roman" w:hAnsi="Times New Roman" w:cs="Times New Roman"/>
          <w:color w:val="000000"/>
          <w:sz w:val="24"/>
          <w:szCs w:val="24"/>
        </w:rPr>
        <w:t xml:space="preserve"> </w:t>
      </w:r>
      <w:r w:rsidRPr="00F7640E">
        <w:rPr>
          <w:rFonts w:ascii="Times New Roman" w:hAnsi="Times New Roman" w:cs="Times New Roman"/>
          <w:sz w:val="24"/>
          <w:szCs w:val="24"/>
          <w:lang w:val="pt-BR"/>
        </w:rPr>
        <w:t xml:space="preserve"> partnerių atrankos tvarkos aprašą </w:t>
      </w:r>
      <w:r w:rsidRPr="00F7640E">
        <w:rPr>
          <w:rFonts w:ascii="Times New Roman" w:hAnsi="Times New Roman" w:cs="Times New Roman"/>
          <w:sz w:val="24"/>
          <w:szCs w:val="24"/>
        </w:rPr>
        <w:t>(</w:t>
      </w:r>
      <w:proofErr w:type="spellStart"/>
      <w:r w:rsidRPr="00F7640E">
        <w:rPr>
          <w:rFonts w:ascii="Times New Roman" w:hAnsi="Times New Roman" w:cs="Times New Roman"/>
          <w:sz w:val="24"/>
          <w:szCs w:val="24"/>
        </w:rPr>
        <w:t>pridedama</w:t>
      </w:r>
      <w:proofErr w:type="spellEnd"/>
      <w:r w:rsidRPr="00F7640E">
        <w:rPr>
          <w:rFonts w:ascii="Times New Roman" w:hAnsi="Times New Roman" w:cs="Times New Roman"/>
          <w:sz w:val="24"/>
          <w:szCs w:val="24"/>
        </w:rPr>
        <w:t>).</w:t>
      </w:r>
    </w:p>
    <w:p w:rsidR="00C841C0" w:rsidRPr="00BE298F" w:rsidRDefault="00C841C0" w:rsidP="00C841C0">
      <w:pPr>
        <w:spacing w:after="0" w:line="360" w:lineRule="auto"/>
        <w:ind w:firstLine="851"/>
        <w:jc w:val="both"/>
        <w:rPr>
          <w:rFonts w:ascii="Times New Roman" w:hAnsi="Times New Roman" w:cs="Times New Roman"/>
          <w:sz w:val="24"/>
          <w:szCs w:val="24"/>
        </w:rPr>
      </w:pPr>
      <w:r w:rsidRPr="00BE298F">
        <w:rPr>
          <w:rFonts w:ascii="Times New Roman" w:hAnsi="Times New Roman" w:cs="Times New Roman"/>
          <w:sz w:val="24"/>
          <w:szCs w:val="24"/>
        </w:rPr>
        <w:t xml:space="preserve">2. P a v e d u </w:t>
      </w:r>
      <w:proofErr w:type="spellStart"/>
      <w:r w:rsidRPr="00BE298F">
        <w:rPr>
          <w:rFonts w:ascii="Times New Roman" w:hAnsi="Times New Roman" w:cs="Times New Roman"/>
          <w:sz w:val="24"/>
          <w:szCs w:val="24"/>
        </w:rPr>
        <w:t>paskelbti</w:t>
      </w:r>
      <w:proofErr w:type="spellEnd"/>
      <w:r w:rsidRPr="00BE298F">
        <w:rPr>
          <w:rFonts w:ascii="Times New Roman" w:hAnsi="Times New Roman" w:cs="Times New Roman"/>
          <w:sz w:val="24"/>
          <w:szCs w:val="24"/>
        </w:rPr>
        <w:t xml:space="preserve"> </w:t>
      </w:r>
      <w:proofErr w:type="spellStart"/>
      <w:r w:rsidRPr="00BE298F">
        <w:rPr>
          <w:rFonts w:ascii="Times New Roman" w:hAnsi="Times New Roman" w:cs="Times New Roman"/>
          <w:sz w:val="24"/>
          <w:szCs w:val="24"/>
        </w:rPr>
        <w:t>šį</w:t>
      </w:r>
      <w:proofErr w:type="spellEnd"/>
      <w:r w:rsidRPr="00BE298F">
        <w:rPr>
          <w:rFonts w:ascii="Times New Roman" w:hAnsi="Times New Roman" w:cs="Times New Roman"/>
          <w:sz w:val="24"/>
          <w:szCs w:val="24"/>
        </w:rPr>
        <w:t xml:space="preserve"> </w:t>
      </w:r>
      <w:proofErr w:type="spellStart"/>
      <w:r w:rsidRPr="00BE298F">
        <w:rPr>
          <w:rFonts w:ascii="Times New Roman" w:hAnsi="Times New Roman" w:cs="Times New Roman"/>
          <w:sz w:val="24"/>
          <w:szCs w:val="24"/>
        </w:rPr>
        <w:t>įsakymą</w:t>
      </w:r>
      <w:proofErr w:type="spellEnd"/>
      <w:r w:rsidRPr="00BE298F">
        <w:rPr>
          <w:rFonts w:ascii="Times New Roman" w:hAnsi="Times New Roman" w:cs="Times New Roman"/>
          <w:sz w:val="24"/>
          <w:szCs w:val="24"/>
        </w:rPr>
        <w:t xml:space="preserve"> Šakių rajono </w:t>
      </w:r>
      <w:proofErr w:type="spellStart"/>
      <w:r w:rsidRPr="00BE298F">
        <w:rPr>
          <w:rFonts w:ascii="Times New Roman" w:hAnsi="Times New Roman" w:cs="Times New Roman"/>
          <w:sz w:val="24"/>
          <w:szCs w:val="24"/>
        </w:rPr>
        <w:t>savivaldybės</w:t>
      </w:r>
      <w:proofErr w:type="spellEnd"/>
      <w:r w:rsidRPr="00BE298F">
        <w:rPr>
          <w:rFonts w:ascii="Times New Roman" w:hAnsi="Times New Roman" w:cs="Times New Roman"/>
          <w:sz w:val="24"/>
          <w:szCs w:val="24"/>
        </w:rPr>
        <w:t xml:space="preserve"> </w:t>
      </w:r>
      <w:proofErr w:type="spellStart"/>
      <w:r w:rsidRPr="00BE298F">
        <w:rPr>
          <w:rFonts w:ascii="Times New Roman" w:hAnsi="Times New Roman" w:cs="Times New Roman"/>
          <w:sz w:val="24"/>
          <w:szCs w:val="24"/>
        </w:rPr>
        <w:t>interneto</w:t>
      </w:r>
      <w:proofErr w:type="spellEnd"/>
      <w:r w:rsidRPr="00BE298F">
        <w:rPr>
          <w:rFonts w:ascii="Times New Roman" w:hAnsi="Times New Roman" w:cs="Times New Roman"/>
          <w:sz w:val="24"/>
          <w:szCs w:val="24"/>
        </w:rPr>
        <w:t xml:space="preserve"> </w:t>
      </w:r>
      <w:proofErr w:type="spellStart"/>
      <w:r w:rsidRPr="00BE298F">
        <w:rPr>
          <w:rFonts w:ascii="Times New Roman" w:hAnsi="Times New Roman" w:cs="Times New Roman"/>
          <w:sz w:val="24"/>
          <w:szCs w:val="24"/>
        </w:rPr>
        <w:t>svetainėje</w:t>
      </w:r>
      <w:proofErr w:type="spellEnd"/>
      <w:r w:rsidRPr="00BE298F">
        <w:rPr>
          <w:rFonts w:ascii="Times New Roman" w:hAnsi="Times New Roman" w:cs="Times New Roman"/>
          <w:sz w:val="24"/>
          <w:szCs w:val="24"/>
        </w:rPr>
        <w:t xml:space="preserve"> </w:t>
      </w:r>
      <w:hyperlink r:id="rId8" w:history="1">
        <w:r w:rsidRPr="00BE298F">
          <w:rPr>
            <w:rStyle w:val="Hipersaitas"/>
            <w:rFonts w:ascii="Times New Roman" w:hAnsi="Times New Roman" w:cs="Times New Roman"/>
            <w:sz w:val="24"/>
            <w:szCs w:val="24"/>
          </w:rPr>
          <w:t>www.sakiai.lt</w:t>
        </w:r>
      </w:hyperlink>
      <w:r w:rsidRPr="00BE298F">
        <w:rPr>
          <w:rFonts w:ascii="Times New Roman" w:hAnsi="Times New Roman" w:cs="Times New Roman"/>
          <w:sz w:val="24"/>
          <w:szCs w:val="24"/>
        </w:rPr>
        <w:t>.</w:t>
      </w:r>
    </w:p>
    <w:p w:rsidR="00C841C0" w:rsidRPr="00BE298F" w:rsidRDefault="00C841C0" w:rsidP="00C841C0">
      <w:pPr>
        <w:spacing w:after="0" w:line="360" w:lineRule="auto"/>
        <w:ind w:firstLine="851"/>
        <w:jc w:val="both"/>
        <w:rPr>
          <w:rFonts w:ascii="Times New Roman" w:eastAsia="Times New Roman" w:hAnsi="Times New Roman" w:cs="Times New Roman"/>
          <w:sz w:val="24"/>
          <w:szCs w:val="24"/>
        </w:rPr>
      </w:pPr>
      <w:proofErr w:type="spellStart"/>
      <w:r w:rsidRPr="00BE298F">
        <w:rPr>
          <w:rFonts w:ascii="Times New Roman" w:eastAsia="Times New Roman" w:hAnsi="Times New Roman" w:cs="Times New Roman"/>
          <w:sz w:val="24"/>
          <w:szCs w:val="24"/>
        </w:rPr>
        <w:t>Šis</w:t>
      </w:r>
      <w:proofErr w:type="spellEnd"/>
      <w:r w:rsidRPr="00BE298F">
        <w:rPr>
          <w:rFonts w:ascii="Times New Roman" w:eastAsia="Times New Roman" w:hAnsi="Times New Roman" w:cs="Times New Roman"/>
          <w:sz w:val="24"/>
          <w:szCs w:val="24"/>
        </w:rPr>
        <w:t xml:space="preserve"> </w:t>
      </w:r>
      <w:proofErr w:type="spellStart"/>
      <w:r w:rsidRPr="00BE298F">
        <w:rPr>
          <w:rFonts w:ascii="Times New Roman" w:eastAsia="Times New Roman" w:hAnsi="Times New Roman" w:cs="Times New Roman"/>
          <w:sz w:val="24"/>
          <w:szCs w:val="24"/>
        </w:rPr>
        <w:t>įsakymas</w:t>
      </w:r>
      <w:proofErr w:type="spellEnd"/>
      <w:r w:rsidRPr="00BE298F">
        <w:rPr>
          <w:rFonts w:ascii="Times New Roman" w:eastAsia="Times New Roman" w:hAnsi="Times New Roman" w:cs="Times New Roman"/>
          <w:sz w:val="24"/>
          <w:szCs w:val="24"/>
        </w:rPr>
        <w:t xml:space="preserve"> per </w:t>
      </w:r>
      <w:proofErr w:type="spellStart"/>
      <w:r w:rsidRPr="00BE298F">
        <w:rPr>
          <w:rFonts w:ascii="Times New Roman" w:eastAsia="Times New Roman" w:hAnsi="Times New Roman" w:cs="Times New Roman"/>
          <w:sz w:val="24"/>
          <w:szCs w:val="24"/>
        </w:rPr>
        <w:t>vieną</w:t>
      </w:r>
      <w:proofErr w:type="spellEnd"/>
      <w:r w:rsidRPr="00BE298F">
        <w:rPr>
          <w:rFonts w:ascii="Times New Roman" w:eastAsia="Times New Roman" w:hAnsi="Times New Roman" w:cs="Times New Roman"/>
          <w:sz w:val="24"/>
          <w:szCs w:val="24"/>
        </w:rPr>
        <w:t xml:space="preserve"> </w:t>
      </w:r>
      <w:proofErr w:type="spellStart"/>
      <w:r w:rsidRPr="00BE298F">
        <w:rPr>
          <w:rFonts w:ascii="Times New Roman" w:eastAsia="Times New Roman" w:hAnsi="Times New Roman" w:cs="Times New Roman"/>
          <w:sz w:val="24"/>
          <w:szCs w:val="24"/>
        </w:rPr>
        <w:t>mėnesį</w:t>
      </w:r>
      <w:proofErr w:type="spellEnd"/>
      <w:r w:rsidRPr="00BE298F">
        <w:rPr>
          <w:rFonts w:ascii="Times New Roman" w:eastAsia="Times New Roman" w:hAnsi="Times New Roman" w:cs="Times New Roman"/>
          <w:sz w:val="24"/>
          <w:szCs w:val="24"/>
        </w:rPr>
        <w:t xml:space="preserve"> </w:t>
      </w:r>
      <w:proofErr w:type="spellStart"/>
      <w:r w:rsidRPr="00BE298F">
        <w:rPr>
          <w:rFonts w:ascii="Times New Roman" w:eastAsia="Times New Roman" w:hAnsi="Times New Roman" w:cs="Times New Roman"/>
          <w:sz w:val="24"/>
          <w:szCs w:val="24"/>
        </w:rPr>
        <w:t>nuo</w:t>
      </w:r>
      <w:proofErr w:type="spellEnd"/>
      <w:r w:rsidRPr="00BE298F">
        <w:rPr>
          <w:rFonts w:ascii="Times New Roman" w:eastAsia="Times New Roman" w:hAnsi="Times New Roman" w:cs="Times New Roman"/>
          <w:sz w:val="24"/>
          <w:szCs w:val="24"/>
        </w:rPr>
        <w:t xml:space="preserve"> </w:t>
      </w:r>
      <w:proofErr w:type="spellStart"/>
      <w:r w:rsidRPr="00BE298F">
        <w:rPr>
          <w:rFonts w:ascii="Times New Roman" w:eastAsia="Times New Roman" w:hAnsi="Times New Roman" w:cs="Times New Roman"/>
          <w:sz w:val="24"/>
          <w:szCs w:val="24"/>
        </w:rPr>
        <w:t>įsigaliojimo</w:t>
      </w:r>
      <w:proofErr w:type="spellEnd"/>
      <w:r w:rsidRPr="00BE298F">
        <w:rPr>
          <w:rFonts w:ascii="Times New Roman" w:eastAsia="Times New Roman" w:hAnsi="Times New Roman" w:cs="Times New Roman"/>
          <w:sz w:val="24"/>
          <w:szCs w:val="24"/>
        </w:rPr>
        <w:t xml:space="preserve"> dienos </w:t>
      </w:r>
      <w:proofErr w:type="spellStart"/>
      <w:r w:rsidRPr="00BE298F">
        <w:rPr>
          <w:rFonts w:ascii="Times New Roman" w:eastAsia="Times New Roman" w:hAnsi="Times New Roman" w:cs="Times New Roman"/>
          <w:sz w:val="24"/>
          <w:szCs w:val="24"/>
        </w:rPr>
        <w:t>gali</w:t>
      </w:r>
      <w:proofErr w:type="spellEnd"/>
      <w:r w:rsidRPr="00BE298F">
        <w:rPr>
          <w:rFonts w:ascii="Times New Roman" w:eastAsia="Times New Roman" w:hAnsi="Times New Roman" w:cs="Times New Roman"/>
          <w:sz w:val="24"/>
          <w:szCs w:val="24"/>
        </w:rPr>
        <w:t xml:space="preserve"> </w:t>
      </w:r>
      <w:proofErr w:type="spellStart"/>
      <w:r w:rsidRPr="00BE298F">
        <w:rPr>
          <w:rFonts w:ascii="Times New Roman" w:eastAsia="Times New Roman" w:hAnsi="Times New Roman" w:cs="Times New Roman"/>
          <w:sz w:val="24"/>
          <w:szCs w:val="24"/>
        </w:rPr>
        <w:t>būti</w:t>
      </w:r>
      <w:proofErr w:type="spellEnd"/>
      <w:r w:rsidRPr="00BE298F">
        <w:rPr>
          <w:rFonts w:ascii="Times New Roman" w:eastAsia="Times New Roman" w:hAnsi="Times New Roman" w:cs="Times New Roman"/>
          <w:sz w:val="24"/>
          <w:szCs w:val="24"/>
        </w:rPr>
        <w:t xml:space="preserve"> </w:t>
      </w:r>
      <w:proofErr w:type="spellStart"/>
      <w:r w:rsidRPr="00BE298F">
        <w:rPr>
          <w:rFonts w:ascii="Times New Roman" w:eastAsia="Times New Roman" w:hAnsi="Times New Roman" w:cs="Times New Roman"/>
          <w:sz w:val="24"/>
          <w:szCs w:val="24"/>
        </w:rPr>
        <w:t>skundžiamas</w:t>
      </w:r>
      <w:proofErr w:type="spellEnd"/>
      <w:r w:rsidRPr="00BE298F">
        <w:rPr>
          <w:rFonts w:ascii="Times New Roman" w:eastAsia="Times New Roman" w:hAnsi="Times New Roman" w:cs="Times New Roman"/>
          <w:sz w:val="24"/>
          <w:szCs w:val="24"/>
        </w:rPr>
        <w:t xml:space="preserve"> </w:t>
      </w:r>
      <w:proofErr w:type="spellStart"/>
      <w:r w:rsidRPr="00BE298F">
        <w:rPr>
          <w:rFonts w:ascii="Times New Roman" w:eastAsia="Times New Roman" w:hAnsi="Times New Roman" w:cs="Times New Roman"/>
          <w:sz w:val="24"/>
          <w:szCs w:val="24"/>
        </w:rPr>
        <w:t>Regionų</w:t>
      </w:r>
      <w:proofErr w:type="spellEnd"/>
      <w:r w:rsidRPr="00BE298F">
        <w:rPr>
          <w:rFonts w:ascii="Times New Roman" w:eastAsia="Times New Roman" w:hAnsi="Times New Roman" w:cs="Times New Roman"/>
          <w:sz w:val="24"/>
          <w:szCs w:val="24"/>
        </w:rPr>
        <w:t xml:space="preserve"> </w:t>
      </w:r>
      <w:proofErr w:type="spellStart"/>
      <w:r w:rsidRPr="00BE298F">
        <w:rPr>
          <w:rFonts w:ascii="Times New Roman" w:eastAsia="Times New Roman" w:hAnsi="Times New Roman" w:cs="Times New Roman"/>
          <w:sz w:val="24"/>
          <w:szCs w:val="24"/>
        </w:rPr>
        <w:t>apygardos</w:t>
      </w:r>
      <w:proofErr w:type="spellEnd"/>
      <w:r w:rsidRPr="00BE298F">
        <w:rPr>
          <w:rFonts w:ascii="Times New Roman" w:eastAsia="Times New Roman" w:hAnsi="Times New Roman" w:cs="Times New Roman"/>
          <w:sz w:val="24"/>
          <w:szCs w:val="24"/>
        </w:rPr>
        <w:t xml:space="preserve"> </w:t>
      </w:r>
      <w:proofErr w:type="spellStart"/>
      <w:r w:rsidRPr="00BE298F">
        <w:rPr>
          <w:rFonts w:ascii="Times New Roman" w:eastAsia="Times New Roman" w:hAnsi="Times New Roman" w:cs="Times New Roman"/>
          <w:sz w:val="24"/>
          <w:szCs w:val="24"/>
        </w:rPr>
        <w:t>administracinio</w:t>
      </w:r>
      <w:proofErr w:type="spellEnd"/>
      <w:r w:rsidRPr="00BE298F">
        <w:rPr>
          <w:rFonts w:ascii="Times New Roman" w:eastAsia="Times New Roman" w:hAnsi="Times New Roman" w:cs="Times New Roman"/>
          <w:sz w:val="24"/>
          <w:szCs w:val="24"/>
        </w:rPr>
        <w:t xml:space="preserve"> </w:t>
      </w:r>
      <w:proofErr w:type="spellStart"/>
      <w:r w:rsidRPr="00BE298F">
        <w:rPr>
          <w:rFonts w:ascii="Times New Roman" w:eastAsia="Times New Roman" w:hAnsi="Times New Roman" w:cs="Times New Roman"/>
          <w:sz w:val="24"/>
          <w:szCs w:val="24"/>
        </w:rPr>
        <w:t>teismo</w:t>
      </w:r>
      <w:proofErr w:type="spellEnd"/>
      <w:r w:rsidRPr="00BE298F">
        <w:rPr>
          <w:rFonts w:ascii="Times New Roman" w:eastAsia="Times New Roman" w:hAnsi="Times New Roman" w:cs="Times New Roman"/>
          <w:sz w:val="24"/>
          <w:szCs w:val="24"/>
        </w:rPr>
        <w:t xml:space="preserve"> </w:t>
      </w:r>
      <w:proofErr w:type="spellStart"/>
      <w:r w:rsidRPr="00BE298F">
        <w:rPr>
          <w:rFonts w:ascii="Times New Roman" w:eastAsia="Times New Roman" w:hAnsi="Times New Roman" w:cs="Times New Roman"/>
          <w:sz w:val="24"/>
          <w:szCs w:val="24"/>
        </w:rPr>
        <w:t>Kauno</w:t>
      </w:r>
      <w:proofErr w:type="spellEnd"/>
      <w:r w:rsidRPr="00BE298F">
        <w:rPr>
          <w:rFonts w:ascii="Times New Roman" w:eastAsia="Times New Roman" w:hAnsi="Times New Roman" w:cs="Times New Roman"/>
          <w:sz w:val="24"/>
          <w:szCs w:val="24"/>
        </w:rPr>
        <w:t xml:space="preserve"> </w:t>
      </w:r>
      <w:proofErr w:type="spellStart"/>
      <w:r w:rsidRPr="00BE298F">
        <w:rPr>
          <w:rFonts w:ascii="Times New Roman" w:eastAsia="Times New Roman" w:hAnsi="Times New Roman" w:cs="Times New Roman"/>
          <w:sz w:val="24"/>
          <w:szCs w:val="24"/>
        </w:rPr>
        <w:t>rūmams</w:t>
      </w:r>
      <w:proofErr w:type="spellEnd"/>
      <w:r w:rsidRPr="00BE298F">
        <w:rPr>
          <w:rFonts w:ascii="Times New Roman" w:eastAsia="Times New Roman" w:hAnsi="Times New Roman" w:cs="Times New Roman"/>
          <w:sz w:val="24"/>
          <w:szCs w:val="24"/>
        </w:rPr>
        <w:t xml:space="preserve"> (</w:t>
      </w:r>
      <w:proofErr w:type="spellStart"/>
      <w:r w:rsidRPr="00BE298F">
        <w:rPr>
          <w:rFonts w:ascii="Times New Roman" w:eastAsia="Times New Roman" w:hAnsi="Times New Roman" w:cs="Times New Roman"/>
          <w:sz w:val="24"/>
          <w:szCs w:val="24"/>
        </w:rPr>
        <w:t>adresu</w:t>
      </w:r>
      <w:proofErr w:type="spellEnd"/>
      <w:r w:rsidRPr="00BE298F">
        <w:rPr>
          <w:rFonts w:ascii="Times New Roman" w:eastAsia="Times New Roman" w:hAnsi="Times New Roman" w:cs="Times New Roman"/>
          <w:sz w:val="24"/>
          <w:szCs w:val="24"/>
        </w:rPr>
        <w:t xml:space="preserve">: A. </w:t>
      </w:r>
      <w:proofErr w:type="spellStart"/>
      <w:r w:rsidRPr="00BE298F">
        <w:rPr>
          <w:rFonts w:ascii="Times New Roman" w:eastAsia="Times New Roman" w:hAnsi="Times New Roman" w:cs="Times New Roman"/>
          <w:sz w:val="24"/>
          <w:szCs w:val="24"/>
        </w:rPr>
        <w:t>Mickevičiaus</w:t>
      </w:r>
      <w:proofErr w:type="spellEnd"/>
      <w:r w:rsidRPr="00BE298F">
        <w:rPr>
          <w:rFonts w:ascii="Times New Roman" w:eastAsia="Times New Roman" w:hAnsi="Times New Roman" w:cs="Times New Roman"/>
          <w:sz w:val="24"/>
          <w:szCs w:val="24"/>
        </w:rPr>
        <w:t xml:space="preserve"> g. 8A, Kaunas) </w:t>
      </w:r>
      <w:proofErr w:type="spellStart"/>
      <w:r w:rsidRPr="00BE298F">
        <w:rPr>
          <w:rFonts w:ascii="Times New Roman" w:eastAsia="Times New Roman" w:hAnsi="Times New Roman" w:cs="Times New Roman"/>
          <w:sz w:val="24"/>
          <w:szCs w:val="24"/>
        </w:rPr>
        <w:t>Lietuvos</w:t>
      </w:r>
      <w:proofErr w:type="spellEnd"/>
      <w:r w:rsidRPr="00BE298F">
        <w:rPr>
          <w:rFonts w:ascii="Times New Roman" w:eastAsia="Times New Roman" w:hAnsi="Times New Roman" w:cs="Times New Roman"/>
          <w:sz w:val="24"/>
          <w:szCs w:val="24"/>
        </w:rPr>
        <w:t xml:space="preserve"> </w:t>
      </w:r>
      <w:proofErr w:type="spellStart"/>
      <w:r w:rsidRPr="00BE298F">
        <w:rPr>
          <w:rFonts w:ascii="Times New Roman" w:eastAsia="Times New Roman" w:hAnsi="Times New Roman" w:cs="Times New Roman"/>
          <w:sz w:val="24"/>
          <w:szCs w:val="24"/>
        </w:rPr>
        <w:t>Respublikos</w:t>
      </w:r>
      <w:proofErr w:type="spellEnd"/>
      <w:r w:rsidRPr="00BE298F">
        <w:rPr>
          <w:rFonts w:ascii="Times New Roman" w:eastAsia="Times New Roman" w:hAnsi="Times New Roman" w:cs="Times New Roman"/>
          <w:sz w:val="24"/>
          <w:szCs w:val="24"/>
        </w:rPr>
        <w:t xml:space="preserve"> </w:t>
      </w:r>
      <w:proofErr w:type="spellStart"/>
      <w:r w:rsidRPr="00BE298F">
        <w:rPr>
          <w:rFonts w:ascii="Times New Roman" w:eastAsia="Times New Roman" w:hAnsi="Times New Roman" w:cs="Times New Roman"/>
          <w:sz w:val="24"/>
          <w:szCs w:val="24"/>
        </w:rPr>
        <w:t>administracinių</w:t>
      </w:r>
      <w:proofErr w:type="spellEnd"/>
      <w:r w:rsidRPr="00BE298F">
        <w:rPr>
          <w:rFonts w:ascii="Times New Roman" w:eastAsia="Times New Roman" w:hAnsi="Times New Roman" w:cs="Times New Roman"/>
          <w:sz w:val="24"/>
          <w:szCs w:val="24"/>
        </w:rPr>
        <w:t xml:space="preserve"> </w:t>
      </w:r>
      <w:proofErr w:type="spellStart"/>
      <w:r w:rsidRPr="00BE298F">
        <w:rPr>
          <w:rFonts w:ascii="Times New Roman" w:eastAsia="Times New Roman" w:hAnsi="Times New Roman" w:cs="Times New Roman"/>
          <w:sz w:val="24"/>
          <w:szCs w:val="24"/>
        </w:rPr>
        <w:t>bylų</w:t>
      </w:r>
      <w:proofErr w:type="spellEnd"/>
      <w:r w:rsidRPr="00BE298F">
        <w:rPr>
          <w:rFonts w:ascii="Times New Roman" w:eastAsia="Times New Roman" w:hAnsi="Times New Roman" w:cs="Times New Roman"/>
          <w:sz w:val="24"/>
          <w:szCs w:val="24"/>
        </w:rPr>
        <w:t xml:space="preserve"> </w:t>
      </w:r>
      <w:proofErr w:type="spellStart"/>
      <w:r w:rsidRPr="00BE298F">
        <w:rPr>
          <w:rFonts w:ascii="Times New Roman" w:eastAsia="Times New Roman" w:hAnsi="Times New Roman" w:cs="Times New Roman"/>
          <w:sz w:val="24"/>
          <w:szCs w:val="24"/>
        </w:rPr>
        <w:t>teisenos</w:t>
      </w:r>
      <w:proofErr w:type="spellEnd"/>
      <w:r w:rsidRPr="00BE298F">
        <w:rPr>
          <w:rFonts w:ascii="Times New Roman" w:eastAsia="Times New Roman" w:hAnsi="Times New Roman" w:cs="Times New Roman"/>
          <w:sz w:val="24"/>
          <w:szCs w:val="24"/>
        </w:rPr>
        <w:t xml:space="preserve"> </w:t>
      </w:r>
      <w:proofErr w:type="spellStart"/>
      <w:r w:rsidRPr="00BE298F">
        <w:rPr>
          <w:rFonts w:ascii="Times New Roman" w:eastAsia="Times New Roman" w:hAnsi="Times New Roman" w:cs="Times New Roman"/>
          <w:sz w:val="24"/>
          <w:szCs w:val="24"/>
        </w:rPr>
        <w:t>įstatymo</w:t>
      </w:r>
      <w:proofErr w:type="spellEnd"/>
      <w:r w:rsidRPr="00BE298F">
        <w:rPr>
          <w:rFonts w:ascii="Times New Roman" w:eastAsia="Times New Roman" w:hAnsi="Times New Roman" w:cs="Times New Roman"/>
          <w:sz w:val="24"/>
          <w:szCs w:val="24"/>
        </w:rPr>
        <w:t xml:space="preserve"> </w:t>
      </w:r>
      <w:proofErr w:type="spellStart"/>
      <w:r w:rsidRPr="00BE298F">
        <w:rPr>
          <w:rFonts w:ascii="Times New Roman" w:eastAsia="Times New Roman" w:hAnsi="Times New Roman" w:cs="Times New Roman"/>
          <w:sz w:val="24"/>
          <w:szCs w:val="24"/>
        </w:rPr>
        <w:t>nustatyta</w:t>
      </w:r>
      <w:proofErr w:type="spellEnd"/>
      <w:r w:rsidRPr="00BE298F">
        <w:rPr>
          <w:rFonts w:ascii="Times New Roman" w:eastAsia="Times New Roman" w:hAnsi="Times New Roman" w:cs="Times New Roman"/>
          <w:sz w:val="24"/>
          <w:szCs w:val="24"/>
        </w:rPr>
        <w:t xml:space="preserve"> </w:t>
      </w:r>
      <w:proofErr w:type="spellStart"/>
      <w:r w:rsidRPr="00BE298F">
        <w:rPr>
          <w:rFonts w:ascii="Times New Roman" w:eastAsia="Times New Roman" w:hAnsi="Times New Roman" w:cs="Times New Roman"/>
          <w:sz w:val="24"/>
          <w:szCs w:val="24"/>
        </w:rPr>
        <w:t>tvarka</w:t>
      </w:r>
      <w:proofErr w:type="spellEnd"/>
      <w:r w:rsidRPr="00BE298F">
        <w:rPr>
          <w:rFonts w:ascii="Times New Roman" w:eastAsia="Times New Roman" w:hAnsi="Times New Roman" w:cs="Times New Roman"/>
          <w:sz w:val="24"/>
          <w:szCs w:val="24"/>
        </w:rPr>
        <w:t>.</w:t>
      </w:r>
    </w:p>
    <w:p w:rsidR="00C841C0" w:rsidRDefault="00C841C0" w:rsidP="00C841C0">
      <w:pPr>
        <w:spacing w:after="0" w:line="240" w:lineRule="auto"/>
        <w:ind w:firstLine="851"/>
        <w:jc w:val="both"/>
        <w:rPr>
          <w:rFonts w:ascii="Times New Roman" w:eastAsia="Times New Roman" w:hAnsi="Times New Roman" w:cs="Times New Roman"/>
          <w:sz w:val="24"/>
          <w:szCs w:val="20"/>
        </w:rPr>
      </w:pPr>
    </w:p>
    <w:p w:rsidR="00C841C0" w:rsidRDefault="00C841C0" w:rsidP="00C841C0">
      <w:pPr>
        <w:tabs>
          <w:tab w:val="right" w:pos="9638"/>
        </w:tabs>
        <w:overflowPunct w:val="0"/>
        <w:autoSpaceDE w:val="0"/>
        <w:spacing w:after="0" w:line="240" w:lineRule="auto"/>
        <w:rPr>
          <w:rFonts w:ascii="Times New Roman" w:eastAsia="Times New Roman" w:hAnsi="Times New Roman" w:cs="Times New Roman"/>
          <w:sz w:val="24"/>
          <w:szCs w:val="24"/>
          <w:lang w:val="lt-LT" w:eastAsia="en-US"/>
        </w:rPr>
      </w:pPr>
    </w:p>
    <w:p w:rsidR="00C841C0" w:rsidRDefault="00C841C0" w:rsidP="00C841C0">
      <w:pPr>
        <w:tabs>
          <w:tab w:val="right" w:pos="9638"/>
        </w:tabs>
        <w:overflowPunct w:val="0"/>
        <w:autoSpaceDE w:val="0"/>
        <w:spacing w:after="0" w:line="240" w:lineRule="auto"/>
        <w:rPr>
          <w:rFonts w:ascii="Times New Roman" w:eastAsia="Times New Roman" w:hAnsi="Times New Roman" w:cs="Times New Roman"/>
          <w:sz w:val="24"/>
          <w:szCs w:val="24"/>
          <w:lang w:val="lt-LT" w:eastAsia="en-US"/>
        </w:rPr>
      </w:pPr>
    </w:p>
    <w:p w:rsidR="00C841C0" w:rsidRPr="00F95BFD" w:rsidRDefault="00C841C0" w:rsidP="00C841C0">
      <w:pPr>
        <w:tabs>
          <w:tab w:val="right" w:pos="9638"/>
        </w:tabs>
        <w:overflowPunct w:val="0"/>
        <w:autoSpaceDE w:val="0"/>
        <w:spacing w:after="0" w:line="240" w:lineRule="auto"/>
        <w:rPr>
          <w:rFonts w:ascii="Times New Roman" w:eastAsia="Times New Roman" w:hAnsi="Times New Roman" w:cs="Times New Roman"/>
          <w:sz w:val="24"/>
          <w:szCs w:val="24"/>
          <w:lang w:val="lt-LT" w:eastAsia="en-US"/>
        </w:rPr>
      </w:pPr>
      <w:r>
        <w:rPr>
          <w:rFonts w:ascii="Times New Roman" w:eastAsia="Times New Roman" w:hAnsi="Times New Roman" w:cs="Times New Roman"/>
          <w:sz w:val="24"/>
          <w:szCs w:val="24"/>
          <w:lang w:val="lt-LT" w:eastAsia="en-US"/>
        </w:rPr>
        <w:t>Administracijos direktorius</w:t>
      </w:r>
      <w:r>
        <w:rPr>
          <w:rFonts w:ascii="Times New Roman" w:eastAsia="Times New Roman" w:hAnsi="Times New Roman" w:cs="Times New Roman"/>
          <w:sz w:val="24"/>
          <w:szCs w:val="24"/>
          <w:lang w:val="lt-LT" w:eastAsia="en-US"/>
        </w:rPr>
        <w:tab/>
      </w:r>
      <w:r w:rsidRPr="00F95BFD">
        <w:rPr>
          <w:rFonts w:ascii="Times New Roman" w:eastAsia="Times New Roman" w:hAnsi="Times New Roman" w:cs="Times New Roman"/>
          <w:sz w:val="24"/>
          <w:szCs w:val="24"/>
          <w:lang w:val="lt-LT" w:eastAsia="en-US"/>
        </w:rPr>
        <w:t xml:space="preserve">Dainius Grincevičius </w:t>
      </w:r>
    </w:p>
    <w:p w:rsidR="00C841C0" w:rsidRDefault="00C841C0" w:rsidP="00C841C0">
      <w:pPr>
        <w:overflowPunct w:val="0"/>
        <w:autoSpaceDE w:val="0"/>
        <w:spacing w:after="0" w:line="240" w:lineRule="auto"/>
        <w:rPr>
          <w:rFonts w:ascii="Times New Roman" w:eastAsia="Times New Roman" w:hAnsi="Times New Roman" w:cs="Times New Roman"/>
          <w:sz w:val="24"/>
          <w:szCs w:val="24"/>
          <w:lang w:val="lt-LT" w:eastAsia="en-US"/>
        </w:rPr>
      </w:pPr>
    </w:p>
    <w:p w:rsidR="00C841C0" w:rsidRDefault="00C841C0" w:rsidP="00C841C0">
      <w:pPr>
        <w:overflowPunct w:val="0"/>
        <w:autoSpaceDE w:val="0"/>
        <w:spacing w:after="0" w:line="240" w:lineRule="auto"/>
        <w:rPr>
          <w:rFonts w:ascii="Times New Roman" w:eastAsia="Times New Roman" w:hAnsi="Times New Roman" w:cs="Times New Roman"/>
          <w:sz w:val="24"/>
          <w:szCs w:val="24"/>
          <w:lang w:val="lt-LT" w:eastAsia="en-US"/>
        </w:rPr>
      </w:pPr>
    </w:p>
    <w:p w:rsidR="00C841C0" w:rsidRDefault="00C841C0" w:rsidP="00C841C0">
      <w:pPr>
        <w:overflowPunct w:val="0"/>
        <w:autoSpaceDE w:val="0"/>
        <w:spacing w:after="0" w:line="240" w:lineRule="auto"/>
        <w:rPr>
          <w:rFonts w:ascii="Times New Roman" w:eastAsia="Times New Roman" w:hAnsi="Times New Roman" w:cs="Times New Roman"/>
          <w:sz w:val="24"/>
          <w:szCs w:val="24"/>
          <w:lang w:val="lt-LT" w:eastAsia="en-US"/>
        </w:rPr>
      </w:pPr>
    </w:p>
    <w:p w:rsidR="00C841C0" w:rsidRDefault="00C841C0" w:rsidP="00C841C0">
      <w:pPr>
        <w:overflowPunct w:val="0"/>
        <w:autoSpaceDE w:val="0"/>
        <w:spacing w:after="0" w:line="240" w:lineRule="auto"/>
        <w:rPr>
          <w:rFonts w:ascii="Times New Roman" w:eastAsia="Times New Roman" w:hAnsi="Times New Roman" w:cs="Times New Roman"/>
          <w:sz w:val="24"/>
          <w:szCs w:val="24"/>
          <w:lang w:val="lt-LT" w:eastAsia="en-US"/>
        </w:rPr>
      </w:pPr>
      <w:r>
        <w:rPr>
          <w:rFonts w:ascii="Times New Roman" w:eastAsia="Times New Roman" w:hAnsi="Times New Roman" w:cs="Times New Roman"/>
          <w:sz w:val="24"/>
          <w:szCs w:val="24"/>
          <w:lang w:val="lt-LT" w:eastAsia="en-US"/>
        </w:rPr>
        <w:t>P</w:t>
      </w:r>
      <w:r w:rsidRPr="00F95BFD">
        <w:rPr>
          <w:rFonts w:ascii="Times New Roman" w:eastAsia="Times New Roman" w:hAnsi="Times New Roman" w:cs="Times New Roman"/>
          <w:sz w:val="24"/>
          <w:szCs w:val="24"/>
          <w:lang w:val="lt-LT" w:eastAsia="en-US"/>
        </w:rPr>
        <w:t>arengė</w:t>
      </w:r>
    </w:p>
    <w:p w:rsidR="00C841C0" w:rsidRDefault="00C841C0" w:rsidP="00C841C0">
      <w:pPr>
        <w:overflowPunct w:val="0"/>
        <w:autoSpaceDE w:val="0"/>
        <w:spacing w:after="0" w:line="240" w:lineRule="auto"/>
        <w:rPr>
          <w:rFonts w:ascii="Times New Roman" w:eastAsia="Times New Roman" w:hAnsi="Times New Roman" w:cs="Times New Roman"/>
          <w:sz w:val="24"/>
          <w:szCs w:val="24"/>
          <w:lang w:val="lt-LT" w:eastAsia="en-US"/>
        </w:rPr>
      </w:pPr>
      <w:r w:rsidRPr="00F95BFD">
        <w:rPr>
          <w:rFonts w:ascii="Times New Roman" w:eastAsia="Times New Roman" w:hAnsi="Times New Roman" w:cs="Times New Roman"/>
          <w:sz w:val="24"/>
          <w:szCs w:val="24"/>
          <w:lang w:val="lt-LT" w:eastAsia="en-US"/>
        </w:rPr>
        <w:t>Socialinės paramos skyriaus</w:t>
      </w:r>
    </w:p>
    <w:p w:rsidR="00C841C0" w:rsidRPr="00BE298F" w:rsidRDefault="00C841C0" w:rsidP="00C841C0">
      <w:pPr>
        <w:overflowPunct w:val="0"/>
        <w:autoSpaceDE w:val="0"/>
        <w:spacing w:after="0" w:line="240" w:lineRule="auto"/>
        <w:rPr>
          <w:rFonts w:ascii="Times New Roman" w:eastAsia="Times New Roman" w:hAnsi="Times New Roman" w:cs="Times New Roman"/>
          <w:sz w:val="24"/>
          <w:szCs w:val="24"/>
          <w:lang w:val="lt-LT" w:eastAsia="en-US"/>
        </w:rPr>
      </w:pPr>
      <w:proofErr w:type="spellStart"/>
      <w:r>
        <w:rPr>
          <w:rFonts w:ascii="Times New Roman" w:hAnsi="Times New Roman" w:cs="Times New Roman"/>
          <w:sz w:val="24"/>
          <w:szCs w:val="24"/>
        </w:rPr>
        <w:t>v</w:t>
      </w:r>
      <w:r w:rsidRPr="00F95BFD">
        <w:rPr>
          <w:rFonts w:ascii="Times New Roman" w:hAnsi="Times New Roman" w:cs="Times New Roman"/>
          <w:sz w:val="24"/>
          <w:szCs w:val="24"/>
        </w:rPr>
        <w:t>yriausioji</w:t>
      </w:r>
      <w:proofErr w:type="spellEnd"/>
      <w:r w:rsidRPr="00F95BFD">
        <w:rPr>
          <w:rFonts w:ascii="Times New Roman" w:hAnsi="Times New Roman" w:cs="Times New Roman"/>
          <w:sz w:val="24"/>
          <w:szCs w:val="24"/>
        </w:rPr>
        <w:t xml:space="preserve"> </w:t>
      </w:r>
      <w:proofErr w:type="spellStart"/>
      <w:r w:rsidRPr="00F95BFD">
        <w:rPr>
          <w:rFonts w:ascii="Times New Roman" w:hAnsi="Times New Roman" w:cs="Times New Roman"/>
          <w:sz w:val="24"/>
          <w:szCs w:val="24"/>
        </w:rPr>
        <w:t>specialist</w:t>
      </w:r>
      <w:r>
        <w:rPr>
          <w:rFonts w:ascii="Times New Roman" w:hAnsi="Times New Roman" w:cs="Times New Roman"/>
          <w:sz w:val="24"/>
          <w:szCs w:val="24"/>
        </w:rPr>
        <w:t>ė</w:t>
      </w:r>
      <w:proofErr w:type="spellEnd"/>
    </w:p>
    <w:p w:rsidR="00C841C0" w:rsidRDefault="00C841C0" w:rsidP="00C841C0">
      <w:pPr>
        <w:overflowPunct w:val="0"/>
        <w:autoSpaceDE w:val="0"/>
        <w:spacing w:after="0" w:line="240" w:lineRule="auto"/>
        <w:rPr>
          <w:rFonts w:ascii="Times New Roman" w:hAnsi="Times New Roman" w:cs="Times New Roman"/>
          <w:sz w:val="24"/>
          <w:szCs w:val="24"/>
        </w:rPr>
      </w:pPr>
    </w:p>
    <w:p w:rsidR="00C841C0" w:rsidRDefault="00C841C0" w:rsidP="00C841C0">
      <w:pPr>
        <w:overflowPunct w:val="0"/>
        <w:autoSpaceDE w:val="0"/>
        <w:spacing w:after="0" w:line="240" w:lineRule="auto"/>
        <w:rPr>
          <w:rFonts w:ascii="Times New Roman" w:hAnsi="Times New Roman" w:cs="Times New Roman"/>
          <w:sz w:val="24"/>
          <w:szCs w:val="24"/>
        </w:rPr>
      </w:pPr>
      <w:r w:rsidRPr="00F95BFD">
        <w:rPr>
          <w:rFonts w:ascii="Times New Roman" w:hAnsi="Times New Roman" w:cs="Times New Roman"/>
          <w:sz w:val="24"/>
          <w:szCs w:val="24"/>
        </w:rPr>
        <w:t xml:space="preserve">Milda </w:t>
      </w:r>
      <w:r>
        <w:rPr>
          <w:rFonts w:ascii="Times New Roman" w:hAnsi="Times New Roman" w:cs="Times New Roman"/>
          <w:sz w:val="24"/>
          <w:szCs w:val="24"/>
        </w:rPr>
        <w:t>Sa</w:t>
      </w:r>
      <w:r w:rsidRPr="00F95BFD">
        <w:rPr>
          <w:rFonts w:ascii="Times New Roman" w:hAnsi="Times New Roman" w:cs="Times New Roman"/>
          <w:sz w:val="24"/>
          <w:szCs w:val="24"/>
        </w:rPr>
        <w:t>vukaitienė</w:t>
      </w:r>
    </w:p>
    <w:p w:rsidR="00C841C0" w:rsidRPr="00F95BFD" w:rsidRDefault="00C841C0" w:rsidP="00C841C0">
      <w:pPr>
        <w:overflowPunct w:val="0"/>
        <w:autoSpaceDE w:val="0"/>
        <w:spacing w:after="0" w:line="240" w:lineRule="auto"/>
        <w:rPr>
          <w:rFonts w:ascii="Times New Roman" w:hAnsi="Times New Roman" w:cs="Times New Roman"/>
          <w:sz w:val="24"/>
          <w:szCs w:val="24"/>
        </w:rPr>
      </w:pPr>
      <w:r>
        <w:rPr>
          <w:rFonts w:ascii="Times New Roman" w:hAnsi="Times New Roman" w:cs="Times New Roman"/>
          <w:sz w:val="24"/>
          <w:szCs w:val="24"/>
        </w:rPr>
        <w:t>2020-02-17</w:t>
      </w:r>
    </w:p>
    <w:tbl>
      <w:tblPr>
        <w:tblW w:w="0" w:type="auto"/>
        <w:tblLayout w:type="fixed"/>
        <w:tblLook w:val="0000" w:firstRow="0" w:lastRow="0" w:firstColumn="0" w:lastColumn="0" w:noHBand="0" w:noVBand="0"/>
      </w:tblPr>
      <w:tblGrid>
        <w:gridCol w:w="6629"/>
        <w:gridCol w:w="3225"/>
      </w:tblGrid>
      <w:tr w:rsidR="00C841C0" w:rsidRPr="00F96F0A" w:rsidTr="00EC3CF9">
        <w:tc>
          <w:tcPr>
            <w:tcW w:w="6629" w:type="dxa"/>
            <w:shd w:val="clear" w:color="auto" w:fill="auto"/>
          </w:tcPr>
          <w:p w:rsidR="00C841C0" w:rsidRDefault="00C841C0" w:rsidP="00EC3CF9">
            <w:pPr>
              <w:snapToGrid w:val="0"/>
              <w:spacing w:after="0" w:line="240" w:lineRule="auto"/>
              <w:jc w:val="center"/>
              <w:rPr>
                <w:rFonts w:ascii="Times New Roman" w:hAnsi="Times New Roman" w:cs="Times New Roman"/>
                <w:sz w:val="24"/>
                <w:szCs w:val="24"/>
                <w:lang w:val="lt-LT"/>
              </w:rPr>
            </w:pPr>
          </w:p>
          <w:p w:rsidR="00C841C0" w:rsidRDefault="00C841C0" w:rsidP="00EC3CF9">
            <w:pPr>
              <w:snapToGrid w:val="0"/>
              <w:spacing w:after="0" w:line="240" w:lineRule="auto"/>
              <w:jc w:val="center"/>
              <w:rPr>
                <w:rFonts w:ascii="Times New Roman" w:hAnsi="Times New Roman" w:cs="Times New Roman"/>
                <w:sz w:val="24"/>
                <w:szCs w:val="24"/>
                <w:lang w:val="lt-LT"/>
              </w:rPr>
            </w:pPr>
          </w:p>
          <w:p w:rsidR="00C841C0" w:rsidRDefault="00C841C0" w:rsidP="00EC3CF9">
            <w:pPr>
              <w:snapToGrid w:val="0"/>
              <w:spacing w:after="0" w:line="240" w:lineRule="auto"/>
              <w:jc w:val="center"/>
              <w:rPr>
                <w:rFonts w:ascii="Times New Roman" w:hAnsi="Times New Roman" w:cs="Times New Roman"/>
                <w:sz w:val="24"/>
                <w:szCs w:val="24"/>
                <w:lang w:val="lt-LT"/>
              </w:rPr>
            </w:pPr>
          </w:p>
          <w:p w:rsidR="00C841C0" w:rsidRDefault="00C841C0" w:rsidP="00EC3CF9">
            <w:pPr>
              <w:snapToGrid w:val="0"/>
              <w:spacing w:after="0" w:line="240" w:lineRule="auto"/>
              <w:jc w:val="center"/>
              <w:rPr>
                <w:rFonts w:ascii="Times New Roman" w:hAnsi="Times New Roman" w:cs="Times New Roman"/>
                <w:sz w:val="24"/>
                <w:szCs w:val="24"/>
                <w:lang w:val="lt-LT"/>
              </w:rPr>
            </w:pPr>
          </w:p>
          <w:p w:rsidR="00C841C0" w:rsidRDefault="00C841C0" w:rsidP="00EC3CF9">
            <w:pPr>
              <w:snapToGrid w:val="0"/>
              <w:spacing w:after="0" w:line="240" w:lineRule="auto"/>
              <w:jc w:val="center"/>
              <w:rPr>
                <w:rFonts w:ascii="Times New Roman" w:hAnsi="Times New Roman" w:cs="Times New Roman"/>
                <w:sz w:val="24"/>
                <w:szCs w:val="24"/>
                <w:lang w:val="lt-LT"/>
              </w:rPr>
            </w:pPr>
          </w:p>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c>
          <w:tcPr>
            <w:tcW w:w="3225" w:type="dxa"/>
            <w:shd w:val="clear" w:color="auto" w:fill="auto"/>
          </w:tcPr>
          <w:p w:rsidR="00C841C0" w:rsidRDefault="00C841C0" w:rsidP="00EC3CF9">
            <w:pPr>
              <w:spacing w:after="0" w:line="240" w:lineRule="auto"/>
              <w:rPr>
                <w:rFonts w:ascii="Times New Roman" w:hAnsi="Times New Roman" w:cs="Times New Roman"/>
                <w:sz w:val="24"/>
                <w:szCs w:val="24"/>
                <w:lang w:val="lt-LT"/>
              </w:rPr>
            </w:pPr>
          </w:p>
          <w:p w:rsidR="00C841C0" w:rsidRDefault="00C841C0" w:rsidP="00EC3CF9">
            <w:pPr>
              <w:spacing w:after="0" w:line="240" w:lineRule="auto"/>
              <w:rPr>
                <w:rFonts w:ascii="Times New Roman" w:hAnsi="Times New Roman" w:cs="Times New Roman"/>
                <w:sz w:val="24"/>
                <w:szCs w:val="24"/>
                <w:lang w:val="lt-LT"/>
              </w:rPr>
            </w:pPr>
          </w:p>
          <w:p w:rsidR="00C841C0" w:rsidRPr="00F96F0A" w:rsidRDefault="00C841C0" w:rsidP="00EC3CF9">
            <w:pPr>
              <w:spacing w:after="0" w:line="240" w:lineRule="auto"/>
              <w:rPr>
                <w:sz w:val="24"/>
                <w:szCs w:val="24"/>
              </w:rPr>
            </w:pPr>
            <w:r w:rsidRPr="00F96F0A">
              <w:rPr>
                <w:rFonts w:ascii="Times New Roman" w:hAnsi="Times New Roman" w:cs="Times New Roman"/>
                <w:sz w:val="24"/>
                <w:szCs w:val="24"/>
                <w:lang w:val="lt-LT"/>
              </w:rPr>
              <w:lastRenderedPageBreak/>
              <w:t>PATVIRTINTA</w:t>
            </w:r>
          </w:p>
          <w:p w:rsidR="00C841C0" w:rsidRPr="00F96F0A" w:rsidRDefault="00C841C0" w:rsidP="00EC3CF9">
            <w:pPr>
              <w:spacing w:after="0" w:line="240" w:lineRule="auto"/>
              <w:rPr>
                <w:sz w:val="24"/>
                <w:szCs w:val="24"/>
              </w:rPr>
            </w:pPr>
            <w:r w:rsidRPr="00F96F0A">
              <w:rPr>
                <w:rFonts w:ascii="Times New Roman" w:hAnsi="Times New Roman" w:cs="Times New Roman"/>
                <w:sz w:val="24"/>
                <w:szCs w:val="24"/>
                <w:lang w:val="lt-LT"/>
              </w:rPr>
              <w:t>Š</w:t>
            </w:r>
            <w:r>
              <w:rPr>
                <w:rFonts w:ascii="Times New Roman" w:hAnsi="Times New Roman" w:cs="Times New Roman"/>
                <w:sz w:val="24"/>
                <w:szCs w:val="24"/>
                <w:lang w:val="lt-LT"/>
              </w:rPr>
              <w:t>akių</w:t>
            </w:r>
            <w:r w:rsidRPr="00F96F0A">
              <w:rPr>
                <w:rFonts w:ascii="Times New Roman" w:hAnsi="Times New Roman" w:cs="Times New Roman"/>
                <w:sz w:val="24"/>
                <w:szCs w:val="24"/>
                <w:lang w:val="lt-LT"/>
              </w:rPr>
              <w:t xml:space="preserve"> rajono savivaldybės</w:t>
            </w:r>
          </w:p>
          <w:p w:rsidR="00C841C0" w:rsidRPr="00F96F0A" w:rsidRDefault="00C841C0" w:rsidP="00EC3CF9">
            <w:pPr>
              <w:spacing w:after="0" w:line="240" w:lineRule="auto"/>
              <w:rPr>
                <w:sz w:val="24"/>
                <w:szCs w:val="24"/>
              </w:rPr>
            </w:pPr>
            <w:r w:rsidRPr="00F96F0A">
              <w:rPr>
                <w:rFonts w:ascii="Times New Roman" w:hAnsi="Times New Roman" w:cs="Times New Roman"/>
                <w:sz w:val="24"/>
                <w:szCs w:val="24"/>
                <w:lang w:val="lt-LT"/>
              </w:rPr>
              <w:t>administracijos direktoriaus</w:t>
            </w:r>
          </w:p>
          <w:p w:rsidR="00C841C0" w:rsidRPr="00F96F0A" w:rsidRDefault="00C841C0" w:rsidP="00EC3CF9">
            <w:pPr>
              <w:spacing w:after="0" w:line="240" w:lineRule="auto"/>
              <w:rPr>
                <w:sz w:val="24"/>
                <w:szCs w:val="24"/>
              </w:rPr>
            </w:pPr>
            <w:r w:rsidRPr="00F96F0A">
              <w:rPr>
                <w:rFonts w:ascii="Times New Roman" w:hAnsi="Times New Roman" w:cs="Times New Roman"/>
                <w:sz w:val="24"/>
                <w:szCs w:val="24"/>
                <w:lang w:val="lt-LT"/>
              </w:rPr>
              <w:t>20</w:t>
            </w:r>
            <w:r>
              <w:rPr>
                <w:rFonts w:ascii="Times New Roman" w:hAnsi="Times New Roman" w:cs="Times New Roman"/>
                <w:sz w:val="24"/>
                <w:szCs w:val="24"/>
                <w:lang w:val="lt-LT"/>
              </w:rPr>
              <w:t>20</w:t>
            </w:r>
            <w:r w:rsidRPr="00F96F0A">
              <w:rPr>
                <w:rFonts w:ascii="Times New Roman" w:hAnsi="Times New Roman" w:cs="Times New Roman"/>
                <w:sz w:val="24"/>
                <w:szCs w:val="24"/>
                <w:lang w:val="lt-LT"/>
              </w:rPr>
              <w:t xml:space="preserve"> m. </w:t>
            </w:r>
            <w:r>
              <w:rPr>
                <w:rFonts w:ascii="Times New Roman" w:hAnsi="Times New Roman" w:cs="Times New Roman"/>
                <w:sz w:val="24"/>
                <w:szCs w:val="24"/>
                <w:lang w:val="lt-LT"/>
              </w:rPr>
              <w:t xml:space="preserve">vasario    </w:t>
            </w:r>
            <w:r w:rsidRPr="00F96F0A">
              <w:rPr>
                <w:rFonts w:ascii="Times New Roman" w:hAnsi="Times New Roman" w:cs="Times New Roman"/>
                <w:sz w:val="24"/>
                <w:szCs w:val="24"/>
                <w:lang w:val="lt-LT"/>
              </w:rPr>
              <w:t xml:space="preserve">d.  </w:t>
            </w:r>
          </w:p>
          <w:p w:rsidR="00C841C0" w:rsidRPr="00F96F0A" w:rsidRDefault="00C841C0" w:rsidP="00EC3CF9">
            <w:pPr>
              <w:spacing w:after="0" w:line="240" w:lineRule="auto"/>
              <w:rPr>
                <w:sz w:val="24"/>
                <w:szCs w:val="24"/>
              </w:rPr>
            </w:pPr>
            <w:r w:rsidRPr="00F96F0A">
              <w:rPr>
                <w:rFonts w:ascii="Times New Roman" w:hAnsi="Times New Roman" w:cs="Times New Roman"/>
                <w:sz w:val="24"/>
                <w:szCs w:val="24"/>
                <w:lang w:val="lt-LT"/>
              </w:rPr>
              <w:t>įsakymu Nr.</w:t>
            </w:r>
            <w:r>
              <w:rPr>
                <w:rFonts w:ascii="Times New Roman" w:hAnsi="Times New Roman" w:cs="Times New Roman"/>
                <w:sz w:val="24"/>
                <w:szCs w:val="24"/>
                <w:lang w:val="lt-LT"/>
              </w:rPr>
              <w:t xml:space="preserve"> AT-</w:t>
            </w:r>
          </w:p>
        </w:tc>
      </w:tr>
    </w:tbl>
    <w:p w:rsidR="00C841C0" w:rsidRPr="00F96F0A" w:rsidRDefault="00C841C0" w:rsidP="00C841C0">
      <w:pPr>
        <w:spacing w:after="0"/>
        <w:jc w:val="center"/>
        <w:rPr>
          <w:rFonts w:ascii="Times New Roman" w:hAnsi="Times New Roman" w:cs="Times New Roman"/>
          <w:b/>
          <w:sz w:val="24"/>
          <w:szCs w:val="24"/>
          <w:lang w:val="lt-LT"/>
        </w:rPr>
      </w:pPr>
    </w:p>
    <w:p w:rsidR="00C841C0" w:rsidRPr="00F96F0A" w:rsidRDefault="00C841C0" w:rsidP="00C841C0">
      <w:pPr>
        <w:spacing w:after="0"/>
        <w:jc w:val="center"/>
        <w:rPr>
          <w:sz w:val="24"/>
          <w:szCs w:val="24"/>
          <w:lang w:val="lt-LT"/>
        </w:rPr>
      </w:pPr>
      <w:r w:rsidRPr="00F96F0A">
        <w:rPr>
          <w:rFonts w:ascii="Times New Roman" w:hAnsi="Times New Roman" w:cs="Times New Roman"/>
          <w:b/>
          <w:sz w:val="24"/>
          <w:szCs w:val="24"/>
          <w:lang w:val="lt-LT"/>
        </w:rPr>
        <w:t xml:space="preserve">PROJEKTO </w:t>
      </w:r>
      <w:r w:rsidRPr="00F96F0A">
        <w:rPr>
          <w:rFonts w:ascii="Times New Roman" w:eastAsia="Times New Roman" w:hAnsi="Times New Roman" w:cs="Times New Roman"/>
          <w:b/>
          <w:sz w:val="24"/>
          <w:szCs w:val="24"/>
          <w:lang w:val="lt-LT"/>
        </w:rPr>
        <w:t>„</w:t>
      </w:r>
      <w:r>
        <w:rPr>
          <w:rFonts w:ascii="Times New Roman" w:eastAsia="Times New Roman" w:hAnsi="Times New Roman" w:cs="Times New Roman"/>
          <w:b/>
          <w:sz w:val="24"/>
          <w:szCs w:val="24"/>
          <w:lang w:val="lt-LT"/>
        </w:rPr>
        <w:t>BENDRUOMENINIŲ APGYVENDINIMO BEI UŽIMTUMO PASLAUGŲ ASMENIMS SU PROTO IR (ARBA) PSICHIKOS NEGALIA PLĖTRA MARIJAMPOLĖS REGIONE</w:t>
      </w:r>
      <w:r w:rsidRPr="00F96F0A">
        <w:rPr>
          <w:rFonts w:ascii="Times New Roman" w:eastAsia="Times New Roman" w:hAnsi="Times New Roman" w:cs="Times New Roman"/>
          <w:b/>
          <w:sz w:val="24"/>
          <w:szCs w:val="24"/>
          <w:lang w:val="lt-LT"/>
        </w:rPr>
        <w:t>“</w:t>
      </w:r>
      <w:r>
        <w:rPr>
          <w:rFonts w:ascii="Times New Roman" w:eastAsia="Times New Roman" w:hAnsi="Times New Roman" w:cs="Times New Roman"/>
          <w:b/>
          <w:bCs/>
          <w:sz w:val="24"/>
          <w:szCs w:val="24"/>
          <w:lang w:val="lt-LT"/>
        </w:rPr>
        <w:t xml:space="preserve"> </w:t>
      </w:r>
      <w:r w:rsidRPr="00F96F0A">
        <w:rPr>
          <w:rFonts w:ascii="Times New Roman" w:hAnsi="Times New Roman" w:cs="Times New Roman"/>
          <w:b/>
          <w:sz w:val="24"/>
          <w:szCs w:val="24"/>
          <w:lang w:val="lt-LT"/>
        </w:rPr>
        <w:t>PARTNERIŲ ATRANKOS TVARKOS APRAŠAS</w:t>
      </w:r>
    </w:p>
    <w:p w:rsidR="00C841C0" w:rsidRPr="00F96F0A" w:rsidRDefault="00C841C0" w:rsidP="00C841C0">
      <w:pPr>
        <w:spacing w:after="0"/>
        <w:jc w:val="center"/>
        <w:rPr>
          <w:rFonts w:ascii="Times New Roman" w:hAnsi="Times New Roman" w:cs="Times New Roman"/>
          <w:b/>
          <w:sz w:val="24"/>
          <w:szCs w:val="24"/>
          <w:lang w:val="lt-LT"/>
        </w:rPr>
      </w:pPr>
    </w:p>
    <w:p w:rsidR="00C841C0" w:rsidRPr="00F96F0A" w:rsidRDefault="00C841C0" w:rsidP="00C841C0">
      <w:pPr>
        <w:spacing w:after="0"/>
        <w:jc w:val="center"/>
        <w:rPr>
          <w:sz w:val="24"/>
          <w:szCs w:val="24"/>
          <w:lang w:val="lt-LT"/>
        </w:rPr>
      </w:pPr>
      <w:r w:rsidRPr="00F96F0A">
        <w:rPr>
          <w:rFonts w:ascii="Times New Roman" w:hAnsi="Times New Roman" w:cs="Times New Roman"/>
          <w:b/>
          <w:sz w:val="24"/>
          <w:szCs w:val="24"/>
          <w:lang w:val="lt-LT"/>
        </w:rPr>
        <w:t>I SKYRIUS</w:t>
      </w:r>
    </w:p>
    <w:p w:rsidR="00C841C0" w:rsidRPr="00F96F0A" w:rsidRDefault="00C841C0" w:rsidP="00C841C0">
      <w:pPr>
        <w:spacing w:after="0"/>
        <w:jc w:val="center"/>
        <w:rPr>
          <w:sz w:val="24"/>
          <w:szCs w:val="24"/>
          <w:lang w:val="lt-LT"/>
        </w:rPr>
      </w:pPr>
      <w:r w:rsidRPr="00F96F0A">
        <w:rPr>
          <w:rFonts w:ascii="Times New Roman" w:hAnsi="Times New Roman" w:cs="Times New Roman"/>
          <w:b/>
          <w:sz w:val="24"/>
          <w:szCs w:val="24"/>
          <w:lang w:val="lt-LT"/>
        </w:rPr>
        <w:t>BENDROSIOS NUOSTATOS</w:t>
      </w:r>
    </w:p>
    <w:p w:rsidR="00C841C0" w:rsidRPr="00F96F0A" w:rsidRDefault="00C841C0" w:rsidP="00C841C0">
      <w:pPr>
        <w:spacing w:after="0"/>
        <w:jc w:val="center"/>
        <w:rPr>
          <w:rFonts w:ascii="Times New Roman" w:hAnsi="Times New Roman" w:cs="Times New Roman"/>
          <w:b/>
          <w:sz w:val="24"/>
          <w:szCs w:val="24"/>
          <w:lang w:val="lt-LT"/>
        </w:rPr>
      </w:pPr>
    </w:p>
    <w:p w:rsidR="00C841C0" w:rsidRDefault="00C841C0" w:rsidP="00C841C0">
      <w:pPr>
        <w:tabs>
          <w:tab w:val="left" w:pos="0"/>
          <w:tab w:val="left" w:pos="630"/>
          <w:tab w:val="left" w:pos="1170"/>
        </w:tabs>
        <w:spacing w:after="0" w:line="360" w:lineRule="auto"/>
        <w:ind w:firstLine="720"/>
        <w:jc w:val="both"/>
        <w:rPr>
          <w:rFonts w:ascii="Times New Roman" w:hAnsi="Times New Roman" w:cs="Times New Roman"/>
          <w:color w:val="000000"/>
          <w:sz w:val="24"/>
          <w:szCs w:val="24"/>
          <w:lang w:val="lt-LT"/>
        </w:rPr>
      </w:pPr>
      <w:r w:rsidRPr="00F96F0A">
        <w:rPr>
          <w:rFonts w:ascii="Times New Roman" w:hAnsi="Times New Roman" w:cs="Times New Roman"/>
          <w:sz w:val="24"/>
          <w:szCs w:val="24"/>
          <w:lang w:val="lt-LT"/>
        </w:rPr>
        <w:t xml:space="preserve">1. Partnerių atranka (toliau – atranka) organizuojama siekiant </w:t>
      </w:r>
      <w:r>
        <w:rPr>
          <w:rFonts w:ascii="Times New Roman" w:hAnsi="Times New Roman" w:cs="Times New Roman"/>
          <w:sz w:val="24"/>
          <w:szCs w:val="24"/>
          <w:lang w:val="lt-LT"/>
        </w:rPr>
        <w:t xml:space="preserve">skaidriai ir viešai </w:t>
      </w:r>
      <w:r w:rsidRPr="00F96F0A">
        <w:rPr>
          <w:rFonts w:ascii="Times New Roman" w:hAnsi="Times New Roman" w:cs="Times New Roman"/>
          <w:sz w:val="24"/>
          <w:szCs w:val="24"/>
          <w:lang w:val="lt-LT"/>
        </w:rPr>
        <w:t xml:space="preserve">įgyvendinti </w:t>
      </w:r>
      <w:r w:rsidRPr="00F96F0A">
        <w:rPr>
          <w:rFonts w:ascii="Times New Roman" w:eastAsia="Times New Roman" w:hAnsi="Times New Roman" w:cs="Times New Roman"/>
          <w:sz w:val="24"/>
          <w:szCs w:val="24"/>
          <w:lang w:val="lt-LT"/>
        </w:rPr>
        <w:t>2014-2020 metų Europos Sąjungos fondų investicijų veiksmų programos 8 prioriteto</w:t>
      </w:r>
      <w:r>
        <w:rPr>
          <w:rFonts w:ascii="Times New Roman" w:eastAsia="Times New Roman" w:hAnsi="Times New Roman" w:cs="Times New Roman"/>
          <w:sz w:val="24"/>
          <w:szCs w:val="24"/>
          <w:lang w:val="lt-LT"/>
        </w:rPr>
        <w:t xml:space="preserve"> </w:t>
      </w:r>
      <w:r w:rsidRPr="00F96F0A">
        <w:rPr>
          <w:rFonts w:ascii="Times New Roman" w:eastAsia="Times New Roman" w:hAnsi="Times New Roman" w:cs="Times New Roman"/>
          <w:sz w:val="24"/>
          <w:szCs w:val="24"/>
          <w:lang w:val="lt-LT"/>
        </w:rPr>
        <w:t xml:space="preserve">„Socialinės </w:t>
      </w:r>
      <w:proofErr w:type="spellStart"/>
      <w:r w:rsidRPr="00F96F0A">
        <w:rPr>
          <w:rFonts w:ascii="Times New Roman" w:eastAsia="Times New Roman" w:hAnsi="Times New Roman" w:cs="Times New Roman"/>
          <w:sz w:val="24"/>
          <w:szCs w:val="24"/>
          <w:lang w:val="lt-LT"/>
        </w:rPr>
        <w:t>įtraukties</w:t>
      </w:r>
      <w:proofErr w:type="spellEnd"/>
      <w:r w:rsidRPr="00F96F0A">
        <w:rPr>
          <w:rFonts w:ascii="Times New Roman" w:eastAsia="Times New Roman" w:hAnsi="Times New Roman" w:cs="Times New Roman"/>
          <w:sz w:val="24"/>
          <w:szCs w:val="24"/>
          <w:lang w:val="lt-LT"/>
        </w:rPr>
        <w:t xml:space="preserve"> didinimas ir kova su skurdu“ įgyvendinimo priemonės Nr. 08.1.1-CPVA-V-427</w:t>
      </w:r>
      <w:r>
        <w:rPr>
          <w:rFonts w:ascii="Times New Roman" w:eastAsia="Times New Roman" w:hAnsi="Times New Roman" w:cs="Times New Roman"/>
          <w:sz w:val="24"/>
          <w:szCs w:val="24"/>
          <w:lang w:val="lt-LT"/>
        </w:rPr>
        <w:t xml:space="preserve"> </w:t>
      </w:r>
      <w:r w:rsidRPr="00F96F0A">
        <w:rPr>
          <w:rFonts w:ascii="Times New Roman" w:eastAsia="Times New Roman" w:hAnsi="Times New Roman" w:cs="Times New Roman"/>
          <w:color w:val="000000"/>
          <w:sz w:val="24"/>
          <w:szCs w:val="24"/>
          <w:lang w:val="lt-LT"/>
        </w:rPr>
        <w:t>„Institucinės globos pertvarka: investicijos į infrastruktūrą“</w:t>
      </w:r>
      <w:r w:rsidRPr="00F96F0A">
        <w:rPr>
          <w:rFonts w:ascii="Times New Roman" w:eastAsia="Times New Roman" w:hAnsi="Times New Roman" w:cs="Times New Roman"/>
          <w:color w:val="00000A"/>
          <w:sz w:val="24"/>
          <w:szCs w:val="24"/>
          <w:lang w:val="lt-LT"/>
        </w:rPr>
        <w:t xml:space="preserve"> </w:t>
      </w:r>
      <w:r w:rsidRPr="00F96F0A">
        <w:rPr>
          <w:rFonts w:ascii="Times New Roman" w:hAnsi="Times New Roman" w:cs="Times New Roman"/>
          <w:color w:val="000000"/>
          <w:sz w:val="24"/>
          <w:szCs w:val="24"/>
          <w:lang w:val="lt-LT"/>
        </w:rPr>
        <w:t xml:space="preserve">projektą </w:t>
      </w:r>
      <w:r w:rsidRPr="005C5835">
        <w:rPr>
          <w:rFonts w:ascii="Times New Roman" w:hAnsi="Times New Roman" w:cs="Times New Roman"/>
          <w:b/>
          <w:bCs/>
          <w:color w:val="000000"/>
          <w:sz w:val="24"/>
          <w:szCs w:val="24"/>
          <w:lang w:val="lt-LT"/>
        </w:rPr>
        <w:t>„</w:t>
      </w:r>
      <w:r w:rsidRPr="005C5835">
        <w:rPr>
          <w:rFonts w:ascii="Times New Roman" w:hAnsi="Times New Roman" w:cs="Times New Roman"/>
          <w:b/>
          <w:bCs/>
          <w:sz w:val="24"/>
          <w:szCs w:val="24"/>
          <w:lang w:val="lt-LT"/>
        </w:rPr>
        <w:t>Bendruomeninių apgyvendinimo bei užimtumo paslaugų asmenims su proto ir (arba) psichikos negalia plėtra Marijampolės regione</w:t>
      </w:r>
      <w:r w:rsidRPr="005C5835">
        <w:rPr>
          <w:rFonts w:ascii="Times New Roman" w:hAnsi="Times New Roman" w:cs="Times New Roman"/>
          <w:b/>
          <w:bCs/>
          <w:color w:val="000000"/>
          <w:sz w:val="24"/>
          <w:szCs w:val="24"/>
          <w:lang w:val="lt-LT"/>
        </w:rPr>
        <w:t>“</w:t>
      </w:r>
      <w:r w:rsidRPr="00F96F0A">
        <w:rPr>
          <w:rFonts w:ascii="Times New Roman" w:hAnsi="Times New Roman" w:cs="Times New Roman"/>
          <w:color w:val="000000"/>
          <w:sz w:val="24"/>
          <w:szCs w:val="24"/>
          <w:lang w:val="lt-LT"/>
        </w:rPr>
        <w:t xml:space="preserve"> (toliau – </w:t>
      </w:r>
      <w:r>
        <w:rPr>
          <w:rFonts w:ascii="Times New Roman" w:hAnsi="Times New Roman" w:cs="Times New Roman"/>
          <w:color w:val="000000"/>
          <w:sz w:val="24"/>
          <w:szCs w:val="24"/>
          <w:lang w:val="lt-LT"/>
        </w:rPr>
        <w:t>P</w:t>
      </w:r>
      <w:r w:rsidRPr="00F96F0A">
        <w:rPr>
          <w:rFonts w:ascii="Times New Roman" w:hAnsi="Times New Roman" w:cs="Times New Roman"/>
          <w:color w:val="000000"/>
          <w:sz w:val="24"/>
          <w:szCs w:val="24"/>
          <w:lang w:val="lt-LT"/>
        </w:rPr>
        <w:t xml:space="preserve">rojektas). </w:t>
      </w:r>
    </w:p>
    <w:p w:rsidR="00C841C0" w:rsidRPr="00F96F0A" w:rsidRDefault="00C841C0" w:rsidP="00C841C0">
      <w:pPr>
        <w:tabs>
          <w:tab w:val="left" w:pos="0"/>
          <w:tab w:val="left" w:pos="630"/>
          <w:tab w:val="left" w:pos="1170"/>
        </w:tabs>
        <w:spacing w:after="0" w:line="360" w:lineRule="auto"/>
        <w:ind w:firstLine="720"/>
        <w:jc w:val="both"/>
        <w:rPr>
          <w:sz w:val="24"/>
          <w:szCs w:val="24"/>
          <w:lang w:val="lt-LT"/>
        </w:rPr>
      </w:pPr>
      <w:r w:rsidRPr="00AA6B7D">
        <w:rPr>
          <w:rFonts w:ascii="Times New Roman" w:hAnsi="Times New Roman" w:cs="Times New Roman"/>
          <w:sz w:val="24"/>
          <w:szCs w:val="24"/>
          <w:lang w:val="lt-LT"/>
        </w:rPr>
        <w:t>2. Priemonės</w:t>
      </w:r>
      <w:r>
        <w:rPr>
          <w:rFonts w:ascii="Times New Roman" w:hAnsi="Times New Roman" w:cs="Times New Roman"/>
          <w:sz w:val="24"/>
          <w:szCs w:val="24"/>
          <w:lang w:val="lt-LT"/>
        </w:rPr>
        <w:t xml:space="preserve"> </w:t>
      </w:r>
      <w:r w:rsidRPr="00AA6B7D">
        <w:rPr>
          <w:rFonts w:ascii="Times New Roman" w:hAnsi="Times New Roman" w:cs="Times New Roman"/>
          <w:sz w:val="24"/>
          <w:szCs w:val="24"/>
          <w:lang w:val="lt-LT"/>
        </w:rPr>
        <w:t xml:space="preserve">Nr. </w:t>
      </w:r>
      <w:r w:rsidRPr="00AA6B7D">
        <w:rPr>
          <w:rFonts w:ascii="Times New Roman" w:eastAsia="Times New Roman" w:hAnsi="Times New Roman" w:cs="Times New Roman"/>
          <w:color w:val="000000"/>
          <w:sz w:val="24"/>
          <w:szCs w:val="24"/>
          <w:lang w:val="lt-LT"/>
        </w:rPr>
        <w:t>08.1.1-CPVA-V-427</w:t>
      </w:r>
      <w:r w:rsidRPr="00AA6B7D">
        <w:rPr>
          <w:rFonts w:ascii="Times New Roman" w:hAnsi="Times New Roman" w:cs="Times New Roman"/>
          <w:sz w:val="24"/>
          <w:szCs w:val="24"/>
          <w:lang w:val="lt-LT"/>
        </w:rPr>
        <w:t xml:space="preserve"> </w:t>
      </w:r>
      <w:r w:rsidRPr="005C5835">
        <w:rPr>
          <w:rFonts w:ascii="Times New Roman" w:hAnsi="Times New Roman" w:cs="Times New Roman"/>
          <w:color w:val="000000"/>
          <w:sz w:val="24"/>
          <w:szCs w:val="24"/>
          <w:lang w:val="lt-LT"/>
        </w:rPr>
        <w:t xml:space="preserve">„Institucinės globos pertvarka: investicijos į infrastruktūrą“ (toliau – priemonė) finansuojamą veiklą „Socialinių paslaugų infrastruktūros tinklo sukūrimas ir  plėtra asmenims, turintiems proto ir (arba) psichikos negalią“, </w:t>
      </w:r>
      <w:r w:rsidRPr="00AA6B7D">
        <w:rPr>
          <w:rFonts w:ascii="Times New Roman" w:hAnsi="Times New Roman" w:cs="Times New Roman"/>
          <w:sz w:val="24"/>
          <w:szCs w:val="24"/>
          <w:lang w:val="lt-LT"/>
        </w:rPr>
        <w:t xml:space="preserve">projekto įgyvendinimą administruoja </w:t>
      </w:r>
      <w:r w:rsidRPr="00AA6B7D">
        <w:rPr>
          <w:rFonts w:ascii="Times New Roman" w:hAnsi="Times New Roman" w:cs="Times New Roman"/>
          <w:color w:val="00000A"/>
          <w:sz w:val="24"/>
          <w:szCs w:val="24"/>
          <w:lang w:val="lt-LT"/>
        </w:rPr>
        <w:t>Lietuvos Respublikos</w:t>
      </w:r>
      <w:r w:rsidRPr="00F96F0A">
        <w:rPr>
          <w:rFonts w:ascii="Times New Roman" w:hAnsi="Times New Roman" w:cs="Times New Roman"/>
          <w:color w:val="00000A"/>
          <w:sz w:val="24"/>
          <w:szCs w:val="24"/>
          <w:lang w:val="lt-LT"/>
        </w:rPr>
        <w:t xml:space="preserve"> socialinės apsaugos ir darbo ministerija </w:t>
      </w:r>
      <w:r>
        <w:rPr>
          <w:rFonts w:ascii="Times New Roman" w:hAnsi="Times New Roman" w:cs="Times New Roman"/>
          <w:color w:val="00000A"/>
          <w:sz w:val="24"/>
          <w:szCs w:val="24"/>
          <w:lang w:val="lt-LT"/>
        </w:rPr>
        <w:t>bei</w:t>
      </w:r>
      <w:r w:rsidRPr="00F96F0A">
        <w:rPr>
          <w:rFonts w:ascii="Times New Roman" w:hAnsi="Times New Roman" w:cs="Times New Roman"/>
          <w:color w:val="00000A"/>
          <w:sz w:val="24"/>
          <w:szCs w:val="24"/>
          <w:lang w:val="lt-LT"/>
        </w:rPr>
        <w:t xml:space="preserve"> viešoji įstaiga Centrinė projektų valdymo agentūra.</w:t>
      </w:r>
    </w:p>
    <w:p w:rsidR="00C841C0" w:rsidRPr="00F96F0A" w:rsidRDefault="00C841C0" w:rsidP="00C841C0">
      <w:pPr>
        <w:tabs>
          <w:tab w:val="left" w:pos="0"/>
          <w:tab w:val="left" w:pos="630"/>
          <w:tab w:val="left" w:pos="1170"/>
        </w:tabs>
        <w:spacing w:after="0" w:line="360" w:lineRule="auto"/>
        <w:ind w:firstLine="720"/>
        <w:jc w:val="both"/>
        <w:rPr>
          <w:sz w:val="24"/>
          <w:szCs w:val="24"/>
        </w:rPr>
      </w:pPr>
      <w:r w:rsidRPr="00F96F0A">
        <w:rPr>
          <w:rFonts w:ascii="Times New Roman" w:hAnsi="Times New Roman" w:cs="Times New Roman"/>
          <w:sz w:val="24"/>
          <w:szCs w:val="24"/>
          <w:lang w:val="lt-LT"/>
        </w:rPr>
        <w:t xml:space="preserve">3. Aprašas reglamentuoja reikalavimus partneriams, nustato atrankos tvarką ir vertinimą.  </w:t>
      </w:r>
    </w:p>
    <w:p w:rsidR="00C841C0" w:rsidRPr="00F96F0A" w:rsidRDefault="00C841C0" w:rsidP="00C841C0">
      <w:pPr>
        <w:tabs>
          <w:tab w:val="left" w:pos="0"/>
          <w:tab w:val="left" w:pos="630"/>
          <w:tab w:val="left" w:pos="1170"/>
        </w:tabs>
        <w:spacing w:after="0" w:line="360" w:lineRule="auto"/>
        <w:ind w:firstLine="720"/>
        <w:jc w:val="both"/>
        <w:rPr>
          <w:sz w:val="24"/>
          <w:szCs w:val="24"/>
        </w:rPr>
      </w:pPr>
      <w:r w:rsidRPr="00F96F0A">
        <w:rPr>
          <w:rFonts w:ascii="Times New Roman" w:hAnsi="Times New Roman" w:cs="Times New Roman"/>
          <w:sz w:val="24"/>
          <w:szCs w:val="24"/>
          <w:lang w:val="lt-LT"/>
        </w:rPr>
        <w:t>4. Informacija apie atranką skelbiama Š</w:t>
      </w:r>
      <w:r>
        <w:rPr>
          <w:rFonts w:ascii="Times New Roman" w:hAnsi="Times New Roman" w:cs="Times New Roman"/>
          <w:sz w:val="24"/>
          <w:szCs w:val="24"/>
          <w:lang w:val="lt-LT"/>
        </w:rPr>
        <w:t>akių</w:t>
      </w:r>
      <w:r w:rsidRPr="00F96F0A">
        <w:rPr>
          <w:rFonts w:ascii="Times New Roman" w:hAnsi="Times New Roman" w:cs="Times New Roman"/>
          <w:sz w:val="24"/>
          <w:szCs w:val="24"/>
          <w:lang w:val="lt-LT"/>
        </w:rPr>
        <w:t xml:space="preserve"> rajono savivaldybės internet</w:t>
      </w:r>
      <w:r>
        <w:rPr>
          <w:rFonts w:ascii="Times New Roman" w:hAnsi="Times New Roman" w:cs="Times New Roman"/>
          <w:sz w:val="24"/>
          <w:szCs w:val="24"/>
          <w:lang w:val="lt-LT"/>
        </w:rPr>
        <w:t>o</w:t>
      </w:r>
      <w:r w:rsidRPr="00F96F0A">
        <w:rPr>
          <w:rFonts w:ascii="Times New Roman" w:hAnsi="Times New Roman" w:cs="Times New Roman"/>
          <w:sz w:val="24"/>
          <w:szCs w:val="24"/>
          <w:lang w:val="lt-LT"/>
        </w:rPr>
        <w:t xml:space="preserve"> svetainėje </w:t>
      </w:r>
      <w:hyperlink r:id="rId9" w:history="1">
        <w:r w:rsidRPr="009F2D3B">
          <w:rPr>
            <w:rStyle w:val="Hipersaitas"/>
            <w:rFonts w:ascii="Times New Roman" w:hAnsi="Times New Roman" w:cs="Times New Roman"/>
            <w:sz w:val="24"/>
            <w:szCs w:val="24"/>
            <w:lang w:val="lt-LT"/>
          </w:rPr>
          <w:t>www.sakiai.lt</w:t>
        </w:r>
      </w:hyperlink>
      <w:r w:rsidRPr="00F96F0A">
        <w:rPr>
          <w:rFonts w:ascii="Times New Roman" w:hAnsi="Times New Roman" w:cs="Times New Roman"/>
          <w:sz w:val="24"/>
          <w:szCs w:val="24"/>
          <w:lang w:val="lt-LT"/>
        </w:rPr>
        <w:t xml:space="preserve">. </w:t>
      </w:r>
    </w:p>
    <w:p w:rsidR="00C841C0" w:rsidRPr="00F96F0A" w:rsidRDefault="00C841C0" w:rsidP="00C841C0">
      <w:pPr>
        <w:tabs>
          <w:tab w:val="left" w:pos="0"/>
          <w:tab w:val="left" w:pos="630"/>
          <w:tab w:val="left" w:pos="1170"/>
        </w:tabs>
        <w:spacing w:after="0" w:line="360" w:lineRule="auto"/>
        <w:ind w:firstLine="720"/>
        <w:jc w:val="both"/>
        <w:rPr>
          <w:sz w:val="24"/>
          <w:szCs w:val="24"/>
        </w:rPr>
      </w:pPr>
      <w:r w:rsidRPr="00F96F0A">
        <w:rPr>
          <w:rFonts w:ascii="Times New Roman" w:hAnsi="Times New Roman" w:cs="Times New Roman"/>
          <w:sz w:val="24"/>
          <w:szCs w:val="24"/>
          <w:lang w:val="lt-LT"/>
        </w:rPr>
        <w:t xml:space="preserve">5. </w:t>
      </w:r>
      <w:r w:rsidRPr="008D32BA">
        <w:rPr>
          <w:rFonts w:ascii="Times New Roman" w:hAnsi="Times New Roman" w:cs="Times New Roman"/>
          <w:b/>
          <w:bCs/>
          <w:sz w:val="24"/>
          <w:szCs w:val="24"/>
          <w:lang w:val="lt-LT"/>
        </w:rPr>
        <w:t>Atrankos tikslas</w:t>
      </w:r>
      <w:r w:rsidRPr="00F96F0A">
        <w:rPr>
          <w:rFonts w:ascii="Times New Roman" w:hAnsi="Times New Roman" w:cs="Times New Roman"/>
          <w:sz w:val="24"/>
          <w:szCs w:val="24"/>
          <w:lang w:val="lt-LT"/>
        </w:rPr>
        <w:t xml:space="preserve"> – siekiant kokybiško</w:t>
      </w:r>
      <w:r>
        <w:rPr>
          <w:rFonts w:ascii="Times New Roman" w:hAnsi="Times New Roman" w:cs="Times New Roman"/>
          <w:sz w:val="24"/>
          <w:szCs w:val="24"/>
          <w:lang w:val="lt-LT"/>
        </w:rPr>
        <w:t>, skaidraus ir viešo</w:t>
      </w:r>
      <w:r w:rsidRPr="00F96F0A">
        <w:rPr>
          <w:rFonts w:ascii="Times New Roman" w:hAnsi="Times New Roman" w:cs="Times New Roman"/>
          <w:sz w:val="24"/>
          <w:szCs w:val="24"/>
          <w:lang w:val="lt-LT"/>
        </w:rPr>
        <w:t xml:space="preserve"> projekto įgyvendinimo, atrinkti projekto partnerius, kurie </w:t>
      </w:r>
      <w:r>
        <w:rPr>
          <w:rFonts w:ascii="Times New Roman" w:hAnsi="Times New Roman" w:cs="Times New Roman"/>
          <w:sz w:val="24"/>
          <w:szCs w:val="24"/>
          <w:lang w:val="lt-LT"/>
        </w:rPr>
        <w:t>galėtų tinkamai teikti grupinio gyvenimo namų apgyvendinimo paslaugą ar vykdyti</w:t>
      </w:r>
      <w:r w:rsidRPr="00F96F0A">
        <w:rPr>
          <w:rFonts w:ascii="Times New Roman" w:hAnsi="Times New Roman" w:cs="Times New Roman"/>
          <w:color w:val="00000A"/>
          <w:sz w:val="24"/>
          <w:szCs w:val="24"/>
          <w:lang w:val="lt-LT"/>
        </w:rPr>
        <w:t xml:space="preserve"> </w:t>
      </w:r>
      <w:r>
        <w:rPr>
          <w:rFonts w:ascii="Times New Roman" w:hAnsi="Times New Roman" w:cs="Times New Roman"/>
          <w:color w:val="00000A"/>
          <w:sz w:val="24"/>
          <w:szCs w:val="24"/>
          <w:lang w:val="lt-LT"/>
        </w:rPr>
        <w:t>socialinių dirbtuvių</w:t>
      </w:r>
      <w:r w:rsidRPr="00F96F0A">
        <w:rPr>
          <w:rFonts w:ascii="Times New Roman" w:hAnsi="Times New Roman" w:cs="Times New Roman"/>
          <w:color w:val="00000A"/>
          <w:sz w:val="24"/>
          <w:szCs w:val="24"/>
          <w:lang w:val="lt-LT"/>
        </w:rPr>
        <w:t xml:space="preserve"> </w:t>
      </w:r>
      <w:r>
        <w:rPr>
          <w:rFonts w:ascii="Times New Roman" w:hAnsi="Times New Roman" w:cs="Times New Roman"/>
          <w:color w:val="00000A"/>
          <w:sz w:val="24"/>
          <w:szCs w:val="24"/>
          <w:lang w:val="lt-LT"/>
        </w:rPr>
        <w:t>veiklą</w:t>
      </w:r>
      <w:r w:rsidRPr="00F96F0A">
        <w:rPr>
          <w:rFonts w:ascii="Times New Roman" w:hAnsi="Times New Roman" w:cs="Times New Roman"/>
          <w:color w:val="00000A"/>
          <w:sz w:val="24"/>
          <w:szCs w:val="24"/>
          <w:lang w:val="lt-LT"/>
        </w:rPr>
        <w:t xml:space="preserve"> </w:t>
      </w:r>
      <w:r w:rsidRPr="00F96F0A">
        <w:rPr>
          <w:rFonts w:ascii="Times New Roman" w:hAnsi="Times New Roman" w:cs="Times New Roman"/>
          <w:sz w:val="24"/>
          <w:szCs w:val="24"/>
          <w:lang w:val="lt-LT"/>
        </w:rPr>
        <w:t>Š</w:t>
      </w:r>
      <w:r>
        <w:rPr>
          <w:rFonts w:ascii="Times New Roman" w:hAnsi="Times New Roman" w:cs="Times New Roman"/>
          <w:sz w:val="24"/>
          <w:szCs w:val="24"/>
          <w:lang w:val="lt-LT"/>
        </w:rPr>
        <w:t>akių</w:t>
      </w:r>
      <w:r w:rsidRPr="00F96F0A">
        <w:rPr>
          <w:rFonts w:ascii="Times New Roman" w:hAnsi="Times New Roman" w:cs="Times New Roman"/>
          <w:sz w:val="24"/>
          <w:szCs w:val="24"/>
          <w:lang w:val="lt-LT"/>
        </w:rPr>
        <w:t xml:space="preserve"> rajone.</w:t>
      </w:r>
    </w:p>
    <w:p w:rsidR="00C841C0" w:rsidRPr="00AA6B7D" w:rsidRDefault="00C841C0" w:rsidP="00C841C0">
      <w:pPr>
        <w:rPr>
          <w:rFonts w:ascii="Times New Roman" w:hAnsi="Times New Roman" w:cs="Times New Roman"/>
          <w:color w:val="000000"/>
          <w:sz w:val="24"/>
          <w:szCs w:val="24"/>
        </w:rPr>
      </w:pPr>
      <w:r w:rsidRPr="00AA6B7D">
        <w:rPr>
          <w:rFonts w:ascii="Times New Roman" w:hAnsi="Times New Roman" w:cs="Times New Roman"/>
          <w:sz w:val="24"/>
          <w:szCs w:val="24"/>
          <w:lang w:val="lt-LT"/>
        </w:rPr>
        <w:t xml:space="preserve">           6. </w:t>
      </w:r>
      <w:r w:rsidRPr="00AA6B7D">
        <w:rPr>
          <w:rFonts w:ascii="Times New Roman" w:hAnsi="Times New Roman" w:cs="Times New Roman"/>
          <w:b/>
          <w:bCs/>
          <w:sz w:val="24"/>
          <w:szCs w:val="24"/>
          <w:lang w:val="lt-LT"/>
        </w:rPr>
        <w:t>P</w:t>
      </w:r>
      <w:r w:rsidRPr="00AA6B7D">
        <w:rPr>
          <w:rFonts w:ascii="Times New Roman" w:hAnsi="Times New Roman" w:cs="Times New Roman"/>
          <w:b/>
          <w:bCs/>
          <w:color w:val="00000A"/>
          <w:sz w:val="24"/>
          <w:szCs w:val="24"/>
          <w:lang w:val="lt-LT"/>
        </w:rPr>
        <w:t>rojekto tikslinė grupė</w:t>
      </w:r>
      <w:r w:rsidRPr="00AA6B7D">
        <w:rPr>
          <w:rFonts w:ascii="Times New Roman" w:hAnsi="Times New Roman" w:cs="Times New Roman"/>
          <w:color w:val="00000A"/>
          <w:sz w:val="24"/>
          <w:szCs w:val="24"/>
          <w:lang w:val="lt-LT"/>
        </w:rPr>
        <w:t xml:space="preserve"> </w:t>
      </w:r>
      <w:r>
        <w:rPr>
          <w:rFonts w:ascii="Times New Roman" w:hAnsi="Times New Roman" w:cs="Times New Roman"/>
          <w:color w:val="00000A"/>
          <w:sz w:val="24"/>
          <w:szCs w:val="24"/>
          <w:lang w:val="lt-LT"/>
        </w:rPr>
        <w:t xml:space="preserve"> </w:t>
      </w:r>
      <w:r w:rsidRPr="00F96F0A">
        <w:rPr>
          <w:rFonts w:ascii="Times New Roman" w:hAnsi="Times New Roman" w:cs="Times New Roman"/>
          <w:sz w:val="24"/>
          <w:szCs w:val="24"/>
          <w:lang w:val="lt-LT"/>
        </w:rPr>
        <w:t>–</w:t>
      </w:r>
      <w:r>
        <w:rPr>
          <w:rFonts w:ascii="Times New Roman" w:hAnsi="Times New Roman" w:cs="Times New Roman"/>
          <w:color w:val="00000A"/>
          <w:sz w:val="24"/>
          <w:szCs w:val="24"/>
          <w:lang w:val="lt-LT"/>
        </w:rPr>
        <w:t xml:space="preserve"> </w:t>
      </w:r>
      <w:r w:rsidRPr="00AA6B7D">
        <w:rPr>
          <w:rFonts w:ascii="Times New Roman" w:hAnsi="Times New Roman" w:cs="Times New Roman"/>
          <w:color w:val="00000A"/>
          <w:sz w:val="24"/>
          <w:szCs w:val="24"/>
          <w:lang w:val="lt-LT"/>
        </w:rPr>
        <w:t xml:space="preserve"> </w:t>
      </w:r>
      <w:r w:rsidRPr="00AA6B7D">
        <w:rPr>
          <w:rFonts w:ascii="Times New Roman" w:hAnsi="Times New Roman" w:cs="Times New Roman"/>
          <w:bCs/>
          <w:color w:val="000000"/>
          <w:sz w:val="24"/>
          <w:szCs w:val="24"/>
          <w:lang w:eastAsia="lt-LT"/>
        </w:rPr>
        <w:t xml:space="preserve">proto </w:t>
      </w:r>
      <w:proofErr w:type="spellStart"/>
      <w:r w:rsidRPr="00AA6B7D">
        <w:rPr>
          <w:rFonts w:ascii="Times New Roman" w:hAnsi="Times New Roman" w:cs="Times New Roman"/>
          <w:bCs/>
          <w:color w:val="000000"/>
          <w:sz w:val="24"/>
          <w:szCs w:val="24"/>
          <w:lang w:eastAsia="lt-LT"/>
        </w:rPr>
        <w:t>ir</w:t>
      </w:r>
      <w:proofErr w:type="spellEnd"/>
      <w:r w:rsidRPr="00AA6B7D">
        <w:rPr>
          <w:rFonts w:ascii="Times New Roman" w:hAnsi="Times New Roman" w:cs="Times New Roman"/>
          <w:bCs/>
          <w:color w:val="000000"/>
          <w:sz w:val="24"/>
          <w:szCs w:val="24"/>
          <w:lang w:eastAsia="lt-LT"/>
        </w:rPr>
        <w:t xml:space="preserve"> (</w:t>
      </w:r>
      <w:proofErr w:type="spellStart"/>
      <w:r w:rsidRPr="00AA6B7D">
        <w:rPr>
          <w:rFonts w:ascii="Times New Roman" w:hAnsi="Times New Roman" w:cs="Times New Roman"/>
          <w:bCs/>
          <w:color w:val="000000"/>
          <w:sz w:val="24"/>
          <w:szCs w:val="24"/>
          <w:lang w:eastAsia="lt-LT"/>
        </w:rPr>
        <w:t>arba</w:t>
      </w:r>
      <w:proofErr w:type="spellEnd"/>
      <w:r w:rsidRPr="00AA6B7D">
        <w:rPr>
          <w:rFonts w:ascii="Times New Roman" w:hAnsi="Times New Roman" w:cs="Times New Roman"/>
          <w:bCs/>
          <w:color w:val="000000"/>
          <w:sz w:val="24"/>
          <w:szCs w:val="24"/>
          <w:lang w:eastAsia="lt-LT"/>
        </w:rPr>
        <w:t xml:space="preserve">) </w:t>
      </w:r>
      <w:proofErr w:type="spellStart"/>
      <w:r w:rsidRPr="00AA6B7D">
        <w:rPr>
          <w:rFonts w:ascii="Times New Roman" w:hAnsi="Times New Roman" w:cs="Times New Roman"/>
          <w:bCs/>
          <w:color w:val="000000"/>
          <w:sz w:val="24"/>
          <w:szCs w:val="24"/>
          <w:lang w:eastAsia="lt-LT"/>
        </w:rPr>
        <w:t>psichikos</w:t>
      </w:r>
      <w:proofErr w:type="spellEnd"/>
      <w:r w:rsidRPr="00AA6B7D">
        <w:rPr>
          <w:rFonts w:ascii="Times New Roman" w:hAnsi="Times New Roman" w:cs="Times New Roman"/>
          <w:bCs/>
          <w:color w:val="000000"/>
          <w:sz w:val="24"/>
          <w:szCs w:val="24"/>
          <w:lang w:eastAsia="lt-LT"/>
        </w:rPr>
        <w:t xml:space="preserve"> </w:t>
      </w:r>
      <w:proofErr w:type="spellStart"/>
      <w:r w:rsidRPr="00AA6B7D">
        <w:rPr>
          <w:rFonts w:ascii="Times New Roman" w:hAnsi="Times New Roman" w:cs="Times New Roman"/>
          <w:bCs/>
          <w:color w:val="000000"/>
          <w:sz w:val="24"/>
          <w:szCs w:val="24"/>
          <w:lang w:eastAsia="lt-LT"/>
        </w:rPr>
        <w:t>negalią</w:t>
      </w:r>
      <w:proofErr w:type="spellEnd"/>
      <w:r w:rsidRPr="00AA6B7D">
        <w:rPr>
          <w:rFonts w:ascii="Times New Roman" w:hAnsi="Times New Roman" w:cs="Times New Roman"/>
          <w:color w:val="000000"/>
          <w:sz w:val="24"/>
          <w:szCs w:val="24"/>
        </w:rPr>
        <w:t xml:space="preserve"> </w:t>
      </w:r>
      <w:proofErr w:type="spellStart"/>
      <w:r w:rsidRPr="00AA6B7D">
        <w:rPr>
          <w:rFonts w:ascii="Times New Roman" w:hAnsi="Times New Roman" w:cs="Times New Roman"/>
          <w:bCs/>
          <w:color w:val="000000"/>
          <w:sz w:val="24"/>
          <w:szCs w:val="24"/>
          <w:lang w:eastAsia="lt-LT"/>
        </w:rPr>
        <w:t>turintys</w:t>
      </w:r>
      <w:proofErr w:type="spellEnd"/>
      <w:r w:rsidRPr="00AA6B7D">
        <w:rPr>
          <w:rFonts w:ascii="Times New Roman" w:hAnsi="Times New Roman" w:cs="Times New Roman"/>
          <w:color w:val="000000"/>
          <w:sz w:val="24"/>
          <w:szCs w:val="24"/>
        </w:rPr>
        <w:t xml:space="preserve"> </w:t>
      </w:r>
      <w:proofErr w:type="spellStart"/>
      <w:r w:rsidRPr="00AA6B7D">
        <w:rPr>
          <w:rFonts w:ascii="Times New Roman" w:hAnsi="Times New Roman" w:cs="Times New Roman"/>
          <w:color w:val="000000"/>
          <w:sz w:val="24"/>
          <w:szCs w:val="24"/>
        </w:rPr>
        <w:t>darbingo</w:t>
      </w:r>
      <w:proofErr w:type="spellEnd"/>
      <w:r w:rsidRPr="00AA6B7D">
        <w:rPr>
          <w:rFonts w:ascii="Times New Roman" w:hAnsi="Times New Roman" w:cs="Times New Roman"/>
          <w:color w:val="000000"/>
          <w:sz w:val="24"/>
          <w:szCs w:val="24"/>
        </w:rPr>
        <w:t xml:space="preserve"> </w:t>
      </w:r>
      <w:proofErr w:type="spellStart"/>
      <w:r w:rsidRPr="00AA6B7D">
        <w:rPr>
          <w:rFonts w:ascii="Times New Roman" w:hAnsi="Times New Roman" w:cs="Times New Roman"/>
          <w:color w:val="000000"/>
          <w:sz w:val="24"/>
          <w:szCs w:val="24"/>
        </w:rPr>
        <w:t>amžiaus</w:t>
      </w:r>
      <w:proofErr w:type="spellEnd"/>
      <w:r w:rsidRPr="00AA6B7D">
        <w:rPr>
          <w:rFonts w:ascii="Times New Roman" w:hAnsi="Times New Roman" w:cs="Times New Roman"/>
          <w:color w:val="000000"/>
          <w:sz w:val="24"/>
          <w:szCs w:val="24"/>
        </w:rPr>
        <w:t xml:space="preserve"> </w:t>
      </w:r>
      <w:proofErr w:type="spellStart"/>
      <w:r w:rsidRPr="00AA6B7D">
        <w:rPr>
          <w:rFonts w:ascii="Times New Roman" w:hAnsi="Times New Roman" w:cs="Times New Roman"/>
          <w:color w:val="000000"/>
          <w:sz w:val="24"/>
          <w:szCs w:val="24"/>
        </w:rPr>
        <w:t>asmenys</w:t>
      </w:r>
      <w:proofErr w:type="spellEnd"/>
      <w:r w:rsidRPr="00AA6B7D">
        <w:rPr>
          <w:rFonts w:ascii="Times New Roman" w:hAnsi="Times New Roman" w:cs="Times New Roman"/>
          <w:color w:val="000000"/>
          <w:sz w:val="24"/>
          <w:szCs w:val="24"/>
        </w:rPr>
        <w:t>.</w:t>
      </w:r>
    </w:p>
    <w:p w:rsidR="00C841C0" w:rsidRPr="005C5835" w:rsidRDefault="00C841C0" w:rsidP="00C841C0">
      <w:pPr>
        <w:tabs>
          <w:tab w:val="left" w:pos="0"/>
          <w:tab w:val="left" w:pos="630"/>
          <w:tab w:val="left" w:pos="1170"/>
        </w:tabs>
        <w:spacing w:after="0" w:line="360" w:lineRule="auto"/>
        <w:ind w:firstLine="720"/>
        <w:jc w:val="both"/>
        <w:rPr>
          <w:sz w:val="24"/>
          <w:szCs w:val="24"/>
          <w:lang w:val="lt-LT"/>
        </w:rPr>
      </w:pPr>
      <w:r w:rsidRPr="00F96F0A">
        <w:rPr>
          <w:rFonts w:ascii="Times New Roman" w:hAnsi="Times New Roman" w:cs="Times New Roman"/>
          <w:sz w:val="24"/>
          <w:szCs w:val="24"/>
          <w:lang w:val="lt-LT"/>
        </w:rPr>
        <w:t xml:space="preserve">7. </w:t>
      </w:r>
      <w:r w:rsidRPr="00F96F0A">
        <w:rPr>
          <w:rFonts w:ascii="Times New Roman" w:eastAsia="Times New Roman" w:hAnsi="Times New Roman" w:cs="Times New Roman"/>
          <w:sz w:val="24"/>
          <w:szCs w:val="24"/>
          <w:lang w:val="lt-LT"/>
        </w:rPr>
        <w:t xml:space="preserve">Preliminari projekto pradžios data ir įgyvendinimo trukmė </w:t>
      </w:r>
      <w:r w:rsidRPr="00F96F0A">
        <w:rPr>
          <w:rFonts w:ascii="Times New Roman" w:hAnsi="Times New Roman" w:cs="Times New Roman"/>
          <w:sz w:val="24"/>
          <w:szCs w:val="24"/>
          <w:lang w:val="lt-LT"/>
        </w:rPr>
        <w:t xml:space="preserve">mėnesiais – </w:t>
      </w:r>
      <w:r w:rsidRPr="00187AF6">
        <w:rPr>
          <w:rFonts w:ascii="Times New Roman" w:hAnsi="Times New Roman" w:cs="Times New Roman"/>
          <w:sz w:val="24"/>
          <w:szCs w:val="24"/>
          <w:lang w:val="lt-LT"/>
        </w:rPr>
        <w:t>36 mėnesiai.</w:t>
      </w:r>
      <w:r w:rsidRPr="00F96F0A">
        <w:rPr>
          <w:rFonts w:ascii="Times New Roman" w:hAnsi="Times New Roman" w:cs="Times New Roman"/>
          <w:sz w:val="24"/>
          <w:szCs w:val="24"/>
          <w:lang w:val="lt-LT"/>
        </w:rPr>
        <w:t xml:space="preserve"> Visais atvejais projektų veiklos turi būti baigtos vykdyti </w:t>
      </w:r>
      <w:r w:rsidRPr="00665A0E">
        <w:rPr>
          <w:rFonts w:ascii="Times New Roman" w:hAnsi="Times New Roman" w:cs="Times New Roman"/>
          <w:b/>
          <w:bCs/>
          <w:sz w:val="24"/>
          <w:szCs w:val="24"/>
          <w:lang w:val="lt-LT"/>
        </w:rPr>
        <w:t>iki 2023 m. kovo 1 d.</w:t>
      </w:r>
      <w:r w:rsidRPr="00F96F0A">
        <w:rPr>
          <w:rFonts w:ascii="Times New Roman" w:hAnsi="Times New Roman" w:cs="Times New Roman"/>
          <w:sz w:val="24"/>
          <w:szCs w:val="24"/>
          <w:lang w:val="lt-LT"/>
        </w:rPr>
        <w:t xml:space="preserve"> </w:t>
      </w:r>
      <w:r>
        <w:rPr>
          <w:rFonts w:ascii="Times New Roman" w:hAnsi="Times New Roman" w:cs="Times New Roman"/>
          <w:sz w:val="24"/>
          <w:szCs w:val="24"/>
          <w:lang w:val="lt-LT"/>
        </w:rPr>
        <w:t xml:space="preserve"> Numatomi rekonstruoti ar remontuoti ar naujai statomi pastatai, taip pat žemės sklypai turi būti partnerių valdomi nuosavybės ar patikėjimo teise arba gauti pagal panaudos (nuomos) sutartis ne trumpesniam kaip  projekto įgyvendinimo ir dar 5 metų nuo projekto finansavimo pabaigos (galutinės ataskaitos patvirtinimo) laikotarpiui.</w:t>
      </w:r>
    </w:p>
    <w:p w:rsidR="00C841C0" w:rsidRPr="00F96F0A" w:rsidRDefault="00C841C0" w:rsidP="00C841C0">
      <w:pPr>
        <w:tabs>
          <w:tab w:val="left" w:pos="0"/>
          <w:tab w:val="left" w:pos="630"/>
          <w:tab w:val="left" w:pos="1170"/>
        </w:tabs>
        <w:spacing w:after="0" w:line="360" w:lineRule="auto"/>
        <w:ind w:firstLine="720"/>
        <w:jc w:val="both"/>
        <w:rPr>
          <w:sz w:val="24"/>
          <w:szCs w:val="24"/>
        </w:rPr>
      </w:pPr>
      <w:r w:rsidRPr="00F96F0A">
        <w:rPr>
          <w:rFonts w:ascii="Times New Roman" w:hAnsi="Times New Roman" w:cs="Times New Roman"/>
          <w:sz w:val="24"/>
          <w:szCs w:val="24"/>
          <w:lang w:val="lt-LT"/>
        </w:rPr>
        <w:lastRenderedPageBreak/>
        <w:t xml:space="preserve">8. Projekto vertė ir paslaugų teikimo įkainiai bus nustatyti ir aiškiai apibrėžti po Projekto finansavimo ir administravimo sutarties pasirašymo. </w:t>
      </w:r>
    </w:p>
    <w:p w:rsidR="00C841C0" w:rsidRPr="00F96F0A" w:rsidRDefault="00C841C0" w:rsidP="00C841C0">
      <w:pPr>
        <w:tabs>
          <w:tab w:val="left" w:pos="0"/>
          <w:tab w:val="left" w:pos="630"/>
          <w:tab w:val="left" w:pos="1170"/>
        </w:tabs>
        <w:spacing w:after="0" w:line="360" w:lineRule="auto"/>
        <w:ind w:firstLine="720"/>
        <w:jc w:val="both"/>
        <w:rPr>
          <w:sz w:val="24"/>
          <w:szCs w:val="24"/>
        </w:rPr>
      </w:pPr>
      <w:r w:rsidRPr="00F96F0A">
        <w:rPr>
          <w:rFonts w:ascii="Times New Roman" w:hAnsi="Times New Roman" w:cs="Times New Roman"/>
          <w:sz w:val="24"/>
          <w:szCs w:val="24"/>
          <w:lang w:val="lt-LT"/>
        </w:rPr>
        <w:t>9. Apraše vartojamos sąvokos:</w:t>
      </w:r>
    </w:p>
    <w:p w:rsidR="00C841C0" w:rsidRPr="00FB0DE0" w:rsidRDefault="00C841C0" w:rsidP="00C841C0">
      <w:pPr>
        <w:tabs>
          <w:tab w:val="left" w:pos="0"/>
          <w:tab w:val="left" w:pos="630"/>
          <w:tab w:val="left" w:pos="1170"/>
        </w:tabs>
        <w:spacing w:after="0" w:line="360" w:lineRule="auto"/>
        <w:ind w:firstLine="720"/>
        <w:jc w:val="both"/>
        <w:rPr>
          <w:rFonts w:ascii="Times New Roman" w:hAnsi="Times New Roman" w:cs="Times New Roman"/>
          <w:sz w:val="24"/>
          <w:szCs w:val="24"/>
        </w:rPr>
      </w:pPr>
      <w:r w:rsidRPr="00FB0DE0">
        <w:rPr>
          <w:rFonts w:ascii="Times New Roman" w:hAnsi="Times New Roman" w:cs="Times New Roman"/>
          <w:sz w:val="24"/>
          <w:szCs w:val="24"/>
          <w:lang w:val="lt-LT"/>
        </w:rPr>
        <w:t xml:space="preserve">9.1. </w:t>
      </w:r>
      <w:r w:rsidRPr="00FB0DE0">
        <w:rPr>
          <w:rFonts w:ascii="Times New Roman" w:hAnsi="Times New Roman" w:cs="Times New Roman"/>
          <w:b/>
          <w:sz w:val="24"/>
          <w:szCs w:val="24"/>
          <w:lang w:val="lt-LT"/>
        </w:rPr>
        <w:t xml:space="preserve">paraiška </w:t>
      </w:r>
      <w:r w:rsidRPr="00FB0DE0">
        <w:rPr>
          <w:rFonts w:ascii="Times New Roman" w:hAnsi="Times New Roman" w:cs="Times New Roman"/>
          <w:color w:val="00000A"/>
          <w:sz w:val="24"/>
          <w:szCs w:val="24"/>
          <w:lang w:val="lt-LT"/>
        </w:rPr>
        <w:t>–</w:t>
      </w:r>
      <w:r w:rsidRPr="00FB0DE0">
        <w:rPr>
          <w:rFonts w:ascii="Times New Roman" w:hAnsi="Times New Roman" w:cs="Times New Roman"/>
          <w:sz w:val="24"/>
          <w:szCs w:val="24"/>
          <w:lang w:val="lt-LT"/>
        </w:rPr>
        <w:t xml:space="preserve"> Šakių rajono savivaldybės administracijos direktoriaus įsakymu patvirtintas nustatytos formos dokumentas, teikiamas atrankos konkursui, siekiant būti partneriu</w:t>
      </w:r>
      <w:r>
        <w:rPr>
          <w:rFonts w:ascii="Times New Roman" w:hAnsi="Times New Roman" w:cs="Times New Roman"/>
          <w:sz w:val="24"/>
          <w:szCs w:val="24"/>
          <w:lang w:val="lt-LT"/>
        </w:rPr>
        <w:t xml:space="preserve"> steigiant naujus grupinio gyvenimo namus ar</w:t>
      </w:r>
      <w:r w:rsidRPr="00FB0DE0">
        <w:rPr>
          <w:rFonts w:ascii="Times New Roman" w:hAnsi="Times New Roman" w:cs="Times New Roman"/>
          <w:color w:val="00000A"/>
          <w:sz w:val="24"/>
          <w:szCs w:val="24"/>
          <w:lang w:val="lt-LT"/>
        </w:rPr>
        <w:t xml:space="preserve"> </w:t>
      </w:r>
      <w:r>
        <w:rPr>
          <w:rFonts w:ascii="Times New Roman" w:hAnsi="Times New Roman" w:cs="Times New Roman"/>
          <w:color w:val="00000A"/>
          <w:sz w:val="24"/>
          <w:szCs w:val="24"/>
          <w:lang w:val="lt-LT"/>
        </w:rPr>
        <w:t xml:space="preserve">vykdant </w:t>
      </w:r>
      <w:r w:rsidRPr="00FB0DE0">
        <w:rPr>
          <w:rFonts w:ascii="Times New Roman" w:hAnsi="Times New Roman" w:cs="Times New Roman"/>
          <w:color w:val="00000A"/>
          <w:sz w:val="24"/>
          <w:szCs w:val="24"/>
          <w:lang w:val="lt-LT"/>
        </w:rPr>
        <w:t>socialinių dirbtuvių veikl</w:t>
      </w:r>
      <w:r>
        <w:rPr>
          <w:rFonts w:ascii="Times New Roman" w:hAnsi="Times New Roman" w:cs="Times New Roman"/>
          <w:color w:val="00000A"/>
          <w:sz w:val="24"/>
          <w:szCs w:val="24"/>
          <w:lang w:val="lt-LT"/>
        </w:rPr>
        <w:t>ą Šakių rajone</w:t>
      </w:r>
      <w:r w:rsidRPr="00FB0DE0">
        <w:rPr>
          <w:rFonts w:ascii="Times New Roman" w:hAnsi="Times New Roman" w:cs="Times New Roman"/>
          <w:color w:val="00000A"/>
          <w:sz w:val="24"/>
          <w:szCs w:val="24"/>
          <w:lang w:val="lt-LT"/>
        </w:rPr>
        <w:t>;</w:t>
      </w:r>
    </w:p>
    <w:p w:rsidR="00C841C0" w:rsidRDefault="00C841C0" w:rsidP="00C841C0">
      <w:pPr>
        <w:tabs>
          <w:tab w:val="left" w:pos="0"/>
          <w:tab w:val="left" w:pos="630"/>
          <w:tab w:val="left" w:pos="1170"/>
        </w:tabs>
        <w:spacing w:after="0" w:line="360" w:lineRule="auto"/>
        <w:ind w:firstLine="720"/>
        <w:jc w:val="both"/>
        <w:rPr>
          <w:rFonts w:ascii="Times New Roman" w:hAnsi="Times New Roman" w:cs="Times New Roman"/>
          <w:sz w:val="24"/>
          <w:szCs w:val="24"/>
          <w:lang w:val="lt-LT"/>
        </w:rPr>
      </w:pPr>
      <w:r w:rsidRPr="00FB0DE0">
        <w:rPr>
          <w:rFonts w:ascii="Times New Roman" w:hAnsi="Times New Roman" w:cs="Times New Roman"/>
          <w:sz w:val="24"/>
          <w:szCs w:val="24"/>
          <w:lang w:val="lt-LT"/>
        </w:rPr>
        <w:t>9.2.</w:t>
      </w:r>
      <w:r w:rsidRPr="00FB0DE0">
        <w:rPr>
          <w:rFonts w:ascii="Times New Roman" w:hAnsi="Times New Roman" w:cs="Times New Roman"/>
          <w:b/>
          <w:sz w:val="24"/>
          <w:szCs w:val="24"/>
          <w:lang w:val="lt-LT"/>
        </w:rPr>
        <w:t xml:space="preserve"> projekto partneris</w:t>
      </w:r>
      <w:r w:rsidRPr="00FB0DE0">
        <w:rPr>
          <w:rFonts w:ascii="Times New Roman" w:hAnsi="Times New Roman" w:cs="Times New Roman"/>
          <w:sz w:val="24"/>
          <w:szCs w:val="24"/>
          <w:lang w:val="lt-LT"/>
        </w:rPr>
        <w:t xml:space="preserve"> </w:t>
      </w:r>
      <w:r w:rsidRPr="00FB0DE0">
        <w:rPr>
          <w:rFonts w:ascii="Times New Roman" w:hAnsi="Times New Roman" w:cs="Times New Roman"/>
          <w:color w:val="00000A"/>
          <w:sz w:val="24"/>
          <w:szCs w:val="24"/>
          <w:lang w:val="lt-LT"/>
        </w:rPr>
        <w:t>–</w:t>
      </w:r>
      <w:r>
        <w:rPr>
          <w:rFonts w:ascii="Times New Roman" w:hAnsi="Times New Roman" w:cs="Times New Roman"/>
          <w:color w:val="00000A"/>
          <w:sz w:val="24"/>
          <w:szCs w:val="24"/>
          <w:lang w:val="lt-LT"/>
        </w:rPr>
        <w:t xml:space="preserve"> grupinio gyvenimo namų apgyvendinimo paslaugos ar</w:t>
      </w:r>
      <w:r w:rsidRPr="00FB0DE0">
        <w:rPr>
          <w:rFonts w:ascii="Times New Roman" w:hAnsi="Times New Roman" w:cs="Times New Roman"/>
          <w:color w:val="00000A"/>
          <w:sz w:val="24"/>
          <w:szCs w:val="24"/>
          <w:lang w:val="lt-LT"/>
        </w:rPr>
        <w:t xml:space="preserve"> </w:t>
      </w:r>
      <w:r w:rsidRPr="00FB0DE0">
        <w:rPr>
          <w:rFonts w:ascii="Times New Roman" w:hAnsi="Times New Roman" w:cs="Times New Roman"/>
          <w:sz w:val="24"/>
          <w:szCs w:val="24"/>
          <w:lang w:val="lt-LT"/>
        </w:rPr>
        <w:t xml:space="preserve">socialinių dirbtuvių veiklos </w:t>
      </w:r>
      <w:r w:rsidRPr="00665A0E">
        <w:rPr>
          <w:rFonts w:ascii="Times New Roman" w:hAnsi="Times New Roman" w:cs="Times New Roman"/>
          <w:sz w:val="24"/>
          <w:szCs w:val="24"/>
          <w:lang w:val="lt-LT"/>
        </w:rPr>
        <w:t>teikėjas</w:t>
      </w:r>
      <w:r w:rsidRPr="00FB0DE0">
        <w:rPr>
          <w:rFonts w:ascii="Times New Roman" w:hAnsi="Times New Roman" w:cs="Times New Roman"/>
          <w:sz w:val="24"/>
          <w:szCs w:val="24"/>
          <w:lang w:val="lt-LT"/>
        </w:rPr>
        <w:t>, išreiškęs norą tapti projekto partneriu, laiku pateikęs visus reikalingus atrankai dokumentus ir palankiai įvertintas komisijos, pasirašęs jungtinės veiklos sutartį dėl projekto įgyvendinimo;</w:t>
      </w:r>
    </w:p>
    <w:p w:rsidR="00C841C0" w:rsidRPr="00FB0DE0" w:rsidRDefault="00C841C0" w:rsidP="00C841C0">
      <w:pPr>
        <w:tabs>
          <w:tab w:val="left" w:pos="0"/>
          <w:tab w:val="left" w:pos="630"/>
          <w:tab w:val="left" w:pos="1170"/>
        </w:tabs>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lang w:val="lt-LT"/>
        </w:rPr>
        <w:t xml:space="preserve">9.3. </w:t>
      </w:r>
      <w:r w:rsidRPr="00DE7BC2">
        <w:rPr>
          <w:rFonts w:ascii="Times New Roman" w:hAnsi="Times New Roman" w:cs="Times New Roman"/>
          <w:b/>
          <w:bCs/>
          <w:sz w:val="24"/>
          <w:szCs w:val="24"/>
          <w:lang w:val="lt-LT"/>
        </w:rPr>
        <w:t>grupinio gyvenimo namai</w:t>
      </w:r>
      <w:r>
        <w:rPr>
          <w:rFonts w:ascii="Times New Roman" w:hAnsi="Times New Roman" w:cs="Times New Roman"/>
          <w:sz w:val="24"/>
          <w:szCs w:val="24"/>
          <w:lang w:val="lt-LT"/>
        </w:rPr>
        <w:t xml:space="preserve"> </w:t>
      </w:r>
      <w:r w:rsidRPr="00FB0DE0">
        <w:rPr>
          <w:rFonts w:ascii="Times New Roman" w:hAnsi="Times New Roman" w:cs="Times New Roman"/>
          <w:color w:val="00000A"/>
          <w:sz w:val="24"/>
          <w:szCs w:val="24"/>
          <w:lang w:val="lt-LT"/>
        </w:rPr>
        <w:t>–</w:t>
      </w:r>
      <w:r>
        <w:rPr>
          <w:rFonts w:ascii="Times New Roman" w:hAnsi="Times New Roman" w:cs="Times New Roman"/>
          <w:color w:val="00000A"/>
          <w:sz w:val="24"/>
          <w:szCs w:val="24"/>
          <w:lang w:val="lt-LT"/>
        </w:rPr>
        <w:t xml:space="preserve"> tai naujai įsteigta socialinių paslaugų įstaiga, kurioje gyvens iki 10</w:t>
      </w:r>
      <w:r w:rsidRPr="00FB0DE0">
        <w:rPr>
          <w:rFonts w:ascii="Times New Roman" w:hAnsi="Times New Roman" w:cs="Times New Roman"/>
          <w:sz w:val="24"/>
          <w:szCs w:val="24"/>
          <w:lang w:val="lt-LT"/>
        </w:rPr>
        <w:t xml:space="preserve"> iš dalies savarankišk</w:t>
      </w:r>
      <w:r>
        <w:rPr>
          <w:rFonts w:ascii="Times New Roman" w:hAnsi="Times New Roman" w:cs="Times New Roman"/>
          <w:sz w:val="24"/>
          <w:szCs w:val="24"/>
          <w:lang w:val="lt-LT"/>
        </w:rPr>
        <w:t>ų</w:t>
      </w:r>
      <w:r w:rsidRPr="00FB0DE0">
        <w:rPr>
          <w:rFonts w:ascii="Times New Roman" w:hAnsi="Times New Roman" w:cs="Times New Roman"/>
          <w:sz w:val="24"/>
          <w:szCs w:val="24"/>
          <w:lang w:val="lt-LT"/>
        </w:rPr>
        <w:t>, darbingo amžiaus asm</w:t>
      </w:r>
      <w:r>
        <w:rPr>
          <w:rFonts w:ascii="Times New Roman" w:hAnsi="Times New Roman" w:cs="Times New Roman"/>
          <w:sz w:val="24"/>
          <w:szCs w:val="24"/>
          <w:lang w:val="lt-LT"/>
        </w:rPr>
        <w:t>enų</w:t>
      </w:r>
      <w:r w:rsidRPr="00FB0DE0">
        <w:rPr>
          <w:rFonts w:ascii="Times New Roman" w:hAnsi="Times New Roman" w:cs="Times New Roman"/>
          <w:sz w:val="24"/>
          <w:szCs w:val="24"/>
          <w:lang w:val="lt-LT"/>
        </w:rPr>
        <w:t xml:space="preserve"> su </w:t>
      </w:r>
      <w:r w:rsidRPr="005C5835">
        <w:rPr>
          <w:rFonts w:ascii="Times New Roman" w:hAnsi="Times New Roman" w:cs="Times New Roman"/>
          <w:bCs/>
          <w:color w:val="000000"/>
          <w:sz w:val="24"/>
          <w:szCs w:val="24"/>
          <w:lang w:val="lt-LT" w:eastAsia="lt-LT"/>
        </w:rPr>
        <w:t xml:space="preserve">proto ir (arba) psichikos negalia. </w:t>
      </w:r>
      <w:proofErr w:type="spellStart"/>
      <w:r>
        <w:rPr>
          <w:rFonts w:ascii="Times New Roman" w:hAnsi="Times New Roman" w:cs="Times New Roman"/>
          <w:bCs/>
          <w:color w:val="000000"/>
          <w:sz w:val="24"/>
          <w:szCs w:val="24"/>
          <w:lang w:eastAsia="lt-LT"/>
        </w:rPr>
        <w:t>Pirmumas</w:t>
      </w:r>
      <w:proofErr w:type="spellEnd"/>
      <w:r>
        <w:rPr>
          <w:rFonts w:ascii="Times New Roman" w:hAnsi="Times New Roman" w:cs="Times New Roman"/>
          <w:bCs/>
          <w:color w:val="000000"/>
          <w:sz w:val="24"/>
          <w:szCs w:val="24"/>
          <w:lang w:eastAsia="lt-LT"/>
        </w:rPr>
        <w:t xml:space="preserve"> bus </w:t>
      </w:r>
      <w:proofErr w:type="spellStart"/>
      <w:r>
        <w:rPr>
          <w:rFonts w:ascii="Times New Roman" w:hAnsi="Times New Roman" w:cs="Times New Roman"/>
          <w:bCs/>
          <w:color w:val="000000"/>
          <w:sz w:val="24"/>
          <w:szCs w:val="24"/>
          <w:lang w:eastAsia="lt-LT"/>
        </w:rPr>
        <w:t>teikiamas</w:t>
      </w:r>
      <w:proofErr w:type="spellEnd"/>
      <w:r>
        <w:rPr>
          <w:rFonts w:ascii="Times New Roman" w:hAnsi="Times New Roman" w:cs="Times New Roman"/>
          <w:bCs/>
          <w:color w:val="000000"/>
          <w:sz w:val="24"/>
          <w:szCs w:val="24"/>
          <w:lang w:eastAsia="lt-LT"/>
        </w:rPr>
        <w:t xml:space="preserve"> </w:t>
      </w:r>
      <w:proofErr w:type="spellStart"/>
      <w:r>
        <w:rPr>
          <w:rFonts w:ascii="Times New Roman" w:hAnsi="Times New Roman" w:cs="Times New Roman"/>
          <w:bCs/>
          <w:color w:val="000000"/>
          <w:sz w:val="24"/>
          <w:szCs w:val="24"/>
          <w:lang w:eastAsia="lt-LT"/>
        </w:rPr>
        <w:t>asmenims</w:t>
      </w:r>
      <w:proofErr w:type="spellEnd"/>
      <w:r>
        <w:rPr>
          <w:rFonts w:ascii="Times New Roman" w:hAnsi="Times New Roman" w:cs="Times New Roman"/>
          <w:bCs/>
          <w:color w:val="000000"/>
          <w:sz w:val="24"/>
          <w:szCs w:val="24"/>
          <w:lang w:eastAsia="lt-LT"/>
        </w:rPr>
        <w:t xml:space="preserve"> </w:t>
      </w:r>
      <w:proofErr w:type="spellStart"/>
      <w:r>
        <w:rPr>
          <w:rFonts w:ascii="Times New Roman" w:hAnsi="Times New Roman" w:cs="Times New Roman"/>
          <w:bCs/>
          <w:color w:val="000000"/>
          <w:sz w:val="24"/>
          <w:szCs w:val="24"/>
          <w:lang w:eastAsia="lt-LT"/>
        </w:rPr>
        <w:t>apsigyventi</w:t>
      </w:r>
      <w:proofErr w:type="spellEnd"/>
      <w:r>
        <w:rPr>
          <w:rFonts w:ascii="Times New Roman" w:hAnsi="Times New Roman" w:cs="Times New Roman"/>
          <w:bCs/>
          <w:color w:val="000000"/>
          <w:sz w:val="24"/>
          <w:szCs w:val="24"/>
          <w:lang w:eastAsia="lt-LT"/>
        </w:rPr>
        <w:t xml:space="preserve"> </w:t>
      </w:r>
      <w:proofErr w:type="spellStart"/>
      <w:r>
        <w:rPr>
          <w:rFonts w:ascii="Times New Roman" w:hAnsi="Times New Roman" w:cs="Times New Roman"/>
          <w:bCs/>
          <w:color w:val="000000"/>
          <w:sz w:val="24"/>
          <w:szCs w:val="24"/>
          <w:lang w:eastAsia="lt-LT"/>
        </w:rPr>
        <w:t>grupinio</w:t>
      </w:r>
      <w:proofErr w:type="spellEnd"/>
      <w:r>
        <w:rPr>
          <w:rFonts w:ascii="Times New Roman" w:hAnsi="Times New Roman" w:cs="Times New Roman"/>
          <w:bCs/>
          <w:color w:val="000000"/>
          <w:sz w:val="24"/>
          <w:szCs w:val="24"/>
          <w:lang w:eastAsia="lt-LT"/>
        </w:rPr>
        <w:t xml:space="preserve"> </w:t>
      </w:r>
      <w:proofErr w:type="spellStart"/>
      <w:r>
        <w:rPr>
          <w:rFonts w:ascii="Times New Roman" w:hAnsi="Times New Roman" w:cs="Times New Roman"/>
          <w:bCs/>
          <w:color w:val="000000"/>
          <w:sz w:val="24"/>
          <w:szCs w:val="24"/>
          <w:lang w:eastAsia="lt-LT"/>
        </w:rPr>
        <w:t>gyvenimo</w:t>
      </w:r>
      <w:proofErr w:type="spellEnd"/>
      <w:r>
        <w:rPr>
          <w:rFonts w:ascii="Times New Roman" w:hAnsi="Times New Roman" w:cs="Times New Roman"/>
          <w:bCs/>
          <w:color w:val="000000"/>
          <w:sz w:val="24"/>
          <w:szCs w:val="24"/>
          <w:lang w:eastAsia="lt-LT"/>
        </w:rPr>
        <w:t xml:space="preserve"> </w:t>
      </w:r>
      <w:proofErr w:type="spellStart"/>
      <w:r>
        <w:rPr>
          <w:rFonts w:ascii="Times New Roman" w:hAnsi="Times New Roman" w:cs="Times New Roman"/>
          <w:bCs/>
          <w:color w:val="000000"/>
          <w:sz w:val="24"/>
          <w:szCs w:val="24"/>
          <w:lang w:eastAsia="lt-LT"/>
        </w:rPr>
        <w:t>namuose</w:t>
      </w:r>
      <w:proofErr w:type="spellEnd"/>
      <w:r>
        <w:rPr>
          <w:rFonts w:ascii="Times New Roman" w:hAnsi="Times New Roman" w:cs="Times New Roman"/>
          <w:bCs/>
          <w:color w:val="000000"/>
          <w:sz w:val="24"/>
          <w:szCs w:val="24"/>
          <w:lang w:eastAsia="lt-LT"/>
        </w:rPr>
        <w:t xml:space="preserve"> </w:t>
      </w:r>
      <w:proofErr w:type="spellStart"/>
      <w:r>
        <w:rPr>
          <w:rFonts w:ascii="Times New Roman" w:hAnsi="Times New Roman" w:cs="Times New Roman"/>
          <w:bCs/>
          <w:color w:val="000000"/>
          <w:sz w:val="24"/>
          <w:szCs w:val="24"/>
          <w:lang w:eastAsia="lt-LT"/>
        </w:rPr>
        <w:t>iš</w:t>
      </w:r>
      <w:proofErr w:type="spellEnd"/>
      <w:r>
        <w:rPr>
          <w:rFonts w:ascii="Times New Roman" w:hAnsi="Times New Roman" w:cs="Times New Roman"/>
          <w:bCs/>
          <w:color w:val="000000"/>
          <w:sz w:val="24"/>
          <w:szCs w:val="24"/>
          <w:lang w:eastAsia="lt-LT"/>
        </w:rPr>
        <w:t xml:space="preserve"> </w:t>
      </w:r>
      <w:proofErr w:type="spellStart"/>
      <w:r>
        <w:rPr>
          <w:rFonts w:ascii="Times New Roman" w:hAnsi="Times New Roman" w:cs="Times New Roman"/>
          <w:bCs/>
          <w:color w:val="000000"/>
          <w:sz w:val="24"/>
          <w:szCs w:val="24"/>
          <w:lang w:eastAsia="lt-LT"/>
        </w:rPr>
        <w:t>pertvarkomų</w:t>
      </w:r>
      <w:proofErr w:type="spellEnd"/>
      <w:r>
        <w:rPr>
          <w:rFonts w:ascii="Times New Roman" w:hAnsi="Times New Roman" w:cs="Times New Roman"/>
          <w:bCs/>
          <w:color w:val="000000"/>
          <w:sz w:val="24"/>
          <w:szCs w:val="24"/>
          <w:lang w:eastAsia="lt-LT"/>
        </w:rPr>
        <w:t xml:space="preserve"> </w:t>
      </w:r>
      <w:proofErr w:type="spellStart"/>
      <w:r>
        <w:rPr>
          <w:rFonts w:ascii="Times New Roman" w:hAnsi="Times New Roman" w:cs="Times New Roman"/>
          <w:bCs/>
          <w:color w:val="000000"/>
          <w:sz w:val="24"/>
          <w:szCs w:val="24"/>
          <w:lang w:eastAsia="lt-LT"/>
        </w:rPr>
        <w:t>socialinės</w:t>
      </w:r>
      <w:proofErr w:type="spellEnd"/>
      <w:r>
        <w:rPr>
          <w:rFonts w:ascii="Times New Roman" w:hAnsi="Times New Roman" w:cs="Times New Roman"/>
          <w:bCs/>
          <w:color w:val="000000"/>
          <w:sz w:val="24"/>
          <w:szCs w:val="24"/>
          <w:lang w:eastAsia="lt-LT"/>
        </w:rPr>
        <w:t xml:space="preserve"> globos </w:t>
      </w:r>
      <w:proofErr w:type="spellStart"/>
      <w:r>
        <w:rPr>
          <w:rFonts w:ascii="Times New Roman" w:hAnsi="Times New Roman" w:cs="Times New Roman"/>
          <w:bCs/>
          <w:color w:val="000000"/>
          <w:sz w:val="24"/>
          <w:szCs w:val="24"/>
          <w:lang w:eastAsia="lt-LT"/>
        </w:rPr>
        <w:t>įstaigų</w:t>
      </w:r>
      <w:proofErr w:type="spellEnd"/>
      <w:r>
        <w:rPr>
          <w:rFonts w:ascii="Times New Roman" w:hAnsi="Times New Roman" w:cs="Times New Roman"/>
          <w:bCs/>
          <w:color w:val="000000"/>
          <w:sz w:val="24"/>
          <w:szCs w:val="24"/>
          <w:lang w:eastAsia="lt-LT"/>
        </w:rPr>
        <w:t>.</w:t>
      </w:r>
    </w:p>
    <w:p w:rsidR="00C841C0" w:rsidRPr="00FB0DE0" w:rsidRDefault="00C841C0" w:rsidP="00C841C0">
      <w:pPr>
        <w:tabs>
          <w:tab w:val="left" w:pos="0"/>
          <w:tab w:val="left" w:pos="630"/>
          <w:tab w:val="left" w:pos="1170"/>
        </w:tabs>
        <w:spacing w:after="0" w:line="360" w:lineRule="auto"/>
        <w:ind w:firstLine="720"/>
        <w:jc w:val="both"/>
        <w:rPr>
          <w:rFonts w:ascii="Times New Roman" w:hAnsi="Times New Roman" w:cs="Times New Roman"/>
          <w:sz w:val="24"/>
          <w:szCs w:val="24"/>
        </w:rPr>
      </w:pPr>
      <w:r w:rsidRPr="00FB0DE0">
        <w:rPr>
          <w:rFonts w:ascii="Times New Roman" w:hAnsi="Times New Roman" w:cs="Times New Roman"/>
          <w:color w:val="00000A"/>
          <w:sz w:val="24"/>
          <w:szCs w:val="24"/>
          <w:lang w:val="lt-LT"/>
        </w:rPr>
        <w:t>9.</w:t>
      </w:r>
      <w:r>
        <w:rPr>
          <w:rFonts w:ascii="Times New Roman" w:hAnsi="Times New Roman" w:cs="Times New Roman"/>
          <w:color w:val="00000A"/>
          <w:sz w:val="24"/>
          <w:szCs w:val="24"/>
          <w:lang w:val="lt-LT"/>
        </w:rPr>
        <w:t>4</w:t>
      </w:r>
      <w:r w:rsidRPr="00FB0DE0">
        <w:rPr>
          <w:rFonts w:ascii="Times New Roman" w:hAnsi="Times New Roman" w:cs="Times New Roman"/>
          <w:color w:val="00000A"/>
          <w:sz w:val="24"/>
          <w:szCs w:val="24"/>
          <w:lang w:val="lt-LT"/>
        </w:rPr>
        <w:t xml:space="preserve">. </w:t>
      </w:r>
      <w:r w:rsidRPr="00FB0DE0">
        <w:rPr>
          <w:rFonts w:ascii="Times New Roman" w:hAnsi="Times New Roman" w:cs="Times New Roman"/>
          <w:b/>
          <w:bCs/>
          <w:sz w:val="24"/>
          <w:szCs w:val="24"/>
          <w:lang w:val="lt-LT"/>
        </w:rPr>
        <w:t>socialinės dirbtuvės</w:t>
      </w:r>
      <w:r w:rsidRPr="00FB0DE0">
        <w:rPr>
          <w:rFonts w:ascii="Times New Roman" w:hAnsi="Times New Roman" w:cs="Times New Roman"/>
          <w:b/>
          <w:bCs/>
          <w:color w:val="00000A"/>
          <w:sz w:val="24"/>
          <w:szCs w:val="24"/>
          <w:lang w:val="lt-LT"/>
        </w:rPr>
        <w:t xml:space="preserve"> </w:t>
      </w:r>
      <w:r w:rsidRPr="00FB0DE0">
        <w:rPr>
          <w:rFonts w:ascii="Times New Roman" w:hAnsi="Times New Roman" w:cs="Times New Roman"/>
          <w:color w:val="00000A"/>
          <w:sz w:val="24"/>
          <w:szCs w:val="24"/>
          <w:lang w:val="lt-LT"/>
        </w:rPr>
        <w:t xml:space="preserve">– </w:t>
      </w:r>
      <w:r w:rsidRPr="00FB0DE0">
        <w:rPr>
          <w:rFonts w:ascii="Times New Roman" w:hAnsi="Times New Roman" w:cs="Times New Roman"/>
          <w:sz w:val="24"/>
          <w:szCs w:val="24"/>
        </w:rPr>
        <w:t xml:space="preserve">ne </w:t>
      </w:r>
      <w:proofErr w:type="spellStart"/>
      <w:r w:rsidRPr="00FB0DE0">
        <w:rPr>
          <w:rFonts w:ascii="Times New Roman" w:hAnsi="Times New Roman" w:cs="Times New Roman"/>
          <w:sz w:val="24"/>
          <w:szCs w:val="24"/>
        </w:rPr>
        <w:t>pelno</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siekianti</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bendruomeninių</w:t>
      </w:r>
      <w:proofErr w:type="spellEnd"/>
      <w:r w:rsidRPr="00FB0DE0">
        <w:rPr>
          <w:rFonts w:ascii="Times New Roman" w:hAnsi="Times New Roman" w:cs="Times New Roman"/>
          <w:sz w:val="24"/>
          <w:szCs w:val="24"/>
        </w:rPr>
        <w:t xml:space="preserve"> socialinių paslaugų </w:t>
      </w:r>
      <w:proofErr w:type="spellStart"/>
      <w:r w:rsidRPr="00FB0DE0">
        <w:rPr>
          <w:rFonts w:ascii="Times New Roman" w:hAnsi="Times New Roman" w:cs="Times New Roman"/>
          <w:sz w:val="24"/>
          <w:szCs w:val="24"/>
        </w:rPr>
        <w:t>įstaiga</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padalinys</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skyrius</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ar</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kitas</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organizacinis</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vienetas</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kuriame</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vykdoma</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asmenų</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darbinio</w:t>
      </w:r>
      <w:proofErr w:type="spellEnd"/>
      <w:r w:rsidRPr="00FB0DE0">
        <w:rPr>
          <w:rFonts w:ascii="Times New Roman" w:hAnsi="Times New Roman" w:cs="Times New Roman"/>
          <w:sz w:val="24"/>
          <w:szCs w:val="24"/>
        </w:rPr>
        <w:t xml:space="preserve"> užimtumo </w:t>
      </w:r>
      <w:proofErr w:type="spellStart"/>
      <w:r w:rsidRPr="00FB0DE0">
        <w:rPr>
          <w:rFonts w:ascii="Times New Roman" w:hAnsi="Times New Roman" w:cs="Times New Roman"/>
          <w:sz w:val="24"/>
          <w:szCs w:val="24"/>
        </w:rPr>
        <w:t>veikla</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nesusijusi</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su</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darbo</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santykiais</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siekiant</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pagaminti</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rinkoje</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paklausius</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produktus</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ir</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ar</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teikti</w:t>
      </w:r>
      <w:proofErr w:type="spellEnd"/>
      <w:r w:rsidRPr="00FB0DE0">
        <w:rPr>
          <w:rFonts w:ascii="Times New Roman" w:hAnsi="Times New Roman" w:cs="Times New Roman"/>
          <w:sz w:val="24"/>
          <w:szCs w:val="24"/>
        </w:rPr>
        <w:t xml:space="preserve"> </w:t>
      </w:r>
      <w:proofErr w:type="spellStart"/>
      <w:r w:rsidRPr="00FB0DE0">
        <w:rPr>
          <w:rFonts w:ascii="Times New Roman" w:hAnsi="Times New Roman" w:cs="Times New Roman"/>
          <w:sz w:val="24"/>
          <w:szCs w:val="24"/>
        </w:rPr>
        <w:t>paslaugas</w:t>
      </w:r>
      <w:proofErr w:type="spellEnd"/>
      <w:r w:rsidRPr="00FB0DE0">
        <w:rPr>
          <w:rFonts w:ascii="Times New Roman" w:hAnsi="Times New Roman" w:cs="Times New Roman"/>
          <w:sz w:val="24"/>
          <w:szCs w:val="24"/>
        </w:rPr>
        <w:t>;</w:t>
      </w:r>
    </w:p>
    <w:p w:rsidR="00C841C0" w:rsidRPr="00FB0DE0" w:rsidRDefault="00C841C0" w:rsidP="00C841C0">
      <w:pPr>
        <w:tabs>
          <w:tab w:val="left" w:pos="0"/>
          <w:tab w:val="left" w:pos="630"/>
          <w:tab w:val="left" w:pos="1170"/>
        </w:tabs>
        <w:spacing w:after="0" w:line="360" w:lineRule="auto"/>
        <w:ind w:firstLine="720"/>
        <w:jc w:val="both"/>
        <w:rPr>
          <w:rFonts w:ascii="Times New Roman" w:hAnsi="Times New Roman" w:cs="Times New Roman"/>
          <w:sz w:val="24"/>
          <w:szCs w:val="24"/>
          <w:lang w:val="lt-LT"/>
        </w:rPr>
      </w:pPr>
      <w:r w:rsidRPr="00FB0DE0">
        <w:rPr>
          <w:rFonts w:ascii="Times New Roman" w:hAnsi="Times New Roman" w:cs="Times New Roman"/>
          <w:sz w:val="24"/>
          <w:szCs w:val="24"/>
          <w:lang w:val="lt-LT"/>
        </w:rPr>
        <w:t>9.</w:t>
      </w:r>
      <w:r>
        <w:rPr>
          <w:rFonts w:ascii="Times New Roman" w:hAnsi="Times New Roman" w:cs="Times New Roman"/>
          <w:sz w:val="24"/>
          <w:szCs w:val="24"/>
          <w:lang w:val="lt-LT"/>
        </w:rPr>
        <w:t>5</w:t>
      </w:r>
      <w:r w:rsidRPr="00FB0DE0">
        <w:rPr>
          <w:rFonts w:ascii="Times New Roman" w:hAnsi="Times New Roman" w:cs="Times New Roman"/>
          <w:sz w:val="24"/>
          <w:szCs w:val="24"/>
          <w:lang w:val="lt-LT"/>
        </w:rPr>
        <w:t xml:space="preserve">. </w:t>
      </w:r>
      <w:r w:rsidRPr="00A925AF">
        <w:rPr>
          <w:rFonts w:ascii="Times New Roman" w:hAnsi="Times New Roman" w:cs="Times New Roman"/>
          <w:b/>
          <w:sz w:val="24"/>
          <w:szCs w:val="24"/>
          <w:lang w:val="lt-LT"/>
        </w:rPr>
        <w:t>socialinių dirbtuvių lankytojas</w:t>
      </w:r>
      <w:r w:rsidRPr="00FB0DE0">
        <w:rPr>
          <w:rFonts w:ascii="Times New Roman" w:hAnsi="Times New Roman" w:cs="Times New Roman"/>
          <w:sz w:val="24"/>
          <w:szCs w:val="24"/>
          <w:lang w:val="lt-LT"/>
        </w:rPr>
        <w:t xml:space="preserve"> – iš dalies savarankiškas, darbingo amžiaus asmuo su </w:t>
      </w:r>
      <w:r w:rsidRPr="00FB0DE0">
        <w:rPr>
          <w:rFonts w:ascii="Times New Roman" w:hAnsi="Times New Roman" w:cs="Times New Roman"/>
          <w:bCs/>
          <w:color w:val="000000"/>
          <w:sz w:val="24"/>
          <w:szCs w:val="24"/>
          <w:lang w:eastAsia="lt-LT"/>
        </w:rPr>
        <w:t xml:space="preserve">proto </w:t>
      </w:r>
      <w:proofErr w:type="spellStart"/>
      <w:r w:rsidRPr="00FB0DE0">
        <w:rPr>
          <w:rFonts w:ascii="Times New Roman" w:hAnsi="Times New Roman" w:cs="Times New Roman"/>
          <w:bCs/>
          <w:color w:val="000000"/>
          <w:sz w:val="24"/>
          <w:szCs w:val="24"/>
          <w:lang w:eastAsia="lt-LT"/>
        </w:rPr>
        <w:t>ir</w:t>
      </w:r>
      <w:proofErr w:type="spellEnd"/>
      <w:r w:rsidRPr="00FB0DE0">
        <w:rPr>
          <w:rFonts w:ascii="Times New Roman" w:hAnsi="Times New Roman" w:cs="Times New Roman"/>
          <w:bCs/>
          <w:color w:val="000000"/>
          <w:sz w:val="24"/>
          <w:szCs w:val="24"/>
          <w:lang w:eastAsia="lt-LT"/>
        </w:rPr>
        <w:t xml:space="preserve"> (</w:t>
      </w:r>
      <w:proofErr w:type="spellStart"/>
      <w:r w:rsidRPr="00FB0DE0">
        <w:rPr>
          <w:rFonts w:ascii="Times New Roman" w:hAnsi="Times New Roman" w:cs="Times New Roman"/>
          <w:bCs/>
          <w:color w:val="000000"/>
          <w:sz w:val="24"/>
          <w:szCs w:val="24"/>
          <w:lang w:eastAsia="lt-LT"/>
        </w:rPr>
        <w:t>arba</w:t>
      </w:r>
      <w:proofErr w:type="spellEnd"/>
      <w:r w:rsidRPr="00FB0DE0">
        <w:rPr>
          <w:rFonts w:ascii="Times New Roman" w:hAnsi="Times New Roman" w:cs="Times New Roman"/>
          <w:bCs/>
          <w:color w:val="000000"/>
          <w:sz w:val="24"/>
          <w:szCs w:val="24"/>
          <w:lang w:eastAsia="lt-LT"/>
        </w:rPr>
        <w:t xml:space="preserve">) </w:t>
      </w:r>
      <w:proofErr w:type="spellStart"/>
      <w:r w:rsidRPr="00FB0DE0">
        <w:rPr>
          <w:rFonts w:ascii="Times New Roman" w:hAnsi="Times New Roman" w:cs="Times New Roman"/>
          <w:bCs/>
          <w:color w:val="000000"/>
          <w:sz w:val="24"/>
          <w:szCs w:val="24"/>
          <w:lang w:eastAsia="lt-LT"/>
        </w:rPr>
        <w:t>psichikos</w:t>
      </w:r>
      <w:proofErr w:type="spellEnd"/>
      <w:r w:rsidRPr="00FB0DE0">
        <w:rPr>
          <w:rFonts w:ascii="Times New Roman" w:hAnsi="Times New Roman" w:cs="Times New Roman"/>
          <w:bCs/>
          <w:color w:val="000000"/>
          <w:sz w:val="24"/>
          <w:szCs w:val="24"/>
          <w:lang w:eastAsia="lt-LT"/>
        </w:rPr>
        <w:t xml:space="preserve"> </w:t>
      </w:r>
      <w:proofErr w:type="spellStart"/>
      <w:r w:rsidRPr="00FB0DE0">
        <w:rPr>
          <w:rFonts w:ascii="Times New Roman" w:hAnsi="Times New Roman" w:cs="Times New Roman"/>
          <w:bCs/>
          <w:color w:val="000000"/>
          <w:sz w:val="24"/>
          <w:szCs w:val="24"/>
          <w:lang w:eastAsia="lt-LT"/>
        </w:rPr>
        <w:t>negalia</w:t>
      </w:r>
      <w:proofErr w:type="spellEnd"/>
      <w:r>
        <w:rPr>
          <w:rFonts w:ascii="Times New Roman" w:hAnsi="Times New Roman" w:cs="Times New Roman"/>
          <w:bCs/>
          <w:color w:val="000000"/>
          <w:sz w:val="24"/>
          <w:szCs w:val="24"/>
          <w:lang w:eastAsia="lt-LT"/>
        </w:rPr>
        <w:t>,</w:t>
      </w:r>
      <w:r w:rsidRPr="00FB0DE0">
        <w:rPr>
          <w:rFonts w:ascii="Times New Roman" w:hAnsi="Times New Roman" w:cs="Times New Roman"/>
          <w:bCs/>
          <w:color w:val="000000"/>
          <w:sz w:val="24"/>
          <w:szCs w:val="24"/>
          <w:lang w:eastAsia="lt-LT"/>
        </w:rPr>
        <w:t xml:space="preserve"> </w:t>
      </w:r>
      <w:proofErr w:type="spellStart"/>
      <w:r w:rsidRPr="00FB0DE0">
        <w:rPr>
          <w:rFonts w:ascii="Times New Roman" w:hAnsi="Times New Roman" w:cs="Times New Roman"/>
          <w:bCs/>
          <w:color w:val="000000"/>
          <w:sz w:val="24"/>
          <w:szCs w:val="24"/>
          <w:lang w:eastAsia="lt-LT"/>
        </w:rPr>
        <w:t>gyvenantis</w:t>
      </w:r>
      <w:proofErr w:type="spellEnd"/>
      <w:r w:rsidRPr="00FB0DE0">
        <w:rPr>
          <w:rFonts w:ascii="Times New Roman" w:hAnsi="Times New Roman" w:cs="Times New Roman"/>
          <w:bCs/>
          <w:color w:val="000000"/>
          <w:sz w:val="24"/>
          <w:szCs w:val="24"/>
          <w:lang w:eastAsia="lt-LT"/>
        </w:rPr>
        <w:t xml:space="preserve"> </w:t>
      </w:r>
      <w:proofErr w:type="spellStart"/>
      <w:r w:rsidRPr="00FB0DE0">
        <w:rPr>
          <w:rFonts w:ascii="Times New Roman" w:hAnsi="Times New Roman" w:cs="Times New Roman"/>
          <w:bCs/>
          <w:color w:val="000000"/>
          <w:sz w:val="24"/>
          <w:szCs w:val="24"/>
          <w:lang w:eastAsia="lt-LT"/>
        </w:rPr>
        <w:t>naujose</w:t>
      </w:r>
      <w:proofErr w:type="spellEnd"/>
      <w:r w:rsidRPr="00FB0DE0">
        <w:rPr>
          <w:rFonts w:ascii="Times New Roman" w:hAnsi="Times New Roman" w:cs="Times New Roman"/>
          <w:bCs/>
          <w:color w:val="000000"/>
          <w:sz w:val="24"/>
          <w:szCs w:val="24"/>
          <w:lang w:eastAsia="lt-LT"/>
        </w:rPr>
        <w:t xml:space="preserve">, </w:t>
      </w:r>
      <w:proofErr w:type="spellStart"/>
      <w:r w:rsidRPr="00FB0DE0">
        <w:rPr>
          <w:rFonts w:ascii="Times New Roman" w:hAnsi="Times New Roman" w:cs="Times New Roman"/>
          <w:bCs/>
          <w:color w:val="000000"/>
          <w:sz w:val="24"/>
          <w:szCs w:val="24"/>
          <w:lang w:eastAsia="lt-LT"/>
        </w:rPr>
        <w:t>iš</w:t>
      </w:r>
      <w:proofErr w:type="spellEnd"/>
      <w:r w:rsidRPr="00FB0DE0">
        <w:rPr>
          <w:rFonts w:ascii="Times New Roman" w:hAnsi="Times New Roman" w:cs="Times New Roman"/>
          <w:bCs/>
          <w:color w:val="000000"/>
          <w:sz w:val="24"/>
          <w:szCs w:val="24"/>
          <w:lang w:eastAsia="lt-LT"/>
        </w:rPr>
        <w:t xml:space="preserve"> </w:t>
      </w:r>
      <w:proofErr w:type="spellStart"/>
      <w:r w:rsidRPr="00FB0DE0">
        <w:rPr>
          <w:rFonts w:ascii="Times New Roman" w:hAnsi="Times New Roman" w:cs="Times New Roman"/>
          <w:bCs/>
          <w:color w:val="000000"/>
          <w:sz w:val="24"/>
          <w:szCs w:val="24"/>
          <w:lang w:eastAsia="lt-LT"/>
        </w:rPr>
        <w:t>infrastruktūros</w:t>
      </w:r>
      <w:proofErr w:type="spellEnd"/>
      <w:r w:rsidRPr="00FB0DE0">
        <w:rPr>
          <w:rFonts w:ascii="Times New Roman" w:hAnsi="Times New Roman" w:cs="Times New Roman"/>
          <w:bCs/>
          <w:color w:val="000000"/>
          <w:sz w:val="24"/>
          <w:szCs w:val="24"/>
          <w:lang w:eastAsia="lt-LT"/>
        </w:rPr>
        <w:t xml:space="preserve"> </w:t>
      </w:r>
      <w:proofErr w:type="spellStart"/>
      <w:r w:rsidRPr="00FB0DE0">
        <w:rPr>
          <w:rFonts w:ascii="Times New Roman" w:hAnsi="Times New Roman" w:cs="Times New Roman"/>
          <w:bCs/>
          <w:color w:val="000000"/>
          <w:sz w:val="24"/>
          <w:szCs w:val="24"/>
          <w:lang w:eastAsia="lt-LT"/>
        </w:rPr>
        <w:t>lėšų</w:t>
      </w:r>
      <w:proofErr w:type="spellEnd"/>
      <w:r w:rsidRPr="00FB0DE0">
        <w:rPr>
          <w:rFonts w:ascii="Times New Roman" w:hAnsi="Times New Roman" w:cs="Times New Roman"/>
          <w:bCs/>
          <w:color w:val="000000"/>
          <w:sz w:val="24"/>
          <w:szCs w:val="24"/>
          <w:lang w:eastAsia="lt-LT"/>
        </w:rPr>
        <w:t xml:space="preserve"> </w:t>
      </w:r>
      <w:proofErr w:type="spellStart"/>
      <w:r w:rsidRPr="00FB0DE0">
        <w:rPr>
          <w:rFonts w:ascii="Times New Roman" w:hAnsi="Times New Roman" w:cs="Times New Roman"/>
          <w:bCs/>
          <w:color w:val="000000"/>
          <w:sz w:val="24"/>
          <w:szCs w:val="24"/>
          <w:lang w:eastAsia="lt-LT"/>
        </w:rPr>
        <w:t>pastatytose</w:t>
      </w:r>
      <w:proofErr w:type="spellEnd"/>
      <w:r w:rsidRPr="00FB0DE0">
        <w:rPr>
          <w:rFonts w:ascii="Times New Roman" w:hAnsi="Times New Roman" w:cs="Times New Roman"/>
          <w:bCs/>
          <w:color w:val="000000"/>
          <w:sz w:val="24"/>
          <w:szCs w:val="24"/>
          <w:lang w:eastAsia="lt-LT"/>
        </w:rPr>
        <w:t xml:space="preserve">, socialinių paslaugų </w:t>
      </w:r>
      <w:proofErr w:type="spellStart"/>
      <w:r w:rsidRPr="00FB0DE0">
        <w:rPr>
          <w:rFonts w:ascii="Times New Roman" w:hAnsi="Times New Roman" w:cs="Times New Roman"/>
          <w:bCs/>
          <w:color w:val="000000"/>
          <w:sz w:val="24"/>
          <w:szCs w:val="24"/>
          <w:lang w:eastAsia="lt-LT"/>
        </w:rPr>
        <w:t>įstaigose</w:t>
      </w:r>
      <w:proofErr w:type="spellEnd"/>
      <w:r>
        <w:rPr>
          <w:rFonts w:ascii="Times New Roman" w:hAnsi="Times New Roman" w:cs="Times New Roman"/>
          <w:bCs/>
          <w:color w:val="000000"/>
          <w:sz w:val="24"/>
          <w:szCs w:val="24"/>
          <w:lang w:eastAsia="lt-LT"/>
        </w:rPr>
        <w:t>;</w:t>
      </w:r>
      <w:r w:rsidRPr="00FB0DE0">
        <w:rPr>
          <w:rFonts w:ascii="Times New Roman" w:hAnsi="Times New Roman" w:cs="Times New Roman"/>
          <w:sz w:val="24"/>
          <w:szCs w:val="24"/>
          <w:lang w:val="lt-LT"/>
        </w:rPr>
        <w:t xml:space="preserve"> </w:t>
      </w:r>
    </w:p>
    <w:p w:rsidR="00C841C0" w:rsidRPr="005C5835" w:rsidRDefault="00C841C0" w:rsidP="00C841C0">
      <w:pPr>
        <w:tabs>
          <w:tab w:val="left" w:pos="0"/>
          <w:tab w:val="left" w:pos="630"/>
          <w:tab w:val="left" w:pos="1170"/>
        </w:tabs>
        <w:spacing w:after="0" w:line="360" w:lineRule="auto"/>
        <w:ind w:firstLine="720"/>
        <w:jc w:val="both"/>
        <w:rPr>
          <w:rFonts w:ascii="Times New Roman" w:hAnsi="Times New Roman" w:cs="Times New Roman"/>
          <w:sz w:val="24"/>
          <w:szCs w:val="24"/>
          <w:lang w:val="lt-LT"/>
        </w:rPr>
      </w:pPr>
      <w:r w:rsidRPr="005C5835">
        <w:rPr>
          <w:rFonts w:ascii="Times New Roman" w:hAnsi="Times New Roman" w:cs="Times New Roman"/>
          <w:sz w:val="24"/>
          <w:szCs w:val="24"/>
          <w:lang w:val="lt-LT"/>
        </w:rPr>
        <w:t xml:space="preserve">9.6. </w:t>
      </w:r>
      <w:r w:rsidRPr="005C5835">
        <w:rPr>
          <w:rFonts w:ascii="Times New Roman" w:hAnsi="Times New Roman" w:cs="Times New Roman"/>
          <w:b/>
          <w:bCs/>
          <w:sz w:val="24"/>
          <w:szCs w:val="24"/>
          <w:lang w:val="lt-LT"/>
        </w:rPr>
        <w:t>darbinis užimtumas</w:t>
      </w:r>
      <w:r w:rsidRPr="005C5835">
        <w:rPr>
          <w:rFonts w:ascii="Times New Roman" w:hAnsi="Times New Roman" w:cs="Times New Roman"/>
          <w:sz w:val="24"/>
          <w:szCs w:val="24"/>
          <w:lang w:val="lt-LT"/>
        </w:rPr>
        <w:t xml:space="preserve"> – neatlygintina prasminga prekių (produktų) gaminimo ir (ar) paslaugų teikimo veikla, kuria siekiama lavinti, ugdyti ir palaikyti asmens darbinius įgūdžius.</w:t>
      </w:r>
    </w:p>
    <w:p w:rsidR="00C841C0" w:rsidRPr="005C5835" w:rsidRDefault="00C841C0" w:rsidP="00C841C0">
      <w:pPr>
        <w:spacing w:line="360" w:lineRule="auto"/>
        <w:jc w:val="both"/>
        <w:rPr>
          <w:rFonts w:ascii="Times New Roman" w:hAnsi="Times New Roman" w:cs="Times New Roman"/>
          <w:color w:val="000000"/>
          <w:sz w:val="24"/>
          <w:szCs w:val="24"/>
          <w:lang w:val="lt-LT"/>
        </w:rPr>
      </w:pPr>
      <w:r w:rsidRPr="005A20C0">
        <w:rPr>
          <w:rFonts w:ascii="Times New Roman" w:hAnsi="Times New Roman" w:cs="Times New Roman"/>
          <w:sz w:val="24"/>
          <w:szCs w:val="24"/>
          <w:lang w:val="lt-LT"/>
        </w:rPr>
        <w:t xml:space="preserve">           10. Kitos Apraše vartojamos sąvokos atitinka Lietuvos Respublikos socialinių paslaugų įstatyme,</w:t>
      </w:r>
      <w:r w:rsidRPr="00936BC4">
        <w:rPr>
          <w:rFonts w:ascii="Times New Roman" w:hAnsi="Times New Roman" w:cs="Times New Roman"/>
          <w:sz w:val="24"/>
          <w:szCs w:val="24"/>
          <w:lang w:val="lt-LT"/>
        </w:rPr>
        <w:t xml:space="preserve"> </w:t>
      </w:r>
      <w:r>
        <w:rPr>
          <w:rFonts w:ascii="Times New Roman" w:hAnsi="Times New Roman" w:cs="Times New Roman"/>
          <w:sz w:val="24"/>
          <w:szCs w:val="24"/>
          <w:lang w:val="lt-LT"/>
        </w:rPr>
        <w:t>S</w:t>
      </w:r>
      <w:r w:rsidRPr="005A20C0">
        <w:rPr>
          <w:rFonts w:ascii="Times New Roman" w:hAnsi="Times New Roman" w:cs="Times New Roman"/>
          <w:sz w:val="24"/>
          <w:szCs w:val="24"/>
          <w:lang w:val="lt-LT"/>
        </w:rPr>
        <w:t>ocialinių paslaugų kataloge,</w:t>
      </w:r>
      <w:r>
        <w:rPr>
          <w:rFonts w:ascii="Times New Roman" w:hAnsi="Times New Roman" w:cs="Times New Roman"/>
          <w:sz w:val="24"/>
          <w:szCs w:val="24"/>
          <w:lang w:val="lt-LT"/>
        </w:rPr>
        <w:t xml:space="preserve"> S</w:t>
      </w:r>
      <w:r w:rsidRPr="005C5835">
        <w:rPr>
          <w:rFonts w:ascii="Times New Roman" w:hAnsi="Times New Roman" w:cs="Times New Roman"/>
          <w:color w:val="000000"/>
          <w:sz w:val="24"/>
          <w:szCs w:val="24"/>
          <w:lang w:val="lt-LT"/>
        </w:rPr>
        <w:t xml:space="preserve">ocialinės globos normų apraše, </w:t>
      </w:r>
      <w:r w:rsidRPr="005A20C0">
        <w:rPr>
          <w:rFonts w:ascii="Times New Roman" w:hAnsi="Times New Roman" w:cs="Times New Roman"/>
          <w:sz w:val="24"/>
          <w:szCs w:val="24"/>
          <w:lang w:val="lt-LT"/>
        </w:rPr>
        <w:t>Lietuvos Respublikos nevyriausybinių organizacijų plėtros įstatyme, vartojamas sąvokas.</w:t>
      </w:r>
    </w:p>
    <w:p w:rsidR="00C841C0" w:rsidRPr="00F96F0A" w:rsidRDefault="00C841C0" w:rsidP="00C841C0">
      <w:pPr>
        <w:pStyle w:val="Sraopastraipa1"/>
        <w:tabs>
          <w:tab w:val="left" w:pos="0"/>
          <w:tab w:val="left" w:pos="630"/>
          <w:tab w:val="left" w:pos="1170"/>
        </w:tabs>
        <w:ind w:left="709"/>
        <w:jc w:val="both"/>
        <w:rPr>
          <w:rFonts w:ascii="Times New Roman" w:hAnsi="Times New Roman" w:cs="Times New Roman"/>
          <w:sz w:val="24"/>
          <w:szCs w:val="24"/>
          <w:lang w:val="lt-LT"/>
        </w:rPr>
      </w:pPr>
    </w:p>
    <w:p w:rsidR="00C841C0" w:rsidRPr="00F96F0A" w:rsidRDefault="00C841C0" w:rsidP="00C841C0">
      <w:pPr>
        <w:pStyle w:val="Sraopastraipa1"/>
        <w:spacing w:after="0" w:line="240" w:lineRule="auto"/>
        <w:ind w:left="360"/>
        <w:jc w:val="center"/>
        <w:rPr>
          <w:sz w:val="24"/>
          <w:szCs w:val="24"/>
          <w:lang w:val="lt-LT"/>
        </w:rPr>
      </w:pPr>
      <w:r w:rsidRPr="00F96F0A">
        <w:rPr>
          <w:rFonts w:ascii="Times New Roman" w:hAnsi="Times New Roman" w:cs="Times New Roman"/>
          <w:b/>
          <w:sz w:val="24"/>
          <w:szCs w:val="24"/>
          <w:lang w:val="lt-LT"/>
        </w:rPr>
        <w:t xml:space="preserve">II </w:t>
      </w:r>
      <w:r w:rsidRPr="00F96F0A">
        <w:rPr>
          <w:rFonts w:ascii="Times New Roman" w:hAnsi="Times New Roman" w:cs="Times New Roman"/>
          <w:b/>
          <w:caps/>
          <w:sz w:val="24"/>
          <w:szCs w:val="24"/>
          <w:lang w:val="lt-LT"/>
        </w:rPr>
        <w:t>skyrius</w:t>
      </w:r>
    </w:p>
    <w:p w:rsidR="00C841C0" w:rsidRPr="00F96F0A" w:rsidRDefault="00C841C0" w:rsidP="00C841C0">
      <w:pPr>
        <w:pStyle w:val="Sraopastraipa1"/>
        <w:tabs>
          <w:tab w:val="left" w:pos="426"/>
          <w:tab w:val="left" w:pos="709"/>
        </w:tabs>
        <w:spacing w:after="0" w:line="240" w:lineRule="auto"/>
        <w:ind w:left="360"/>
        <w:jc w:val="center"/>
        <w:rPr>
          <w:sz w:val="24"/>
          <w:szCs w:val="24"/>
          <w:lang w:val="lt-LT"/>
        </w:rPr>
      </w:pPr>
      <w:r w:rsidRPr="00F96F0A">
        <w:rPr>
          <w:rFonts w:ascii="Times New Roman" w:hAnsi="Times New Roman" w:cs="Times New Roman"/>
          <w:b/>
          <w:sz w:val="24"/>
          <w:szCs w:val="24"/>
          <w:lang w:val="lt-LT"/>
        </w:rPr>
        <w:t>PROJEKTO VEIKLOS</w:t>
      </w:r>
    </w:p>
    <w:p w:rsidR="00C841C0" w:rsidRPr="00F96F0A" w:rsidRDefault="00C841C0" w:rsidP="00C841C0">
      <w:pPr>
        <w:pStyle w:val="Sraopastraipa1"/>
        <w:spacing w:after="0" w:line="240" w:lineRule="auto"/>
        <w:ind w:left="1080"/>
        <w:jc w:val="center"/>
        <w:rPr>
          <w:rFonts w:ascii="Times New Roman" w:hAnsi="Times New Roman" w:cs="Times New Roman"/>
          <w:b/>
          <w:sz w:val="24"/>
          <w:szCs w:val="24"/>
          <w:lang w:val="lt-LT"/>
        </w:rPr>
      </w:pPr>
    </w:p>
    <w:p w:rsidR="00C841C0" w:rsidRPr="005C5835" w:rsidRDefault="00C841C0" w:rsidP="00C841C0">
      <w:pPr>
        <w:pStyle w:val="Sraopastraipa1"/>
        <w:tabs>
          <w:tab w:val="left" w:pos="0"/>
          <w:tab w:val="left" w:pos="630"/>
          <w:tab w:val="left" w:pos="993"/>
        </w:tabs>
        <w:spacing w:after="0" w:line="360" w:lineRule="auto"/>
        <w:ind w:left="0" w:firstLine="720"/>
        <w:jc w:val="both"/>
        <w:rPr>
          <w:rFonts w:ascii="Times New Roman" w:hAnsi="Times New Roman" w:cs="Times New Roman"/>
          <w:color w:val="000000"/>
          <w:sz w:val="24"/>
          <w:szCs w:val="24"/>
          <w:lang w:val="lt-LT"/>
        </w:rPr>
      </w:pPr>
      <w:r w:rsidRPr="00DA0A88">
        <w:rPr>
          <w:rFonts w:ascii="Times New Roman" w:hAnsi="Times New Roman" w:cs="Times New Roman"/>
          <w:sz w:val="24"/>
          <w:szCs w:val="24"/>
          <w:lang w:val="lt-LT"/>
        </w:rPr>
        <w:t xml:space="preserve">11. Projekto įgyvendinimo laikotarpiu numatoma </w:t>
      </w:r>
      <w:r w:rsidRPr="00DA0A88">
        <w:rPr>
          <w:rFonts w:ascii="Times New Roman" w:hAnsi="Times New Roman" w:cs="Times New Roman"/>
          <w:b/>
          <w:bCs/>
          <w:sz w:val="24"/>
          <w:szCs w:val="24"/>
          <w:lang w:val="lt-LT"/>
        </w:rPr>
        <w:t>remti socialinių paslaugų infrastruktūros, asmenims turintiems proto ir (arba) psichikos negalią, tinklo plėtrą, t. y. modernizuoti ir (arba) steigti naujas socialines įstaigas</w:t>
      </w:r>
      <w:r>
        <w:rPr>
          <w:rFonts w:ascii="Times New Roman" w:hAnsi="Times New Roman" w:cs="Times New Roman"/>
          <w:b/>
          <w:bCs/>
          <w:sz w:val="24"/>
          <w:szCs w:val="24"/>
          <w:lang w:val="lt-LT"/>
        </w:rPr>
        <w:t xml:space="preserve">. </w:t>
      </w:r>
      <w:r>
        <w:rPr>
          <w:rFonts w:ascii="Times New Roman" w:hAnsi="Times New Roman" w:cs="Times New Roman"/>
          <w:sz w:val="24"/>
          <w:szCs w:val="24"/>
          <w:lang w:val="lt-LT"/>
        </w:rPr>
        <w:t xml:space="preserve">Šakių rajone bus steigiami 3 </w:t>
      </w:r>
      <w:r w:rsidRPr="00E16ACB">
        <w:rPr>
          <w:rFonts w:ascii="Times New Roman" w:hAnsi="Times New Roman" w:cs="Times New Roman"/>
          <w:sz w:val="24"/>
          <w:szCs w:val="24"/>
          <w:lang w:val="lt-LT"/>
        </w:rPr>
        <w:t>grupinio gyvenimo namai,</w:t>
      </w:r>
      <w:r>
        <w:rPr>
          <w:rFonts w:ascii="Times New Roman" w:hAnsi="Times New Roman" w:cs="Times New Roman"/>
          <w:sz w:val="24"/>
          <w:szCs w:val="24"/>
          <w:lang w:val="lt-LT"/>
        </w:rPr>
        <w:t xml:space="preserve"> kurie teiks apgyvendinimo paslaugą </w:t>
      </w:r>
      <w:r w:rsidRPr="00FB0DE0">
        <w:rPr>
          <w:rFonts w:ascii="Times New Roman" w:hAnsi="Times New Roman" w:cs="Times New Roman"/>
          <w:sz w:val="24"/>
          <w:szCs w:val="24"/>
          <w:lang w:val="lt-LT"/>
        </w:rPr>
        <w:t>iš dalies savarankišk</w:t>
      </w:r>
      <w:r>
        <w:rPr>
          <w:rFonts w:ascii="Times New Roman" w:hAnsi="Times New Roman" w:cs="Times New Roman"/>
          <w:sz w:val="24"/>
          <w:szCs w:val="24"/>
          <w:lang w:val="lt-LT"/>
        </w:rPr>
        <w:t>iems</w:t>
      </w:r>
      <w:r w:rsidRPr="00FB0DE0">
        <w:rPr>
          <w:rFonts w:ascii="Times New Roman" w:hAnsi="Times New Roman" w:cs="Times New Roman"/>
          <w:sz w:val="24"/>
          <w:szCs w:val="24"/>
          <w:lang w:val="lt-LT"/>
        </w:rPr>
        <w:t>, darbingo amžiaus asm</w:t>
      </w:r>
      <w:r>
        <w:rPr>
          <w:rFonts w:ascii="Times New Roman" w:hAnsi="Times New Roman" w:cs="Times New Roman"/>
          <w:sz w:val="24"/>
          <w:szCs w:val="24"/>
          <w:lang w:val="lt-LT"/>
        </w:rPr>
        <w:t>enims</w:t>
      </w:r>
      <w:r w:rsidRPr="00FB0DE0">
        <w:rPr>
          <w:rFonts w:ascii="Times New Roman" w:hAnsi="Times New Roman" w:cs="Times New Roman"/>
          <w:sz w:val="24"/>
          <w:szCs w:val="24"/>
          <w:lang w:val="lt-LT"/>
        </w:rPr>
        <w:t xml:space="preserve"> su </w:t>
      </w:r>
      <w:r w:rsidRPr="005C5835">
        <w:rPr>
          <w:rFonts w:ascii="Times New Roman" w:hAnsi="Times New Roman" w:cs="Times New Roman"/>
          <w:bCs/>
          <w:color w:val="000000"/>
          <w:sz w:val="24"/>
          <w:szCs w:val="24"/>
          <w:lang w:val="lt-LT" w:eastAsia="lt-LT"/>
        </w:rPr>
        <w:t xml:space="preserve">proto ir (arba) psichikos negalia bei </w:t>
      </w:r>
      <w:r w:rsidRPr="00E16ACB">
        <w:rPr>
          <w:rFonts w:ascii="Times New Roman" w:hAnsi="Times New Roman" w:cs="Times New Roman"/>
          <w:sz w:val="24"/>
          <w:szCs w:val="24"/>
          <w:lang w:val="lt-LT"/>
        </w:rPr>
        <w:t xml:space="preserve"> </w:t>
      </w:r>
      <w:r>
        <w:rPr>
          <w:rFonts w:ascii="Times New Roman" w:hAnsi="Times New Roman" w:cs="Times New Roman"/>
          <w:sz w:val="24"/>
          <w:szCs w:val="24"/>
          <w:lang w:val="lt-LT"/>
        </w:rPr>
        <w:t xml:space="preserve">įkurtos 3 </w:t>
      </w:r>
      <w:r w:rsidRPr="00E16ACB">
        <w:rPr>
          <w:rFonts w:ascii="Times New Roman" w:hAnsi="Times New Roman" w:cs="Times New Roman"/>
          <w:sz w:val="24"/>
          <w:szCs w:val="24"/>
          <w:lang w:val="lt-LT"/>
        </w:rPr>
        <w:t>socialinės dirbtuvės</w:t>
      </w:r>
      <w:r>
        <w:rPr>
          <w:rFonts w:ascii="Times New Roman" w:hAnsi="Times New Roman" w:cs="Times New Roman"/>
          <w:sz w:val="24"/>
          <w:szCs w:val="24"/>
          <w:lang w:val="lt-LT"/>
        </w:rPr>
        <w:t>, kurios organizuos dienos užimtumą paminėtiems asmenims.</w:t>
      </w:r>
    </w:p>
    <w:p w:rsidR="00C841C0" w:rsidRPr="005C5835" w:rsidRDefault="00C841C0" w:rsidP="00C841C0">
      <w:pPr>
        <w:pStyle w:val="Sraopastraipa1"/>
        <w:tabs>
          <w:tab w:val="left" w:pos="0"/>
          <w:tab w:val="left" w:pos="630"/>
          <w:tab w:val="left" w:pos="993"/>
        </w:tabs>
        <w:spacing w:after="0" w:line="360" w:lineRule="auto"/>
        <w:ind w:left="0" w:firstLine="720"/>
        <w:jc w:val="both"/>
        <w:rPr>
          <w:rFonts w:ascii="Times New Roman" w:hAnsi="Times New Roman" w:cs="Times New Roman"/>
          <w:color w:val="000000"/>
          <w:sz w:val="24"/>
          <w:szCs w:val="24"/>
          <w:lang w:val="lt-LT"/>
        </w:rPr>
      </w:pPr>
      <w:r w:rsidRPr="005C5835">
        <w:rPr>
          <w:rFonts w:ascii="Times New Roman" w:hAnsi="Times New Roman" w:cs="Times New Roman"/>
          <w:color w:val="000000"/>
          <w:sz w:val="24"/>
          <w:szCs w:val="24"/>
          <w:lang w:val="lt-LT"/>
        </w:rPr>
        <w:lastRenderedPageBreak/>
        <w:t>12. Projektuose negali būti numatyta apribojimų, kurie turėtų neigiamą poveikį įgyvendinant moterų ir vyrų lygybės bei nediskriminavimo dėl lyties, rasės, tautybės, kalbos, kilmės, socialinės padėties, tikėjimo, įsitikinimų ar pažiūrų, amžiaus, negalios, lytinės orientacijos, etninės priklausomybės, religijos principus.</w:t>
      </w:r>
    </w:p>
    <w:p w:rsidR="00C841C0" w:rsidRPr="005C5835" w:rsidRDefault="00C841C0" w:rsidP="00C841C0">
      <w:pPr>
        <w:spacing w:after="0" w:line="360" w:lineRule="auto"/>
        <w:jc w:val="both"/>
        <w:rPr>
          <w:rFonts w:ascii="Times New Roman" w:hAnsi="Times New Roman" w:cs="Times New Roman"/>
          <w:color w:val="000000"/>
          <w:sz w:val="24"/>
          <w:szCs w:val="24"/>
          <w:lang w:val="lt-LT"/>
        </w:rPr>
      </w:pPr>
      <w:r w:rsidRPr="005C5835">
        <w:rPr>
          <w:rFonts w:ascii="Times New Roman" w:hAnsi="Times New Roman" w:cs="Times New Roman"/>
          <w:color w:val="000000"/>
          <w:sz w:val="24"/>
          <w:szCs w:val="24"/>
          <w:lang w:val="lt-LT"/>
        </w:rPr>
        <w:t xml:space="preserve">            13. Projektuose neturi būti numatyta veiksmų, kurie turėtų neigiamą poveikį įgyvendinant darnaus vystymosi principą. </w:t>
      </w:r>
    </w:p>
    <w:p w:rsidR="00C841C0" w:rsidRPr="005C5835" w:rsidRDefault="00C841C0" w:rsidP="00C841C0">
      <w:pPr>
        <w:spacing w:after="0" w:line="360" w:lineRule="auto"/>
        <w:jc w:val="both"/>
        <w:rPr>
          <w:rFonts w:ascii="Times New Roman" w:hAnsi="Times New Roman" w:cs="Times New Roman"/>
          <w:color w:val="000000"/>
          <w:sz w:val="24"/>
          <w:szCs w:val="24"/>
          <w:lang w:val="lt-LT"/>
        </w:rPr>
      </w:pPr>
      <w:r w:rsidRPr="005C5835">
        <w:rPr>
          <w:rFonts w:ascii="Times New Roman" w:eastAsia="Times New Roman" w:hAnsi="Times New Roman" w:cs="Times New Roman"/>
          <w:color w:val="000000"/>
          <w:sz w:val="24"/>
          <w:szCs w:val="24"/>
          <w:lang w:val="lt-LT" w:eastAsia="lt-LT"/>
        </w:rPr>
        <w:t xml:space="preserve">             14. Pagal Aprašą finansuojami infrastruktūros objektai, kuriuose planuojama vykdyti naujos statybos darbus ir specializuoti slaugos </w:t>
      </w:r>
      <w:r>
        <w:rPr>
          <w:rFonts w:ascii="Times New Roman" w:eastAsia="Times New Roman" w:hAnsi="Times New Roman" w:cs="Times New Roman"/>
          <w:color w:val="000000"/>
          <w:sz w:val="24"/>
          <w:szCs w:val="24"/>
          <w:lang w:val="lt-LT" w:eastAsia="lt-LT"/>
        </w:rPr>
        <w:t>bei</w:t>
      </w:r>
      <w:r w:rsidRPr="005C5835">
        <w:rPr>
          <w:rFonts w:ascii="Times New Roman" w:eastAsia="Times New Roman" w:hAnsi="Times New Roman" w:cs="Times New Roman"/>
          <w:color w:val="000000"/>
          <w:sz w:val="24"/>
          <w:szCs w:val="24"/>
          <w:lang w:val="lt-LT" w:eastAsia="lt-LT"/>
        </w:rPr>
        <w:t xml:space="preserve"> globos namai, dienos centrai, dienos užimtumo centrai ir socialinės dirbtuvės, kuriuose planuojama vykdyti rekonstrukcijos (remonto) darbus, </w:t>
      </w:r>
      <w:r w:rsidRPr="005C5835">
        <w:rPr>
          <w:rFonts w:ascii="Times New Roman" w:eastAsia="Times New Roman" w:hAnsi="Times New Roman" w:cs="Times New Roman"/>
          <w:i/>
          <w:iCs/>
          <w:color w:val="000000"/>
          <w:sz w:val="24"/>
          <w:szCs w:val="24"/>
          <w:lang w:val="lt-LT" w:eastAsia="lt-LT"/>
        </w:rPr>
        <w:t>tur</w:t>
      </w:r>
      <w:r>
        <w:rPr>
          <w:rFonts w:ascii="Times New Roman" w:eastAsia="Times New Roman" w:hAnsi="Times New Roman" w:cs="Times New Roman"/>
          <w:i/>
          <w:iCs/>
          <w:color w:val="000000"/>
          <w:sz w:val="24"/>
          <w:szCs w:val="24"/>
          <w:lang w:val="lt-LT" w:eastAsia="lt-LT"/>
        </w:rPr>
        <w:t xml:space="preserve">ės </w:t>
      </w:r>
      <w:r w:rsidRPr="005C5835">
        <w:rPr>
          <w:rFonts w:ascii="Times New Roman" w:eastAsia="Times New Roman" w:hAnsi="Times New Roman" w:cs="Times New Roman"/>
          <w:i/>
          <w:iCs/>
          <w:color w:val="000000"/>
          <w:sz w:val="24"/>
          <w:szCs w:val="24"/>
          <w:lang w:val="lt-LT" w:eastAsia="lt-LT"/>
        </w:rPr>
        <w:t>būti pritaikyti žmonėms, turintiems judėjimo negalią, pagal reikalavimus, nustatytus Statybos techniniame reglamente</w:t>
      </w:r>
      <w:r w:rsidRPr="005C5835">
        <w:rPr>
          <w:rFonts w:ascii="Times New Roman" w:eastAsia="Times New Roman" w:hAnsi="Times New Roman" w:cs="Times New Roman"/>
          <w:color w:val="000000"/>
          <w:sz w:val="24"/>
          <w:szCs w:val="24"/>
          <w:lang w:val="lt-LT" w:eastAsia="lt-LT"/>
        </w:rPr>
        <w:t xml:space="preserve"> STR 2.03.01:2001 „Statiniai ir teritorijos. Reikalavimai žmonių su negalia reikmėms“, patvirtintame Lietuvos Respublikos aplinkos ministro 2001 m. birželio 14 d. įsakymu Nr. 317 „Dėl STR 2.03.01:2001 „Statiniai ir teritorijos. Reikalavimai žmonių su negalia reikmėms“ patvirtinimo“ (toliau – STR reikalavimai žmonių su negalia reikmėms) ir kituose norminiuose statybos techniniuose dokumentuose.</w:t>
      </w:r>
    </w:p>
    <w:p w:rsidR="00C841C0" w:rsidRPr="00F96F0A" w:rsidRDefault="00C841C0" w:rsidP="00C841C0">
      <w:pPr>
        <w:pStyle w:val="Sraopastraipa1"/>
        <w:tabs>
          <w:tab w:val="left" w:pos="0"/>
          <w:tab w:val="left" w:pos="630"/>
          <w:tab w:val="left" w:pos="993"/>
        </w:tabs>
        <w:spacing w:after="0"/>
        <w:ind w:left="0" w:firstLine="720"/>
        <w:jc w:val="both"/>
        <w:rPr>
          <w:sz w:val="24"/>
          <w:szCs w:val="24"/>
          <w:lang w:val="lt-LT"/>
        </w:rPr>
      </w:pPr>
    </w:p>
    <w:p w:rsidR="00C841C0" w:rsidRPr="00F96F0A" w:rsidRDefault="00C841C0" w:rsidP="00C841C0">
      <w:pPr>
        <w:pStyle w:val="Sraopastraipa1"/>
        <w:spacing w:after="0" w:line="240" w:lineRule="auto"/>
        <w:rPr>
          <w:rFonts w:ascii="Times New Roman" w:hAnsi="Times New Roman" w:cs="Times New Roman"/>
          <w:b/>
          <w:vanish/>
          <w:sz w:val="24"/>
          <w:szCs w:val="24"/>
          <w:lang w:val="lt-LT"/>
        </w:rPr>
      </w:pPr>
    </w:p>
    <w:p w:rsidR="00C841C0" w:rsidRPr="00F96F0A" w:rsidRDefault="00C841C0" w:rsidP="00C841C0">
      <w:pPr>
        <w:pStyle w:val="Sraopastraipa1"/>
        <w:spacing w:after="0" w:line="240" w:lineRule="auto"/>
        <w:ind w:left="1080"/>
        <w:jc w:val="center"/>
        <w:rPr>
          <w:rFonts w:ascii="Times New Roman" w:hAnsi="Times New Roman" w:cs="Times New Roman"/>
          <w:b/>
          <w:vanish/>
          <w:sz w:val="24"/>
          <w:szCs w:val="24"/>
          <w:lang w:val="lt-LT"/>
        </w:rPr>
      </w:pPr>
    </w:p>
    <w:p w:rsidR="00C841C0" w:rsidRPr="00F96F0A" w:rsidRDefault="00C841C0" w:rsidP="00C841C0">
      <w:pPr>
        <w:pStyle w:val="Sraopastraipa1"/>
        <w:spacing w:after="0" w:line="240" w:lineRule="auto"/>
        <w:ind w:left="1080"/>
        <w:jc w:val="center"/>
        <w:rPr>
          <w:sz w:val="24"/>
          <w:szCs w:val="24"/>
        </w:rPr>
      </w:pPr>
      <w:r w:rsidRPr="00F96F0A">
        <w:rPr>
          <w:rFonts w:ascii="Times New Roman" w:hAnsi="Times New Roman" w:cs="Times New Roman"/>
          <w:b/>
          <w:sz w:val="24"/>
          <w:szCs w:val="24"/>
          <w:lang w:val="lt-LT"/>
        </w:rPr>
        <w:t xml:space="preserve">III </w:t>
      </w:r>
      <w:r w:rsidRPr="00F96F0A">
        <w:rPr>
          <w:rFonts w:ascii="Times New Roman" w:hAnsi="Times New Roman" w:cs="Times New Roman"/>
          <w:b/>
          <w:caps/>
          <w:sz w:val="24"/>
          <w:szCs w:val="24"/>
          <w:lang w:val="lt-LT"/>
        </w:rPr>
        <w:t>skyrius</w:t>
      </w:r>
    </w:p>
    <w:p w:rsidR="00C841C0" w:rsidRPr="007007FF" w:rsidRDefault="00C841C0" w:rsidP="00C841C0">
      <w:pPr>
        <w:tabs>
          <w:tab w:val="left" w:pos="426"/>
          <w:tab w:val="left" w:pos="709"/>
        </w:tabs>
        <w:spacing w:after="0" w:line="240" w:lineRule="auto"/>
        <w:ind w:left="360"/>
        <w:jc w:val="center"/>
        <w:rPr>
          <w:rFonts w:ascii="Times New Roman" w:hAnsi="Times New Roman" w:cs="Times New Roman"/>
          <w:b/>
          <w:sz w:val="24"/>
          <w:szCs w:val="24"/>
          <w:lang w:val="lt-LT"/>
        </w:rPr>
      </w:pPr>
      <w:r w:rsidRPr="00F96F0A">
        <w:rPr>
          <w:rFonts w:ascii="Times New Roman" w:hAnsi="Times New Roman" w:cs="Times New Roman"/>
          <w:b/>
          <w:sz w:val="24"/>
          <w:szCs w:val="24"/>
          <w:lang w:val="lt-LT"/>
        </w:rPr>
        <w:t>REIKALAVIMAI PROJEKTO PARTNERI</w:t>
      </w:r>
      <w:r>
        <w:rPr>
          <w:rFonts w:ascii="Times New Roman" w:hAnsi="Times New Roman" w:cs="Times New Roman"/>
          <w:b/>
          <w:sz w:val="24"/>
          <w:szCs w:val="24"/>
          <w:lang w:val="lt-LT"/>
        </w:rPr>
        <w:t>AMS</w:t>
      </w:r>
    </w:p>
    <w:p w:rsidR="00C841C0" w:rsidRPr="00F96F0A" w:rsidRDefault="00C841C0" w:rsidP="00C841C0">
      <w:pPr>
        <w:tabs>
          <w:tab w:val="left" w:pos="426"/>
          <w:tab w:val="left" w:pos="709"/>
        </w:tabs>
        <w:spacing w:after="0" w:line="240" w:lineRule="auto"/>
        <w:ind w:left="360"/>
        <w:jc w:val="center"/>
        <w:rPr>
          <w:rFonts w:ascii="Times New Roman" w:hAnsi="Times New Roman" w:cs="Times New Roman"/>
          <w:b/>
          <w:sz w:val="24"/>
          <w:szCs w:val="24"/>
          <w:lang w:val="lt-LT"/>
        </w:rPr>
      </w:pPr>
    </w:p>
    <w:p w:rsidR="00C841C0" w:rsidRPr="00F96F0A" w:rsidRDefault="00C841C0" w:rsidP="00C841C0">
      <w:pPr>
        <w:pStyle w:val="Sraopastraipa1"/>
        <w:tabs>
          <w:tab w:val="left" w:pos="0"/>
          <w:tab w:val="left" w:pos="630"/>
          <w:tab w:val="left" w:pos="1170"/>
        </w:tabs>
        <w:spacing w:after="0" w:line="360" w:lineRule="auto"/>
        <w:ind w:left="0" w:firstLine="567"/>
        <w:jc w:val="both"/>
        <w:rPr>
          <w:sz w:val="24"/>
          <w:szCs w:val="24"/>
        </w:rPr>
      </w:pPr>
      <w:r>
        <w:rPr>
          <w:rFonts w:ascii="Times New Roman" w:hAnsi="Times New Roman" w:cs="Times New Roman"/>
          <w:sz w:val="24"/>
          <w:szCs w:val="24"/>
          <w:lang w:val="lt-LT"/>
        </w:rPr>
        <w:t xml:space="preserve">   </w:t>
      </w:r>
      <w:r w:rsidRPr="00F96F0A">
        <w:rPr>
          <w:rFonts w:ascii="Times New Roman" w:hAnsi="Times New Roman" w:cs="Times New Roman"/>
          <w:sz w:val="24"/>
          <w:szCs w:val="24"/>
          <w:lang w:val="lt-LT"/>
        </w:rPr>
        <w:t>1</w:t>
      </w:r>
      <w:r>
        <w:rPr>
          <w:rFonts w:ascii="Times New Roman" w:hAnsi="Times New Roman" w:cs="Times New Roman"/>
          <w:sz w:val="24"/>
          <w:szCs w:val="24"/>
          <w:lang w:val="lt-LT"/>
        </w:rPr>
        <w:t>5</w:t>
      </w:r>
      <w:r w:rsidRPr="00F96F0A">
        <w:rPr>
          <w:rFonts w:ascii="Times New Roman" w:hAnsi="Times New Roman" w:cs="Times New Roman"/>
          <w:sz w:val="24"/>
          <w:szCs w:val="24"/>
          <w:lang w:val="lt-LT"/>
        </w:rPr>
        <w:t xml:space="preserve">. </w:t>
      </w:r>
      <w:r w:rsidRPr="00540297">
        <w:rPr>
          <w:rFonts w:ascii="Times New Roman" w:hAnsi="Times New Roman" w:cs="Times New Roman"/>
          <w:b/>
          <w:bCs/>
          <w:sz w:val="24"/>
          <w:szCs w:val="24"/>
          <w:lang w:val="lt-LT"/>
        </w:rPr>
        <w:t>Projekto partneriu gali būti:</w:t>
      </w:r>
    </w:p>
    <w:p w:rsidR="00C841C0" w:rsidRPr="00540297" w:rsidRDefault="00C841C0" w:rsidP="00C841C0">
      <w:pPr>
        <w:pStyle w:val="Sraopastraipa"/>
        <w:spacing w:line="360" w:lineRule="auto"/>
        <w:ind w:left="0" w:firstLine="567"/>
        <w:rPr>
          <w:color w:val="000000"/>
        </w:rPr>
      </w:pPr>
      <w:r>
        <w:rPr>
          <w:color w:val="000000"/>
        </w:rPr>
        <w:t xml:space="preserve">   </w:t>
      </w:r>
      <w:r w:rsidRPr="00540297">
        <w:rPr>
          <w:color w:val="000000"/>
        </w:rPr>
        <w:t>1</w:t>
      </w:r>
      <w:r>
        <w:rPr>
          <w:color w:val="000000"/>
        </w:rPr>
        <w:t>5</w:t>
      </w:r>
      <w:r w:rsidRPr="00540297">
        <w:rPr>
          <w:color w:val="000000"/>
        </w:rPr>
        <w:t>.</w:t>
      </w:r>
      <w:r>
        <w:rPr>
          <w:color w:val="000000"/>
        </w:rPr>
        <w:t>1</w:t>
      </w:r>
      <w:r w:rsidRPr="00540297">
        <w:rPr>
          <w:color w:val="000000"/>
        </w:rPr>
        <w:t>. biudžetinės įstaigos;</w:t>
      </w:r>
    </w:p>
    <w:p w:rsidR="00C841C0" w:rsidRPr="00540297" w:rsidRDefault="00C841C0" w:rsidP="00C841C0">
      <w:pPr>
        <w:pStyle w:val="Sraopastraipa"/>
        <w:spacing w:line="360" w:lineRule="auto"/>
        <w:ind w:left="0" w:firstLine="567"/>
        <w:rPr>
          <w:color w:val="000000"/>
        </w:rPr>
      </w:pPr>
      <w:r>
        <w:rPr>
          <w:color w:val="000000"/>
        </w:rPr>
        <w:t xml:space="preserve">   </w:t>
      </w:r>
      <w:r w:rsidRPr="00540297">
        <w:rPr>
          <w:color w:val="000000"/>
        </w:rPr>
        <w:t>1</w:t>
      </w:r>
      <w:r>
        <w:rPr>
          <w:color w:val="000000"/>
        </w:rPr>
        <w:t>5</w:t>
      </w:r>
      <w:r w:rsidRPr="00540297">
        <w:rPr>
          <w:color w:val="000000"/>
        </w:rPr>
        <w:t>.</w:t>
      </w:r>
      <w:r>
        <w:rPr>
          <w:color w:val="000000"/>
        </w:rPr>
        <w:t>2</w:t>
      </w:r>
      <w:r w:rsidRPr="00540297">
        <w:rPr>
          <w:color w:val="000000"/>
        </w:rPr>
        <w:t>. viešosios įstaigos;</w:t>
      </w:r>
    </w:p>
    <w:p w:rsidR="00C841C0" w:rsidRPr="00540297" w:rsidRDefault="00C841C0" w:rsidP="00C841C0">
      <w:pPr>
        <w:pStyle w:val="Sraopastraipa"/>
        <w:spacing w:line="360" w:lineRule="auto"/>
        <w:ind w:left="0" w:firstLine="567"/>
        <w:rPr>
          <w:color w:val="000000"/>
        </w:rPr>
      </w:pPr>
      <w:r>
        <w:rPr>
          <w:color w:val="000000"/>
        </w:rPr>
        <w:t xml:space="preserve">   </w:t>
      </w:r>
      <w:r w:rsidRPr="00540297">
        <w:rPr>
          <w:color w:val="000000"/>
        </w:rPr>
        <w:t>1</w:t>
      </w:r>
      <w:r>
        <w:rPr>
          <w:color w:val="000000"/>
        </w:rPr>
        <w:t>5</w:t>
      </w:r>
      <w:r w:rsidRPr="00540297">
        <w:rPr>
          <w:color w:val="000000"/>
        </w:rPr>
        <w:t>.</w:t>
      </w:r>
      <w:r>
        <w:rPr>
          <w:color w:val="000000"/>
        </w:rPr>
        <w:t>3</w:t>
      </w:r>
      <w:r w:rsidRPr="00540297">
        <w:rPr>
          <w:color w:val="000000"/>
        </w:rPr>
        <w:t>. asociacijos;</w:t>
      </w:r>
    </w:p>
    <w:p w:rsidR="00C841C0" w:rsidRPr="00540297" w:rsidRDefault="00C841C0" w:rsidP="00C841C0">
      <w:pPr>
        <w:pStyle w:val="Sraopastraipa"/>
        <w:spacing w:line="360" w:lineRule="auto"/>
        <w:ind w:left="0" w:firstLine="567"/>
        <w:rPr>
          <w:color w:val="000000"/>
        </w:rPr>
      </w:pPr>
      <w:r>
        <w:rPr>
          <w:color w:val="000000"/>
        </w:rPr>
        <w:t xml:space="preserve">   </w:t>
      </w:r>
      <w:r w:rsidRPr="00540297">
        <w:rPr>
          <w:color w:val="000000"/>
        </w:rPr>
        <w:t>1</w:t>
      </w:r>
      <w:r>
        <w:rPr>
          <w:color w:val="000000"/>
        </w:rPr>
        <w:t>5</w:t>
      </w:r>
      <w:r w:rsidRPr="00540297">
        <w:rPr>
          <w:color w:val="000000"/>
        </w:rPr>
        <w:t>.</w:t>
      </w:r>
      <w:r>
        <w:rPr>
          <w:color w:val="000000"/>
        </w:rPr>
        <w:t>4</w:t>
      </w:r>
      <w:r w:rsidRPr="00540297">
        <w:rPr>
          <w:color w:val="000000"/>
        </w:rPr>
        <w:t>. religinės bendruomenės ar bendrijos</w:t>
      </w:r>
      <w:r>
        <w:rPr>
          <w:color w:val="000000"/>
        </w:rPr>
        <w:t>;</w:t>
      </w:r>
    </w:p>
    <w:p w:rsidR="00C841C0" w:rsidRPr="00540297" w:rsidRDefault="00C841C0" w:rsidP="00C841C0">
      <w:pPr>
        <w:pStyle w:val="Sraopastraipa"/>
        <w:spacing w:line="360" w:lineRule="auto"/>
        <w:ind w:left="0" w:firstLine="567"/>
        <w:rPr>
          <w:color w:val="000000"/>
        </w:rPr>
      </w:pPr>
      <w:r>
        <w:rPr>
          <w:color w:val="000000"/>
        </w:rPr>
        <w:t xml:space="preserve">   </w:t>
      </w:r>
      <w:r w:rsidRPr="00540297">
        <w:rPr>
          <w:color w:val="000000"/>
        </w:rPr>
        <w:t>1</w:t>
      </w:r>
      <w:r>
        <w:rPr>
          <w:color w:val="000000"/>
        </w:rPr>
        <w:t>5</w:t>
      </w:r>
      <w:r w:rsidRPr="00540297">
        <w:rPr>
          <w:color w:val="000000"/>
        </w:rPr>
        <w:t>.</w:t>
      </w:r>
      <w:r>
        <w:rPr>
          <w:color w:val="000000"/>
        </w:rPr>
        <w:t>5</w:t>
      </w:r>
      <w:r w:rsidRPr="00540297">
        <w:rPr>
          <w:color w:val="000000"/>
        </w:rPr>
        <w:t>. labdaros ir paramos fondai.</w:t>
      </w:r>
    </w:p>
    <w:p w:rsidR="00C841C0" w:rsidRPr="00F96F0A" w:rsidRDefault="00C841C0" w:rsidP="00C841C0">
      <w:pPr>
        <w:pStyle w:val="Sraopastraipa1"/>
        <w:tabs>
          <w:tab w:val="left" w:pos="0"/>
          <w:tab w:val="left" w:pos="630"/>
          <w:tab w:val="left" w:pos="1170"/>
        </w:tabs>
        <w:spacing w:after="0" w:line="360" w:lineRule="auto"/>
        <w:ind w:left="0" w:firstLine="720"/>
        <w:jc w:val="both"/>
        <w:rPr>
          <w:sz w:val="24"/>
          <w:szCs w:val="24"/>
        </w:rPr>
      </w:pPr>
      <w:r w:rsidRPr="00F96F0A">
        <w:rPr>
          <w:rFonts w:ascii="Times New Roman" w:eastAsia="Calibri" w:hAnsi="Times New Roman" w:cs="Times New Roman"/>
          <w:color w:val="00000A"/>
          <w:sz w:val="24"/>
          <w:szCs w:val="24"/>
          <w:lang w:val="lt-LT"/>
        </w:rPr>
        <w:t>1</w:t>
      </w:r>
      <w:r>
        <w:rPr>
          <w:rFonts w:ascii="Times New Roman" w:eastAsia="Calibri" w:hAnsi="Times New Roman" w:cs="Times New Roman"/>
          <w:color w:val="00000A"/>
          <w:sz w:val="24"/>
          <w:szCs w:val="24"/>
          <w:lang w:val="lt-LT"/>
        </w:rPr>
        <w:t>6</w:t>
      </w:r>
      <w:r w:rsidRPr="00F96F0A">
        <w:rPr>
          <w:rFonts w:ascii="Times New Roman" w:eastAsia="Calibri" w:hAnsi="Times New Roman" w:cs="Times New Roman"/>
          <w:color w:val="00000A"/>
          <w:sz w:val="24"/>
          <w:szCs w:val="24"/>
          <w:lang w:val="lt-LT"/>
        </w:rPr>
        <w:t xml:space="preserve">. </w:t>
      </w:r>
      <w:r w:rsidRPr="00F96F0A">
        <w:rPr>
          <w:rFonts w:ascii="Times New Roman" w:hAnsi="Times New Roman" w:cs="Times New Roman"/>
          <w:color w:val="00000A"/>
          <w:sz w:val="24"/>
          <w:szCs w:val="24"/>
          <w:lang w:val="lt-LT"/>
        </w:rPr>
        <w:t xml:space="preserve">Atrankai paraiškas gali teikti partneriai, kurie atitinka visas </w:t>
      </w:r>
      <w:r>
        <w:rPr>
          <w:rFonts w:ascii="Times New Roman" w:hAnsi="Times New Roman" w:cs="Times New Roman"/>
          <w:color w:val="00000A"/>
          <w:sz w:val="24"/>
          <w:szCs w:val="24"/>
          <w:lang w:val="lt-LT"/>
        </w:rPr>
        <w:t>A</w:t>
      </w:r>
      <w:r w:rsidRPr="00F96F0A">
        <w:rPr>
          <w:rFonts w:ascii="Times New Roman" w:hAnsi="Times New Roman" w:cs="Times New Roman"/>
          <w:color w:val="00000A"/>
          <w:sz w:val="24"/>
          <w:szCs w:val="24"/>
          <w:lang w:val="lt-LT"/>
        </w:rPr>
        <w:t>praše išvardytas sąlygas:</w:t>
      </w:r>
    </w:p>
    <w:p w:rsidR="00C841C0" w:rsidRPr="00F96F0A" w:rsidRDefault="00C841C0" w:rsidP="00C841C0">
      <w:pPr>
        <w:pStyle w:val="Sraopastraipa1"/>
        <w:tabs>
          <w:tab w:val="left" w:pos="0"/>
          <w:tab w:val="left" w:pos="630"/>
          <w:tab w:val="left" w:pos="1170"/>
        </w:tabs>
        <w:spacing w:after="0" w:line="360" w:lineRule="auto"/>
        <w:ind w:left="0" w:firstLine="720"/>
        <w:jc w:val="both"/>
        <w:rPr>
          <w:sz w:val="24"/>
          <w:szCs w:val="24"/>
        </w:rPr>
      </w:pPr>
      <w:r w:rsidRPr="00F96F0A">
        <w:rPr>
          <w:rFonts w:ascii="Times New Roman" w:hAnsi="Times New Roman" w:cs="Times New Roman"/>
          <w:color w:val="00000A"/>
          <w:sz w:val="24"/>
          <w:szCs w:val="24"/>
          <w:lang w:val="lt-LT"/>
        </w:rPr>
        <w:t>1</w:t>
      </w:r>
      <w:r>
        <w:rPr>
          <w:rFonts w:ascii="Times New Roman" w:hAnsi="Times New Roman" w:cs="Times New Roman"/>
          <w:color w:val="00000A"/>
          <w:sz w:val="24"/>
          <w:szCs w:val="24"/>
          <w:lang w:val="lt-LT"/>
        </w:rPr>
        <w:t>6</w:t>
      </w:r>
      <w:r w:rsidRPr="00F96F0A">
        <w:rPr>
          <w:rFonts w:ascii="Times New Roman" w:hAnsi="Times New Roman" w:cs="Times New Roman"/>
          <w:color w:val="00000A"/>
          <w:sz w:val="24"/>
          <w:szCs w:val="24"/>
          <w:lang w:val="lt-LT"/>
        </w:rPr>
        <w:t>.1. partneris atitinka statusą, kaip nurodyta 1</w:t>
      </w:r>
      <w:r>
        <w:rPr>
          <w:rFonts w:ascii="Times New Roman" w:hAnsi="Times New Roman" w:cs="Times New Roman"/>
          <w:color w:val="00000A"/>
          <w:sz w:val="24"/>
          <w:szCs w:val="24"/>
          <w:lang w:val="lt-LT"/>
        </w:rPr>
        <w:t>5</w:t>
      </w:r>
      <w:r w:rsidRPr="00F96F0A">
        <w:rPr>
          <w:rFonts w:ascii="Times New Roman" w:hAnsi="Times New Roman" w:cs="Times New Roman"/>
          <w:color w:val="00000A"/>
          <w:sz w:val="24"/>
          <w:szCs w:val="24"/>
          <w:lang w:val="lt-LT"/>
        </w:rPr>
        <w:t xml:space="preserve"> punkte;</w:t>
      </w:r>
    </w:p>
    <w:p w:rsidR="00C841C0" w:rsidRPr="00F96F0A" w:rsidRDefault="00C841C0" w:rsidP="00C841C0">
      <w:pPr>
        <w:pStyle w:val="Sraopastraipa1"/>
        <w:tabs>
          <w:tab w:val="left" w:pos="0"/>
          <w:tab w:val="left" w:pos="630"/>
          <w:tab w:val="left" w:pos="1170"/>
        </w:tabs>
        <w:spacing w:after="0" w:line="360" w:lineRule="auto"/>
        <w:ind w:left="0" w:firstLine="720"/>
        <w:jc w:val="both"/>
        <w:rPr>
          <w:sz w:val="24"/>
          <w:szCs w:val="24"/>
        </w:rPr>
      </w:pPr>
      <w:r w:rsidRPr="00F96F0A">
        <w:rPr>
          <w:rFonts w:ascii="Times New Roman" w:hAnsi="Times New Roman" w:cs="Times New Roman"/>
          <w:color w:val="00000A"/>
          <w:sz w:val="24"/>
          <w:szCs w:val="24"/>
          <w:lang w:val="lt-LT"/>
        </w:rPr>
        <w:t>1</w:t>
      </w:r>
      <w:r>
        <w:rPr>
          <w:rFonts w:ascii="Times New Roman" w:hAnsi="Times New Roman" w:cs="Times New Roman"/>
          <w:color w:val="00000A"/>
          <w:sz w:val="24"/>
          <w:szCs w:val="24"/>
          <w:lang w:val="lt-LT"/>
        </w:rPr>
        <w:t>6</w:t>
      </w:r>
      <w:r w:rsidRPr="00F96F0A">
        <w:rPr>
          <w:rFonts w:ascii="Times New Roman" w:hAnsi="Times New Roman" w:cs="Times New Roman"/>
          <w:color w:val="00000A"/>
          <w:sz w:val="24"/>
          <w:szCs w:val="24"/>
          <w:lang w:val="lt-LT"/>
        </w:rPr>
        <w:t xml:space="preserve">.2. </w:t>
      </w:r>
      <w:r w:rsidRPr="00F96F0A">
        <w:rPr>
          <w:rFonts w:ascii="Times New Roman" w:eastAsia="Calibri" w:hAnsi="Times New Roman" w:cs="Times New Roman"/>
          <w:color w:val="00000A"/>
          <w:sz w:val="24"/>
          <w:szCs w:val="24"/>
          <w:lang w:val="lt-LT"/>
        </w:rPr>
        <w:t>partneris yra įvykdęs pareigas, susijusias su mokesčių ir socialinio draudimo įmokų mokėjimu;</w:t>
      </w:r>
    </w:p>
    <w:p w:rsidR="00C841C0" w:rsidRPr="00F96F0A" w:rsidRDefault="00C841C0" w:rsidP="00C841C0">
      <w:pPr>
        <w:pStyle w:val="Sraopastraipa1"/>
        <w:tabs>
          <w:tab w:val="left" w:pos="0"/>
          <w:tab w:val="left" w:pos="630"/>
          <w:tab w:val="left" w:pos="1170"/>
        </w:tabs>
        <w:spacing w:after="0" w:line="360" w:lineRule="auto"/>
        <w:ind w:left="0" w:firstLine="720"/>
        <w:jc w:val="both"/>
        <w:rPr>
          <w:sz w:val="24"/>
          <w:szCs w:val="24"/>
        </w:rPr>
      </w:pPr>
      <w:r w:rsidRPr="00F96F0A">
        <w:rPr>
          <w:rFonts w:ascii="Times New Roman" w:eastAsia="Calibri" w:hAnsi="Times New Roman" w:cs="Times New Roman"/>
          <w:color w:val="00000A"/>
          <w:sz w:val="24"/>
          <w:szCs w:val="24"/>
          <w:lang w:val="lt-LT"/>
        </w:rPr>
        <w:t>1</w:t>
      </w:r>
      <w:r>
        <w:rPr>
          <w:rFonts w:ascii="Times New Roman" w:eastAsia="Calibri" w:hAnsi="Times New Roman" w:cs="Times New Roman"/>
          <w:color w:val="00000A"/>
          <w:sz w:val="24"/>
          <w:szCs w:val="24"/>
          <w:lang w:val="lt-LT"/>
        </w:rPr>
        <w:t>6</w:t>
      </w:r>
      <w:r w:rsidRPr="00F96F0A">
        <w:rPr>
          <w:rFonts w:ascii="Times New Roman" w:eastAsia="Calibri" w:hAnsi="Times New Roman" w:cs="Times New Roman"/>
          <w:color w:val="00000A"/>
          <w:sz w:val="24"/>
          <w:szCs w:val="24"/>
          <w:lang w:val="lt-LT"/>
        </w:rPr>
        <w:t>.3. partneriui nėra iškeltos bylos dėl bankroto arba restruktūrizavimo, nėra priimtas kreditorių susirinkimo nutarimas bankroto procedūras vykdyti ne teismo tvarka;</w:t>
      </w:r>
    </w:p>
    <w:p w:rsidR="00C841C0" w:rsidRPr="00F96F0A" w:rsidRDefault="00C841C0" w:rsidP="00C841C0">
      <w:pPr>
        <w:pStyle w:val="Sraopastraipa1"/>
        <w:tabs>
          <w:tab w:val="left" w:pos="0"/>
          <w:tab w:val="left" w:pos="630"/>
          <w:tab w:val="left" w:pos="1170"/>
        </w:tabs>
        <w:spacing w:after="0" w:line="360" w:lineRule="auto"/>
        <w:ind w:left="0" w:firstLine="720"/>
        <w:jc w:val="both"/>
        <w:rPr>
          <w:sz w:val="24"/>
          <w:szCs w:val="24"/>
        </w:rPr>
      </w:pPr>
      <w:r w:rsidRPr="00F96F0A">
        <w:rPr>
          <w:rFonts w:ascii="Times New Roman" w:eastAsia="Calibri" w:hAnsi="Times New Roman" w:cs="Times New Roman"/>
          <w:color w:val="00000A"/>
          <w:sz w:val="24"/>
          <w:szCs w:val="24"/>
          <w:lang w:val="lt-LT"/>
        </w:rPr>
        <w:t>1</w:t>
      </w:r>
      <w:r>
        <w:rPr>
          <w:rFonts w:ascii="Times New Roman" w:eastAsia="Calibri" w:hAnsi="Times New Roman" w:cs="Times New Roman"/>
          <w:color w:val="00000A"/>
          <w:sz w:val="24"/>
          <w:szCs w:val="24"/>
          <w:lang w:val="lt-LT"/>
        </w:rPr>
        <w:t>6</w:t>
      </w:r>
      <w:r w:rsidRPr="00F96F0A">
        <w:rPr>
          <w:rFonts w:ascii="Times New Roman" w:eastAsia="Calibri" w:hAnsi="Times New Roman" w:cs="Times New Roman"/>
          <w:color w:val="00000A"/>
          <w:sz w:val="24"/>
          <w:szCs w:val="24"/>
          <w:lang w:val="lt-LT"/>
        </w:rPr>
        <w:t>.4. partneriui nėra įsiteisėjusio teismo sprendimo dėl paramos skyrimo iš ES ir (arba) Lietuvos Respublikos biudžeto lėšų naudojimo pažeidimo;</w:t>
      </w:r>
    </w:p>
    <w:p w:rsidR="00C841C0" w:rsidRPr="00F96F0A" w:rsidRDefault="00C841C0" w:rsidP="00C841C0">
      <w:pPr>
        <w:pStyle w:val="Sraopastraipa1"/>
        <w:tabs>
          <w:tab w:val="left" w:pos="0"/>
          <w:tab w:val="left" w:pos="630"/>
          <w:tab w:val="left" w:pos="1170"/>
        </w:tabs>
        <w:spacing w:after="0" w:line="360" w:lineRule="auto"/>
        <w:ind w:left="0" w:firstLine="720"/>
        <w:jc w:val="both"/>
        <w:rPr>
          <w:sz w:val="24"/>
          <w:szCs w:val="24"/>
        </w:rPr>
      </w:pPr>
      <w:r w:rsidRPr="00F96F0A">
        <w:rPr>
          <w:rFonts w:ascii="Times New Roman" w:eastAsia="Calibri" w:hAnsi="Times New Roman" w:cs="Times New Roman"/>
          <w:color w:val="00000A"/>
          <w:sz w:val="24"/>
          <w:szCs w:val="24"/>
          <w:lang w:val="lt-LT"/>
        </w:rPr>
        <w:t>1</w:t>
      </w:r>
      <w:r>
        <w:rPr>
          <w:rFonts w:ascii="Times New Roman" w:eastAsia="Calibri" w:hAnsi="Times New Roman" w:cs="Times New Roman"/>
          <w:color w:val="00000A"/>
          <w:sz w:val="24"/>
          <w:szCs w:val="24"/>
          <w:lang w:val="lt-LT"/>
        </w:rPr>
        <w:t>6</w:t>
      </w:r>
      <w:r w:rsidRPr="00F96F0A">
        <w:rPr>
          <w:rFonts w:ascii="Times New Roman" w:eastAsia="Calibri" w:hAnsi="Times New Roman" w:cs="Times New Roman"/>
          <w:color w:val="00000A"/>
          <w:sz w:val="24"/>
          <w:szCs w:val="24"/>
          <w:lang w:val="lt-LT"/>
        </w:rPr>
        <w:t>.5. partnerio vadovas ar kitas darbuotojas, įgyvendinsiantis projektą, neturi neišnykusio ar nepanaikinto teistumo už profesinės veiklos pažeidimus</w:t>
      </w:r>
      <w:r>
        <w:rPr>
          <w:rFonts w:ascii="Times New Roman" w:eastAsia="Calibri" w:hAnsi="Times New Roman" w:cs="Times New Roman"/>
          <w:color w:val="00000A"/>
          <w:sz w:val="24"/>
          <w:szCs w:val="24"/>
          <w:lang w:val="lt-LT"/>
        </w:rPr>
        <w:t>.</w:t>
      </w:r>
    </w:p>
    <w:p w:rsidR="00C841C0" w:rsidRPr="00F96F0A" w:rsidRDefault="00C841C0" w:rsidP="00C841C0">
      <w:pPr>
        <w:pStyle w:val="Sraopastraipa1"/>
        <w:tabs>
          <w:tab w:val="left" w:pos="0"/>
          <w:tab w:val="left" w:pos="630"/>
          <w:tab w:val="left" w:pos="1170"/>
        </w:tabs>
        <w:spacing w:after="0" w:line="360" w:lineRule="auto"/>
        <w:ind w:left="0" w:firstLine="720"/>
        <w:jc w:val="both"/>
        <w:rPr>
          <w:sz w:val="24"/>
          <w:szCs w:val="24"/>
        </w:rPr>
      </w:pPr>
      <w:r w:rsidRPr="00F96F0A">
        <w:rPr>
          <w:rFonts w:ascii="Times New Roman" w:eastAsia="Calibri" w:hAnsi="Times New Roman" w:cs="Times New Roman"/>
          <w:sz w:val="24"/>
          <w:szCs w:val="24"/>
          <w:lang w:val="lt-LT"/>
        </w:rPr>
        <w:lastRenderedPageBreak/>
        <w:t>1</w:t>
      </w:r>
      <w:r>
        <w:rPr>
          <w:rFonts w:ascii="Times New Roman" w:eastAsia="Calibri" w:hAnsi="Times New Roman" w:cs="Times New Roman"/>
          <w:sz w:val="24"/>
          <w:szCs w:val="24"/>
          <w:lang w:val="lt-LT"/>
        </w:rPr>
        <w:t>7</w:t>
      </w:r>
      <w:r w:rsidRPr="00F96F0A">
        <w:rPr>
          <w:rFonts w:ascii="Times New Roman" w:eastAsia="Calibri" w:hAnsi="Times New Roman" w:cs="Times New Roman"/>
          <w:sz w:val="24"/>
          <w:szCs w:val="24"/>
          <w:lang w:val="lt-LT"/>
        </w:rPr>
        <w:t xml:space="preserve">. </w:t>
      </w:r>
      <w:r w:rsidRPr="00F96F0A">
        <w:rPr>
          <w:rFonts w:ascii="Times New Roman" w:hAnsi="Times New Roman" w:cs="Times New Roman"/>
          <w:sz w:val="24"/>
          <w:szCs w:val="24"/>
          <w:lang w:val="lt-LT"/>
        </w:rPr>
        <w:t xml:space="preserve">Jei partneris netenkina nors vieno iš </w:t>
      </w:r>
      <w:r>
        <w:rPr>
          <w:rFonts w:ascii="Times New Roman" w:hAnsi="Times New Roman" w:cs="Times New Roman"/>
          <w:sz w:val="24"/>
          <w:szCs w:val="24"/>
          <w:lang w:val="lt-LT"/>
        </w:rPr>
        <w:t>A</w:t>
      </w:r>
      <w:r w:rsidRPr="00F96F0A">
        <w:rPr>
          <w:rFonts w:ascii="Times New Roman" w:hAnsi="Times New Roman" w:cs="Times New Roman"/>
          <w:sz w:val="24"/>
          <w:szCs w:val="24"/>
          <w:lang w:val="lt-LT"/>
        </w:rPr>
        <w:t>prašo 1</w:t>
      </w:r>
      <w:r>
        <w:rPr>
          <w:rFonts w:ascii="Times New Roman" w:hAnsi="Times New Roman" w:cs="Times New Roman"/>
          <w:sz w:val="24"/>
          <w:szCs w:val="24"/>
          <w:lang w:val="lt-LT"/>
        </w:rPr>
        <w:t>6</w:t>
      </w:r>
      <w:r w:rsidRPr="00F96F0A">
        <w:rPr>
          <w:rFonts w:ascii="Times New Roman" w:hAnsi="Times New Roman" w:cs="Times New Roman"/>
          <w:sz w:val="24"/>
          <w:szCs w:val="24"/>
          <w:lang w:val="lt-LT"/>
        </w:rPr>
        <w:t>.1–1</w:t>
      </w:r>
      <w:r>
        <w:rPr>
          <w:rFonts w:ascii="Times New Roman" w:hAnsi="Times New Roman" w:cs="Times New Roman"/>
          <w:sz w:val="24"/>
          <w:szCs w:val="24"/>
          <w:lang w:val="lt-LT"/>
        </w:rPr>
        <w:t>6</w:t>
      </w:r>
      <w:r w:rsidRPr="00F96F0A">
        <w:rPr>
          <w:rFonts w:ascii="Times New Roman" w:hAnsi="Times New Roman" w:cs="Times New Roman"/>
          <w:sz w:val="24"/>
          <w:szCs w:val="24"/>
          <w:lang w:val="lt-LT"/>
        </w:rPr>
        <w:t>.</w:t>
      </w:r>
      <w:r>
        <w:rPr>
          <w:rFonts w:ascii="Times New Roman" w:hAnsi="Times New Roman" w:cs="Times New Roman"/>
          <w:sz w:val="24"/>
          <w:szCs w:val="24"/>
          <w:lang w:val="lt-LT"/>
        </w:rPr>
        <w:t>5</w:t>
      </w:r>
      <w:r w:rsidRPr="00F96F0A">
        <w:rPr>
          <w:rFonts w:ascii="Times New Roman" w:hAnsi="Times New Roman" w:cs="Times New Roman"/>
          <w:sz w:val="24"/>
          <w:szCs w:val="24"/>
          <w:lang w:val="lt-LT"/>
        </w:rPr>
        <w:t xml:space="preserve"> punktų reikalavimų, laikoma, kad partnerio paraiška neatitinka </w:t>
      </w:r>
      <w:r>
        <w:rPr>
          <w:rFonts w:ascii="Times New Roman" w:hAnsi="Times New Roman" w:cs="Times New Roman"/>
          <w:sz w:val="24"/>
          <w:szCs w:val="24"/>
          <w:lang w:val="lt-LT"/>
        </w:rPr>
        <w:t>A</w:t>
      </w:r>
      <w:r w:rsidRPr="00F96F0A">
        <w:rPr>
          <w:rFonts w:ascii="Times New Roman" w:hAnsi="Times New Roman" w:cs="Times New Roman"/>
          <w:sz w:val="24"/>
          <w:szCs w:val="24"/>
          <w:lang w:val="lt-LT"/>
        </w:rPr>
        <w:t xml:space="preserve">prašo reikalavimų, ir yra atmetama. </w:t>
      </w:r>
    </w:p>
    <w:p w:rsidR="00C841C0" w:rsidRPr="00F96F0A" w:rsidRDefault="00C841C0" w:rsidP="00C841C0">
      <w:pPr>
        <w:pStyle w:val="Sraopastraipa1"/>
        <w:tabs>
          <w:tab w:val="left" w:pos="0"/>
          <w:tab w:val="left" w:pos="630"/>
          <w:tab w:val="left" w:pos="1170"/>
        </w:tabs>
        <w:spacing w:after="0" w:line="360" w:lineRule="auto"/>
        <w:ind w:left="0" w:firstLine="720"/>
        <w:jc w:val="both"/>
        <w:rPr>
          <w:sz w:val="24"/>
          <w:szCs w:val="24"/>
        </w:rPr>
      </w:pPr>
      <w:r w:rsidRPr="00F96F0A">
        <w:rPr>
          <w:rFonts w:ascii="Times New Roman" w:hAnsi="Times New Roman" w:cs="Times New Roman"/>
          <w:sz w:val="24"/>
          <w:szCs w:val="24"/>
          <w:lang w:val="lt-LT"/>
        </w:rPr>
        <w:t>1</w:t>
      </w:r>
      <w:r>
        <w:rPr>
          <w:rFonts w:ascii="Times New Roman" w:hAnsi="Times New Roman" w:cs="Times New Roman"/>
          <w:sz w:val="24"/>
          <w:szCs w:val="24"/>
          <w:lang w:val="lt-LT"/>
        </w:rPr>
        <w:t>8</w:t>
      </w:r>
      <w:r w:rsidRPr="00F96F0A">
        <w:rPr>
          <w:rFonts w:ascii="Times New Roman" w:hAnsi="Times New Roman" w:cs="Times New Roman"/>
          <w:sz w:val="24"/>
          <w:szCs w:val="24"/>
          <w:lang w:val="lt-LT"/>
        </w:rPr>
        <w:t xml:space="preserve">. </w:t>
      </w:r>
      <w:r w:rsidRPr="00F96F0A">
        <w:rPr>
          <w:rFonts w:ascii="Times New Roman" w:eastAsia="Calibri" w:hAnsi="Times New Roman" w:cs="Times New Roman"/>
          <w:sz w:val="24"/>
          <w:szCs w:val="24"/>
          <w:lang w:val="lt-LT"/>
        </w:rPr>
        <w:t>Prioritetas teikiamas partneriams:</w:t>
      </w:r>
    </w:p>
    <w:p w:rsidR="00C841C0" w:rsidRPr="00F96F0A" w:rsidRDefault="00C841C0" w:rsidP="00C841C0">
      <w:pPr>
        <w:pStyle w:val="Sraopastraipa1"/>
        <w:tabs>
          <w:tab w:val="left" w:pos="0"/>
          <w:tab w:val="left" w:pos="630"/>
          <w:tab w:val="left" w:pos="1170"/>
        </w:tabs>
        <w:spacing w:after="0" w:line="360" w:lineRule="auto"/>
        <w:ind w:left="0" w:firstLine="720"/>
        <w:jc w:val="both"/>
        <w:rPr>
          <w:sz w:val="24"/>
          <w:szCs w:val="24"/>
        </w:rPr>
      </w:pPr>
      <w:r w:rsidRPr="00F96F0A">
        <w:rPr>
          <w:rFonts w:ascii="Times New Roman" w:eastAsia="Calibri" w:hAnsi="Times New Roman" w:cs="Times New Roman"/>
          <w:sz w:val="24"/>
          <w:szCs w:val="24"/>
          <w:lang w:val="lt-LT"/>
        </w:rPr>
        <w:t>1</w:t>
      </w:r>
      <w:r>
        <w:rPr>
          <w:rFonts w:ascii="Times New Roman" w:eastAsia="Calibri" w:hAnsi="Times New Roman" w:cs="Times New Roman"/>
          <w:sz w:val="24"/>
          <w:szCs w:val="24"/>
          <w:lang w:val="lt-LT"/>
        </w:rPr>
        <w:t>8</w:t>
      </w:r>
      <w:r w:rsidRPr="00F96F0A">
        <w:rPr>
          <w:rFonts w:ascii="Times New Roman" w:eastAsia="Calibri" w:hAnsi="Times New Roman" w:cs="Times New Roman"/>
          <w:sz w:val="24"/>
          <w:szCs w:val="24"/>
          <w:lang w:val="lt-LT"/>
        </w:rPr>
        <w:t xml:space="preserve">.1. kurie, </w:t>
      </w:r>
      <w:r w:rsidRPr="00F96F0A">
        <w:rPr>
          <w:rFonts w:ascii="Times New Roman" w:hAnsi="Times New Roman" w:cs="Times New Roman"/>
          <w:sz w:val="24"/>
          <w:szCs w:val="24"/>
          <w:lang w:val="lt-LT"/>
        </w:rPr>
        <w:t>turi patirties bei kompetencijos, teikiant</w:t>
      </w:r>
      <w:r>
        <w:rPr>
          <w:rFonts w:ascii="Times New Roman" w:hAnsi="Times New Roman" w:cs="Times New Roman"/>
          <w:sz w:val="24"/>
          <w:szCs w:val="24"/>
          <w:lang w:val="lt-LT"/>
        </w:rPr>
        <w:t xml:space="preserve"> apgyvendinimo ar</w:t>
      </w:r>
      <w:r w:rsidRPr="00F96F0A">
        <w:rPr>
          <w:rFonts w:ascii="Times New Roman" w:hAnsi="Times New Roman" w:cs="Times New Roman"/>
          <w:sz w:val="24"/>
          <w:szCs w:val="24"/>
          <w:lang w:val="lt-LT"/>
        </w:rPr>
        <w:t xml:space="preserve"> </w:t>
      </w:r>
      <w:r>
        <w:rPr>
          <w:rFonts w:ascii="Times New Roman" w:hAnsi="Times New Roman" w:cs="Times New Roman"/>
          <w:sz w:val="24"/>
          <w:szCs w:val="24"/>
          <w:lang w:val="lt-LT"/>
        </w:rPr>
        <w:t>dienos užimtumo paslaugas</w:t>
      </w:r>
      <w:r w:rsidRPr="00F96F0A">
        <w:rPr>
          <w:rFonts w:ascii="Times New Roman" w:hAnsi="Times New Roman" w:cs="Times New Roman"/>
          <w:sz w:val="24"/>
          <w:szCs w:val="24"/>
          <w:lang w:val="lt-LT"/>
        </w:rPr>
        <w:t xml:space="preserve"> panašaus pobūdžio </w:t>
      </w:r>
      <w:r>
        <w:rPr>
          <w:rFonts w:ascii="Times New Roman" w:hAnsi="Times New Roman" w:cs="Times New Roman"/>
          <w:sz w:val="24"/>
          <w:szCs w:val="24"/>
          <w:lang w:val="lt-LT"/>
        </w:rPr>
        <w:t>asmenims;</w:t>
      </w:r>
    </w:p>
    <w:p w:rsidR="00C841C0" w:rsidRPr="00F96F0A" w:rsidRDefault="00C841C0" w:rsidP="00C841C0">
      <w:pPr>
        <w:pStyle w:val="Sraopastraipa1"/>
        <w:tabs>
          <w:tab w:val="left" w:pos="0"/>
          <w:tab w:val="left" w:pos="630"/>
          <w:tab w:val="left" w:pos="1170"/>
        </w:tabs>
        <w:spacing w:after="0" w:line="360" w:lineRule="auto"/>
        <w:ind w:left="0" w:firstLine="720"/>
        <w:jc w:val="both"/>
        <w:rPr>
          <w:sz w:val="24"/>
          <w:szCs w:val="24"/>
        </w:rPr>
      </w:pPr>
      <w:r w:rsidRPr="00F96F0A">
        <w:rPr>
          <w:rFonts w:ascii="Times New Roman" w:hAnsi="Times New Roman" w:cs="Times New Roman"/>
          <w:color w:val="00000A"/>
          <w:sz w:val="24"/>
          <w:szCs w:val="24"/>
          <w:lang w:val="lt-LT"/>
        </w:rPr>
        <w:t>1</w:t>
      </w:r>
      <w:r>
        <w:rPr>
          <w:rFonts w:ascii="Times New Roman" w:hAnsi="Times New Roman" w:cs="Times New Roman"/>
          <w:color w:val="00000A"/>
          <w:sz w:val="24"/>
          <w:szCs w:val="24"/>
          <w:lang w:val="lt-LT"/>
        </w:rPr>
        <w:t>8</w:t>
      </w:r>
      <w:r w:rsidRPr="00F96F0A">
        <w:rPr>
          <w:rFonts w:ascii="Times New Roman" w:hAnsi="Times New Roman" w:cs="Times New Roman"/>
          <w:color w:val="00000A"/>
          <w:sz w:val="24"/>
          <w:szCs w:val="24"/>
          <w:lang w:val="lt-LT"/>
        </w:rPr>
        <w:t>.</w:t>
      </w:r>
      <w:r>
        <w:rPr>
          <w:rFonts w:ascii="Times New Roman" w:hAnsi="Times New Roman" w:cs="Times New Roman"/>
          <w:color w:val="00000A"/>
          <w:sz w:val="24"/>
          <w:szCs w:val="24"/>
          <w:lang w:val="lt-LT"/>
        </w:rPr>
        <w:t>2.</w:t>
      </w:r>
      <w:r w:rsidRPr="00F96F0A">
        <w:rPr>
          <w:rFonts w:ascii="Times New Roman" w:hAnsi="Times New Roman" w:cs="Times New Roman"/>
          <w:color w:val="00000A"/>
          <w:sz w:val="24"/>
          <w:szCs w:val="24"/>
          <w:lang w:val="lt-LT"/>
        </w:rPr>
        <w:t xml:space="preserve"> kurių įstaiga (organizacija) įregistruota arba turi padalinius Š</w:t>
      </w:r>
      <w:r>
        <w:rPr>
          <w:rFonts w:ascii="Times New Roman" w:hAnsi="Times New Roman" w:cs="Times New Roman"/>
          <w:color w:val="00000A"/>
          <w:sz w:val="24"/>
          <w:szCs w:val="24"/>
          <w:lang w:val="lt-LT"/>
        </w:rPr>
        <w:t>akių</w:t>
      </w:r>
      <w:r w:rsidRPr="00F96F0A">
        <w:rPr>
          <w:rFonts w:ascii="Times New Roman" w:hAnsi="Times New Roman" w:cs="Times New Roman"/>
          <w:color w:val="00000A"/>
          <w:sz w:val="24"/>
          <w:szCs w:val="24"/>
          <w:lang w:val="lt-LT"/>
        </w:rPr>
        <w:t xml:space="preserve"> rajono savivaldybėje ir turi patalpas </w:t>
      </w:r>
      <w:r>
        <w:rPr>
          <w:rFonts w:ascii="Times New Roman" w:hAnsi="Times New Roman" w:cs="Times New Roman"/>
          <w:color w:val="00000A"/>
          <w:sz w:val="24"/>
          <w:szCs w:val="24"/>
          <w:lang w:val="lt-LT"/>
        </w:rPr>
        <w:t>socialinių dirbtuvių</w:t>
      </w:r>
      <w:r w:rsidRPr="00F96F0A">
        <w:rPr>
          <w:rFonts w:ascii="Times New Roman" w:hAnsi="Times New Roman" w:cs="Times New Roman"/>
          <w:color w:val="00000A"/>
          <w:sz w:val="24"/>
          <w:szCs w:val="24"/>
          <w:lang w:val="lt-LT"/>
        </w:rPr>
        <w:t xml:space="preserve"> veiklai.</w:t>
      </w:r>
    </w:p>
    <w:p w:rsidR="00C841C0" w:rsidRPr="002A70E1" w:rsidRDefault="00C841C0" w:rsidP="00C841C0">
      <w:pPr>
        <w:pStyle w:val="Sraopastraipa1"/>
        <w:tabs>
          <w:tab w:val="left" w:pos="0"/>
          <w:tab w:val="left" w:pos="630"/>
          <w:tab w:val="left" w:pos="1170"/>
        </w:tabs>
        <w:spacing w:after="0" w:line="360" w:lineRule="auto"/>
        <w:ind w:left="0" w:firstLine="720"/>
        <w:jc w:val="both"/>
        <w:rPr>
          <w:color w:val="FF0000"/>
          <w:sz w:val="24"/>
          <w:szCs w:val="24"/>
        </w:rPr>
      </w:pPr>
      <w:r w:rsidRPr="00F96F0A">
        <w:rPr>
          <w:rFonts w:ascii="Times New Roman" w:eastAsia="Calibri" w:hAnsi="Times New Roman" w:cs="Times New Roman"/>
          <w:color w:val="00000A"/>
          <w:sz w:val="24"/>
          <w:szCs w:val="24"/>
          <w:lang w:val="lt-LT"/>
        </w:rPr>
        <w:t>1</w:t>
      </w:r>
      <w:r>
        <w:rPr>
          <w:rFonts w:ascii="Times New Roman" w:eastAsia="Calibri" w:hAnsi="Times New Roman" w:cs="Times New Roman"/>
          <w:color w:val="00000A"/>
          <w:sz w:val="24"/>
          <w:szCs w:val="24"/>
          <w:lang w:val="lt-LT"/>
        </w:rPr>
        <w:t>9</w:t>
      </w:r>
      <w:r w:rsidRPr="00F96F0A">
        <w:rPr>
          <w:rFonts w:ascii="Times New Roman" w:eastAsia="Calibri" w:hAnsi="Times New Roman" w:cs="Times New Roman"/>
          <w:color w:val="00000A"/>
          <w:sz w:val="24"/>
          <w:szCs w:val="24"/>
          <w:lang w:val="lt-LT"/>
        </w:rPr>
        <w:t xml:space="preserve">. </w:t>
      </w:r>
      <w:r w:rsidRPr="00F96F0A">
        <w:rPr>
          <w:rFonts w:ascii="Times New Roman" w:hAnsi="Times New Roman" w:cs="Times New Roman"/>
          <w:color w:val="00000A"/>
          <w:sz w:val="24"/>
          <w:szCs w:val="24"/>
          <w:lang w:val="lt-LT"/>
        </w:rPr>
        <w:t>Partnerių atitikimas 1</w:t>
      </w:r>
      <w:r>
        <w:rPr>
          <w:rFonts w:ascii="Times New Roman" w:hAnsi="Times New Roman" w:cs="Times New Roman"/>
          <w:color w:val="00000A"/>
          <w:sz w:val="24"/>
          <w:szCs w:val="24"/>
          <w:lang w:val="lt-LT"/>
        </w:rPr>
        <w:t>8</w:t>
      </w:r>
      <w:r w:rsidRPr="00F96F0A">
        <w:rPr>
          <w:rFonts w:ascii="Times New Roman" w:hAnsi="Times New Roman" w:cs="Times New Roman"/>
          <w:color w:val="00000A"/>
          <w:sz w:val="24"/>
          <w:szCs w:val="24"/>
          <w:lang w:val="lt-LT"/>
        </w:rPr>
        <w:t>.1-1</w:t>
      </w:r>
      <w:r>
        <w:rPr>
          <w:rFonts w:ascii="Times New Roman" w:hAnsi="Times New Roman" w:cs="Times New Roman"/>
          <w:color w:val="00000A"/>
          <w:sz w:val="24"/>
          <w:szCs w:val="24"/>
          <w:lang w:val="lt-LT"/>
        </w:rPr>
        <w:t>8</w:t>
      </w:r>
      <w:r w:rsidRPr="00F96F0A">
        <w:rPr>
          <w:rFonts w:ascii="Times New Roman" w:hAnsi="Times New Roman" w:cs="Times New Roman"/>
          <w:color w:val="00000A"/>
          <w:sz w:val="24"/>
          <w:szCs w:val="24"/>
          <w:lang w:val="lt-LT"/>
        </w:rPr>
        <w:t>.</w:t>
      </w:r>
      <w:r>
        <w:rPr>
          <w:rFonts w:ascii="Times New Roman" w:hAnsi="Times New Roman" w:cs="Times New Roman"/>
          <w:color w:val="00000A"/>
          <w:sz w:val="24"/>
          <w:szCs w:val="24"/>
          <w:lang w:val="lt-LT"/>
        </w:rPr>
        <w:t>2</w:t>
      </w:r>
      <w:r w:rsidRPr="00F96F0A">
        <w:rPr>
          <w:rFonts w:ascii="Times New Roman" w:hAnsi="Times New Roman" w:cs="Times New Roman"/>
          <w:color w:val="00000A"/>
          <w:sz w:val="24"/>
          <w:szCs w:val="24"/>
          <w:lang w:val="lt-LT"/>
        </w:rPr>
        <w:t xml:space="preserve"> punktams vertinamas balų sistema pagal nustatytus kriterijus. </w:t>
      </w:r>
      <w:r w:rsidRPr="003639B9">
        <w:rPr>
          <w:rFonts w:ascii="Times New Roman" w:hAnsi="Times New Roman" w:cs="Times New Roman"/>
          <w:sz w:val="24"/>
          <w:szCs w:val="24"/>
          <w:lang w:val="lt-LT"/>
        </w:rPr>
        <w:t xml:space="preserve">Didžiausia galimų balų suma – 40. Surinkus mažiau nei </w:t>
      </w:r>
      <w:r>
        <w:rPr>
          <w:rFonts w:ascii="Times New Roman" w:hAnsi="Times New Roman" w:cs="Times New Roman"/>
          <w:sz w:val="24"/>
          <w:szCs w:val="24"/>
          <w:lang w:val="lt-LT"/>
        </w:rPr>
        <w:t>20</w:t>
      </w:r>
      <w:r w:rsidRPr="003639B9">
        <w:rPr>
          <w:rFonts w:ascii="Times New Roman" w:hAnsi="Times New Roman" w:cs="Times New Roman"/>
          <w:sz w:val="24"/>
          <w:szCs w:val="24"/>
          <w:lang w:val="lt-LT"/>
        </w:rPr>
        <w:t xml:space="preserve"> bal</w:t>
      </w:r>
      <w:r>
        <w:rPr>
          <w:rFonts w:ascii="Times New Roman" w:hAnsi="Times New Roman" w:cs="Times New Roman"/>
          <w:sz w:val="24"/>
          <w:szCs w:val="24"/>
          <w:lang w:val="lt-LT"/>
        </w:rPr>
        <w:t>ų</w:t>
      </w:r>
      <w:r w:rsidRPr="003639B9">
        <w:rPr>
          <w:rFonts w:ascii="Times New Roman" w:hAnsi="Times New Roman" w:cs="Times New Roman"/>
          <w:sz w:val="24"/>
          <w:szCs w:val="24"/>
          <w:lang w:val="lt-LT"/>
        </w:rPr>
        <w:t xml:space="preserve"> partnerio paraiška atmetama.</w:t>
      </w:r>
    </w:p>
    <w:p w:rsidR="00C841C0" w:rsidRPr="00F96F0A" w:rsidRDefault="00C841C0" w:rsidP="00C841C0">
      <w:pPr>
        <w:tabs>
          <w:tab w:val="left" w:pos="0"/>
          <w:tab w:val="left" w:pos="851"/>
          <w:tab w:val="left" w:pos="1418"/>
        </w:tabs>
        <w:spacing w:after="0"/>
        <w:jc w:val="both"/>
        <w:rPr>
          <w:rFonts w:ascii="Times New Roman" w:hAnsi="Times New Roman" w:cs="Times New Roman"/>
          <w:sz w:val="24"/>
          <w:szCs w:val="24"/>
          <w:highlight w:val="yellow"/>
          <w:lang w:val="lt-LT"/>
        </w:rPr>
      </w:pPr>
    </w:p>
    <w:p w:rsidR="00C841C0" w:rsidRPr="00F96F0A" w:rsidRDefault="00C841C0" w:rsidP="00C841C0">
      <w:pPr>
        <w:tabs>
          <w:tab w:val="left" w:pos="360"/>
          <w:tab w:val="left" w:pos="630"/>
        </w:tabs>
        <w:spacing w:after="0"/>
        <w:jc w:val="center"/>
        <w:rPr>
          <w:sz w:val="24"/>
          <w:szCs w:val="24"/>
          <w:lang w:val="lt-LT"/>
        </w:rPr>
      </w:pPr>
      <w:r w:rsidRPr="00F96F0A">
        <w:rPr>
          <w:rFonts w:ascii="Times New Roman" w:hAnsi="Times New Roman" w:cs="Times New Roman"/>
          <w:b/>
          <w:sz w:val="24"/>
          <w:szCs w:val="24"/>
          <w:lang w:val="lt-LT"/>
        </w:rPr>
        <w:t>IV SKYRIUS</w:t>
      </w:r>
    </w:p>
    <w:p w:rsidR="00C841C0" w:rsidRPr="00F96F0A" w:rsidRDefault="00C841C0" w:rsidP="00C841C0">
      <w:pPr>
        <w:tabs>
          <w:tab w:val="left" w:pos="360"/>
          <w:tab w:val="left" w:pos="630"/>
        </w:tabs>
        <w:spacing w:after="0"/>
        <w:jc w:val="center"/>
        <w:rPr>
          <w:sz w:val="24"/>
          <w:szCs w:val="24"/>
          <w:lang w:val="lt-LT"/>
        </w:rPr>
      </w:pPr>
      <w:r w:rsidRPr="00F96F0A">
        <w:rPr>
          <w:rFonts w:ascii="Times New Roman" w:hAnsi="Times New Roman" w:cs="Times New Roman"/>
          <w:b/>
          <w:sz w:val="24"/>
          <w:szCs w:val="24"/>
          <w:lang w:val="lt-LT"/>
        </w:rPr>
        <w:t xml:space="preserve">PARAIŠKŲ TEIKIMAS </w:t>
      </w:r>
    </w:p>
    <w:p w:rsidR="00C841C0" w:rsidRPr="00F96F0A" w:rsidRDefault="00C841C0" w:rsidP="00C841C0">
      <w:pPr>
        <w:tabs>
          <w:tab w:val="left" w:pos="360"/>
          <w:tab w:val="left" w:pos="630"/>
        </w:tabs>
        <w:spacing w:after="0"/>
        <w:jc w:val="center"/>
        <w:rPr>
          <w:rFonts w:ascii="Times New Roman" w:hAnsi="Times New Roman" w:cs="Times New Roman"/>
          <w:b/>
          <w:sz w:val="24"/>
          <w:szCs w:val="24"/>
          <w:lang w:val="lt-LT"/>
        </w:rPr>
      </w:pPr>
    </w:p>
    <w:p w:rsidR="00C841C0" w:rsidRPr="00F96F0A" w:rsidRDefault="00C841C0" w:rsidP="00C841C0">
      <w:pPr>
        <w:pStyle w:val="Sraopastraipa1"/>
        <w:tabs>
          <w:tab w:val="left" w:pos="709"/>
          <w:tab w:val="left" w:pos="851"/>
          <w:tab w:val="left" w:pos="1134"/>
        </w:tabs>
        <w:spacing w:after="0" w:line="360" w:lineRule="auto"/>
        <w:ind w:left="0" w:firstLine="720"/>
        <w:jc w:val="both"/>
        <w:rPr>
          <w:sz w:val="24"/>
          <w:szCs w:val="24"/>
          <w:lang w:val="lt-LT"/>
        </w:rPr>
      </w:pPr>
      <w:r>
        <w:rPr>
          <w:rFonts w:ascii="Times New Roman" w:eastAsia="Calibri" w:hAnsi="Times New Roman" w:cs="Times New Roman"/>
          <w:sz w:val="24"/>
          <w:szCs w:val="24"/>
          <w:lang w:val="lt-LT"/>
        </w:rPr>
        <w:t>20</w:t>
      </w:r>
      <w:r w:rsidRPr="00F96F0A">
        <w:rPr>
          <w:rFonts w:ascii="Times New Roman" w:eastAsia="Calibri" w:hAnsi="Times New Roman" w:cs="Times New Roman"/>
          <w:sz w:val="24"/>
          <w:szCs w:val="24"/>
          <w:lang w:val="lt-LT"/>
        </w:rPr>
        <w:t xml:space="preserve">. Atrankos konkursui teikiamą paraišką partneris užpildo pagal </w:t>
      </w:r>
      <w:r>
        <w:rPr>
          <w:rFonts w:ascii="Times New Roman" w:eastAsia="Calibri" w:hAnsi="Times New Roman" w:cs="Times New Roman"/>
          <w:sz w:val="24"/>
          <w:szCs w:val="24"/>
          <w:lang w:val="lt-LT"/>
        </w:rPr>
        <w:t>A</w:t>
      </w:r>
      <w:r w:rsidRPr="00F96F0A">
        <w:rPr>
          <w:rFonts w:ascii="Times New Roman" w:eastAsia="Calibri" w:hAnsi="Times New Roman" w:cs="Times New Roman"/>
          <w:sz w:val="24"/>
          <w:szCs w:val="24"/>
          <w:lang w:val="lt-LT"/>
        </w:rPr>
        <w:t>prašo 1 priede nustatytą formą.</w:t>
      </w:r>
    </w:p>
    <w:p w:rsidR="00C841C0" w:rsidRPr="00F96F0A" w:rsidRDefault="00C841C0" w:rsidP="00C841C0">
      <w:pPr>
        <w:pStyle w:val="Sraopastraipa1"/>
        <w:tabs>
          <w:tab w:val="left" w:pos="709"/>
          <w:tab w:val="left" w:pos="851"/>
          <w:tab w:val="left" w:pos="1134"/>
        </w:tabs>
        <w:spacing w:after="0" w:line="360" w:lineRule="auto"/>
        <w:ind w:left="0" w:firstLine="720"/>
        <w:jc w:val="both"/>
        <w:rPr>
          <w:sz w:val="24"/>
          <w:szCs w:val="24"/>
          <w:lang w:val="lt-LT"/>
        </w:rPr>
      </w:pPr>
      <w:r>
        <w:rPr>
          <w:rFonts w:ascii="Times New Roman" w:eastAsia="Calibri" w:hAnsi="Times New Roman" w:cs="Times New Roman"/>
          <w:sz w:val="24"/>
          <w:szCs w:val="24"/>
          <w:lang w:val="lt-LT"/>
        </w:rPr>
        <w:t>21</w:t>
      </w:r>
      <w:r w:rsidRPr="00F96F0A">
        <w:rPr>
          <w:rFonts w:ascii="Times New Roman" w:eastAsia="Calibri" w:hAnsi="Times New Roman" w:cs="Times New Roman"/>
          <w:sz w:val="24"/>
          <w:szCs w:val="24"/>
          <w:lang w:val="lt-LT"/>
        </w:rPr>
        <w:t>. Paraiška turi būti pasirašyta asmens, turinčio teisę veikti įstaigos, organizacijos vardu, nurodant vardą, pavardę ir pareigas, bei patvirtinta antspaudu, jei tokį antspaudą partneris privalo turėti.</w:t>
      </w:r>
      <w:r w:rsidRPr="00F96F0A">
        <w:rPr>
          <w:rFonts w:ascii="Times New Roman" w:eastAsia="Calibri" w:hAnsi="Times New Roman" w:cs="Times New Roman"/>
          <w:sz w:val="24"/>
          <w:szCs w:val="24"/>
          <w:lang w:val="lt-LT"/>
        </w:rPr>
        <w:tab/>
      </w:r>
    </w:p>
    <w:p w:rsidR="00C841C0" w:rsidRPr="00F96F0A" w:rsidRDefault="00C841C0" w:rsidP="00C841C0">
      <w:pPr>
        <w:pStyle w:val="Sraopastraipa1"/>
        <w:tabs>
          <w:tab w:val="left" w:pos="709"/>
          <w:tab w:val="left" w:pos="851"/>
          <w:tab w:val="left" w:pos="1134"/>
        </w:tabs>
        <w:spacing w:after="0" w:line="360" w:lineRule="auto"/>
        <w:ind w:left="0" w:firstLine="720"/>
        <w:jc w:val="both"/>
        <w:rPr>
          <w:sz w:val="24"/>
          <w:szCs w:val="24"/>
          <w:lang w:val="lt-LT"/>
        </w:rPr>
      </w:pPr>
      <w:r>
        <w:rPr>
          <w:rFonts w:ascii="Times New Roman" w:eastAsia="Calibri" w:hAnsi="Times New Roman" w:cs="Times New Roman"/>
          <w:sz w:val="24"/>
          <w:szCs w:val="24"/>
          <w:lang w:val="lt-LT"/>
        </w:rPr>
        <w:t>22</w:t>
      </w:r>
      <w:r w:rsidRPr="00F96F0A">
        <w:rPr>
          <w:rFonts w:ascii="Times New Roman" w:eastAsia="Calibri" w:hAnsi="Times New Roman" w:cs="Times New Roman"/>
          <w:sz w:val="24"/>
          <w:szCs w:val="24"/>
          <w:lang w:val="lt-LT"/>
        </w:rPr>
        <w:t>. Paraiška turi būti užpildyta kompiuteriu lietuvių kalba, atspausdinta ir kartu su kitais teikiamais dokumentais susegta į aplanką. Visi paraiškos bei prie jos pridedamų dokumentų lapai turi būti sunumeruoti. Paraiškos ir prie jos pridedamų dokumentų numeracija turi būti ištisinė.</w:t>
      </w:r>
      <w:r w:rsidRPr="00F96F0A">
        <w:rPr>
          <w:rFonts w:ascii="Times New Roman" w:hAnsi="Times New Roman" w:cs="Times New Roman"/>
          <w:sz w:val="24"/>
          <w:szCs w:val="24"/>
          <w:lang w:val="lt-LT"/>
        </w:rPr>
        <w:t xml:space="preserve"> Paskutinio lapo antroje pusėje paraiška turi būti patvirtinta atrankos dalyvio ar jo įgalioto asmens parašu, nurodytas įgalioto asmens vardas, pavardė, pareigos bei paraišką sudarančių lapų skaičius.</w:t>
      </w:r>
    </w:p>
    <w:p w:rsidR="00C841C0" w:rsidRPr="003639B9" w:rsidRDefault="00C841C0" w:rsidP="00C841C0">
      <w:pPr>
        <w:pStyle w:val="Sraopastraipa1"/>
        <w:tabs>
          <w:tab w:val="left" w:pos="709"/>
          <w:tab w:val="left" w:pos="851"/>
          <w:tab w:val="left" w:pos="1134"/>
        </w:tabs>
        <w:spacing w:after="0" w:line="360" w:lineRule="auto"/>
        <w:ind w:left="0" w:firstLine="720"/>
        <w:jc w:val="both"/>
        <w:rPr>
          <w:b/>
          <w:bCs/>
          <w:sz w:val="24"/>
          <w:szCs w:val="24"/>
        </w:rPr>
      </w:pPr>
      <w:r w:rsidRPr="003639B9">
        <w:rPr>
          <w:rFonts w:ascii="Times New Roman" w:hAnsi="Times New Roman" w:cs="Times New Roman"/>
          <w:b/>
          <w:bCs/>
          <w:sz w:val="24"/>
          <w:szCs w:val="24"/>
          <w:lang w:val="lt-LT"/>
        </w:rPr>
        <w:t>23. Kartu su paraiška atrankai privaloma pateikti šiuos dokumentus:</w:t>
      </w:r>
    </w:p>
    <w:p w:rsidR="00C841C0" w:rsidRPr="00F96F0A" w:rsidRDefault="00C841C0" w:rsidP="00C841C0">
      <w:pPr>
        <w:pStyle w:val="Sraopastraipa1"/>
        <w:tabs>
          <w:tab w:val="left" w:pos="709"/>
          <w:tab w:val="left" w:pos="851"/>
          <w:tab w:val="left" w:pos="1134"/>
        </w:tabs>
        <w:spacing w:after="0" w:line="360" w:lineRule="auto"/>
        <w:ind w:left="0" w:firstLine="720"/>
        <w:jc w:val="both"/>
        <w:rPr>
          <w:sz w:val="24"/>
          <w:szCs w:val="24"/>
        </w:rPr>
      </w:pPr>
      <w:r w:rsidRPr="00F96F0A">
        <w:rPr>
          <w:rFonts w:ascii="Times New Roman" w:hAnsi="Times New Roman" w:cs="Times New Roman"/>
          <w:sz w:val="24"/>
          <w:szCs w:val="24"/>
          <w:lang w:val="lt-LT"/>
        </w:rPr>
        <w:t>2</w:t>
      </w:r>
      <w:r>
        <w:rPr>
          <w:rFonts w:ascii="Times New Roman" w:hAnsi="Times New Roman" w:cs="Times New Roman"/>
          <w:sz w:val="24"/>
          <w:szCs w:val="24"/>
          <w:lang w:val="lt-LT"/>
        </w:rPr>
        <w:t>3</w:t>
      </w:r>
      <w:r w:rsidRPr="00F96F0A">
        <w:rPr>
          <w:rFonts w:ascii="Times New Roman" w:hAnsi="Times New Roman" w:cs="Times New Roman"/>
          <w:sz w:val="24"/>
          <w:szCs w:val="24"/>
          <w:lang w:val="lt-LT"/>
        </w:rPr>
        <w:t>.1. steigimo dokumentų (įstatų arba nuostatų) kopiją;</w:t>
      </w:r>
    </w:p>
    <w:p w:rsidR="00C841C0" w:rsidRPr="00F96F0A" w:rsidRDefault="00C841C0" w:rsidP="00C841C0">
      <w:pPr>
        <w:pStyle w:val="Sraopastraipa1"/>
        <w:tabs>
          <w:tab w:val="left" w:pos="709"/>
          <w:tab w:val="left" w:pos="851"/>
          <w:tab w:val="left" w:pos="1134"/>
        </w:tabs>
        <w:spacing w:after="0" w:line="360" w:lineRule="auto"/>
        <w:ind w:left="0" w:firstLine="720"/>
        <w:jc w:val="both"/>
        <w:rPr>
          <w:sz w:val="24"/>
          <w:szCs w:val="24"/>
          <w:lang w:val="lt-LT"/>
        </w:rPr>
      </w:pPr>
      <w:r w:rsidRPr="00F96F0A">
        <w:rPr>
          <w:rFonts w:ascii="Times New Roman" w:hAnsi="Times New Roman" w:cs="Times New Roman"/>
          <w:color w:val="00000A"/>
          <w:sz w:val="24"/>
          <w:szCs w:val="24"/>
          <w:lang w:val="lt-LT"/>
        </w:rPr>
        <w:t>2</w:t>
      </w:r>
      <w:r>
        <w:rPr>
          <w:rFonts w:ascii="Times New Roman" w:hAnsi="Times New Roman" w:cs="Times New Roman"/>
          <w:color w:val="00000A"/>
          <w:sz w:val="24"/>
          <w:szCs w:val="24"/>
          <w:lang w:val="lt-LT"/>
        </w:rPr>
        <w:t>3</w:t>
      </w:r>
      <w:r w:rsidRPr="00F96F0A">
        <w:rPr>
          <w:rFonts w:ascii="Times New Roman" w:hAnsi="Times New Roman" w:cs="Times New Roman"/>
          <w:color w:val="00000A"/>
          <w:sz w:val="24"/>
          <w:szCs w:val="24"/>
          <w:lang w:val="lt-LT"/>
        </w:rPr>
        <w:t xml:space="preserve">.2. dokumento, pagrindžiančio teisę naudotis patalpomis, kuriose esant poreikiui vyktų </w:t>
      </w:r>
      <w:r>
        <w:rPr>
          <w:rFonts w:ascii="Times New Roman" w:hAnsi="Times New Roman" w:cs="Times New Roman"/>
          <w:color w:val="00000A"/>
          <w:sz w:val="24"/>
          <w:szCs w:val="24"/>
          <w:lang w:val="lt-LT"/>
        </w:rPr>
        <w:t>A</w:t>
      </w:r>
      <w:r w:rsidRPr="00F96F0A">
        <w:rPr>
          <w:rFonts w:ascii="Times New Roman" w:hAnsi="Times New Roman" w:cs="Times New Roman"/>
          <w:color w:val="00000A"/>
          <w:sz w:val="24"/>
          <w:szCs w:val="24"/>
          <w:lang w:val="lt-LT"/>
        </w:rPr>
        <w:t>praše nurodytos veiklos, kopiją</w:t>
      </w:r>
      <w:r>
        <w:rPr>
          <w:rFonts w:ascii="Times New Roman" w:hAnsi="Times New Roman" w:cs="Times New Roman"/>
          <w:color w:val="00000A"/>
          <w:sz w:val="24"/>
          <w:szCs w:val="24"/>
          <w:lang w:val="lt-LT"/>
        </w:rPr>
        <w:t>;</w:t>
      </w:r>
    </w:p>
    <w:p w:rsidR="00C841C0" w:rsidRPr="00F96F0A" w:rsidRDefault="00C841C0" w:rsidP="00C841C0">
      <w:pPr>
        <w:pStyle w:val="Sraopastraipa1"/>
        <w:tabs>
          <w:tab w:val="left" w:pos="709"/>
          <w:tab w:val="left" w:pos="851"/>
          <w:tab w:val="left" w:pos="1134"/>
        </w:tabs>
        <w:spacing w:after="0" w:line="360" w:lineRule="auto"/>
        <w:ind w:left="0" w:firstLine="720"/>
        <w:jc w:val="both"/>
        <w:rPr>
          <w:sz w:val="24"/>
          <w:szCs w:val="24"/>
        </w:rPr>
      </w:pPr>
      <w:r w:rsidRPr="00F96F0A">
        <w:rPr>
          <w:rFonts w:ascii="Times New Roman" w:eastAsia="Calibri" w:hAnsi="Times New Roman" w:cs="Times New Roman"/>
          <w:sz w:val="24"/>
          <w:szCs w:val="24"/>
          <w:lang w:val="lt-LT"/>
        </w:rPr>
        <w:t>2</w:t>
      </w:r>
      <w:r>
        <w:rPr>
          <w:rFonts w:ascii="Times New Roman" w:eastAsia="Calibri" w:hAnsi="Times New Roman" w:cs="Times New Roman"/>
          <w:sz w:val="24"/>
          <w:szCs w:val="24"/>
          <w:lang w:val="lt-LT"/>
        </w:rPr>
        <w:t>3</w:t>
      </w:r>
      <w:r w:rsidRPr="00F96F0A">
        <w:rPr>
          <w:rFonts w:ascii="Times New Roman" w:eastAsia="Calibri" w:hAnsi="Times New Roman" w:cs="Times New Roman"/>
          <w:sz w:val="24"/>
          <w:szCs w:val="24"/>
          <w:lang w:val="lt-LT"/>
        </w:rPr>
        <w:t>.</w:t>
      </w:r>
      <w:r>
        <w:rPr>
          <w:rFonts w:ascii="Times New Roman" w:eastAsia="Calibri" w:hAnsi="Times New Roman" w:cs="Times New Roman"/>
          <w:sz w:val="24"/>
          <w:szCs w:val="24"/>
          <w:lang w:val="lt-LT"/>
        </w:rPr>
        <w:t>3</w:t>
      </w:r>
      <w:r w:rsidRPr="00F96F0A">
        <w:rPr>
          <w:rFonts w:ascii="Times New Roman" w:eastAsia="Calibri" w:hAnsi="Times New Roman" w:cs="Times New Roman"/>
          <w:sz w:val="24"/>
          <w:szCs w:val="24"/>
          <w:lang w:val="lt-LT"/>
        </w:rPr>
        <w:t>.  vadovo ar jo įgalioto asmens pasirašytą laisvos formos pažymą, kad:</w:t>
      </w:r>
    </w:p>
    <w:p w:rsidR="00C841C0" w:rsidRPr="00F96F0A" w:rsidRDefault="00C841C0" w:rsidP="00C841C0">
      <w:pPr>
        <w:pStyle w:val="Sraopastraipa1"/>
        <w:tabs>
          <w:tab w:val="left" w:pos="709"/>
          <w:tab w:val="left" w:pos="851"/>
          <w:tab w:val="left" w:pos="1134"/>
        </w:tabs>
        <w:spacing w:after="0" w:line="360" w:lineRule="auto"/>
        <w:ind w:left="0" w:firstLine="720"/>
        <w:jc w:val="both"/>
        <w:rPr>
          <w:sz w:val="24"/>
          <w:szCs w:val="24"/>
        </w:rPr>
      </w:pPr>
      <w:r w:rsidRPr="00F96F0A">
        <w:rPr>
          <w:rFonts w:ascii="Times New Roman" w:eastAsia="Calibri" w:hAnsi="Times New Roman" w:cs="Times New Roman"/>
          <w:sz w:val="24"/>
          <w:szCs w:val="24"/>
          <w:lang w:val="lt-LT"/>
        </w:rPr>
        <w:t>2</w:t>
      </w:r>
      <w:r>
        <w:rPr>
          <w:rFonts w:ascii="Times New Roman" w:eastAsia="Calibri" w:hAnsi="Times New Roman" w:cs="Times New Roman"/>
          <w:sz w:val="24"/>
          <w:szCs w:val="24"/>
          <w:lang w:val="lt-LT"/>
        </w:rPr>
        <w:t>3</w:t>
      </w:r>
      <w:r w:rsidRPr="00F96F0A">
        <w:rPr>
          <w:rFonts w:ascii="Times New Roman" w:eastAsia="Calibri" w:hAnsi="Times New Roman" w:cs="Times New Roman"/>
          <w:sz w:val="24"/>
          <w:szCs w:val="24"/>
          <w:lang w:val="lt-LT"/>
        </w:rPr>
        <w:t>.</w:t>
      </w:r>
      <w:r>
        <w:rPr>
          <w:rFonts w:ascii="Times New Roman" w:eastAsia="Calibri" w:hAnsi="Times New Roman" w:cs="Times New Roman"/>
          <w:sz w:val="24"/>
          <w:szCs w:val="24"/>
          <w:lang w:val="lt-LT"/>
        </w:rPr>
        <w:t>3</w:t>
      </w:r>
      <w:r w:rsidRPr="00F96F0A">
        <w:rPr>
          <w:rFonts w:ascii="Times New Roman" w:eastAsia="Calibri" w:hAnsi="Times New Roman" w:cs="Times New Roman"/>
          <w:sz w:val="24"/>
          <w:szCs w:val="24"/>
          <w:lang w:val="lt-LT"/>
        </w:rPr>
        <w:t>.1. nėra iškeltos bylos dėl bankroto arba restruktūrizavimo, nėra likviduojamas, nėra priimtas kreditorių susirinkimo nutarimas bankroto procedūras vykdyti ne teismo tvarka;</w:t>
      </w:r>
    </w:p>
    <w:p w:rsidR="00C841C0" w:rsidRPr="00F96F0A" w:rsidRDefault="00C841C0" w:rsidP="00C841C0">
      <w:pPr>
        <w:pStyle w:val="Sraopastraipa1"/>
        <w:tabs>
          <w:tab w:val="left" w:pos="709"/>
          <w:tab w:val="left" w:pos="851"/>
          <w:tab w:val="left" w:pos="1134"/>
        </w:tabs>
        <w:spacing w:after="0" w:line="360" w:lineRule="auto"/>
        <w:ind w:left="0" w:firstLine="720"/>
        <w:jc w:val="both"/>
        <w:rPr>
          <w:sz w:val="24"/>
          <w:szCs w:val="24"/>
        </w:rPr>
      </w:pPr>
      <w:r w:rsidRPr="00F96F0A">
        <w:rPr>
          <w:rFonts w:ascii="Times New Roman" w:eastAsia="Calibri" w:hAnsi="Times New Roman" w:cs="Times New Roman"/>
          <w:sz w:val="24"/>
          <w:szCs w:val="24"/>
          <w:lang w:val="lt-LT"/>
        </w:rPr>
        <w:t>2</w:t>
      </w:r>
      <w:r>
        <w:rPr>
          <w:rFonts w:ascii="Times New Roman" w:eastAsia="Calibri" w:hAnsi="Times New Roman" w:cs="Times New Roman"/>
          <w:sz w:val="24"/>
          <w:szCs w:val="24"/>
          <w:lang w:val="lt-LT"/>
        </w:rPr>
        <w:t>3</w:t>
      </w:r>
      <w:r w:rsidRPr="00F96F0A">
        <w:rPr>
          <w:rFonts w:ascii="Times New Roman" w:eastAsia="Calibri" w:hAnsi="Times New Roman" w:cs="Times New Roman"/>
          <w:sz w:val="24"/>
          <w:szCs w:val="24"/>
          <w:lang w:val="lt-LT"/>
        </w:rPr>
        <w:t>.</w:t>
      </w:r>
      <w:r>
        <w:rPr>
          <w:rFonts w:ascii="Times New Roman" w:eastAsia="Calibri" w:hAnsi="Times New Roman" w:cs="Times New Roman"/>
          <w:sz w:val="24"/>
          <w:szCs w:val="24"/>
          <w:lang w:val="lt-LT"/>
        </w:rPr>
        <w:t>3</w:t>
      </w:r>
      <w:r w:rsidRPr="00F96F0A">
        <w:rPr>
          <w:rFonts w:ascii="Times New Roman" w:eastAsia="Calibri" w:hAnsi="Times New Roman" w:cs="Times New Roman"/>
          <w:sz w:val="24"/>
          <w:szCs w:val="24"/>
          <w:lang w:val="lt-LT"/>
        </w:rPr>
        <w:t>.2. nėra įsiteisėjusio teismo sprendimo dėl paramos skyrimo iš ES ir (arba) Lietuvos Respublikos biudžeto lėšų naudojimo pažeidimo;</w:t>
      </w:r>
    </w:p>
    <w:p w:rsidR="00C841C0" w:rsidRPr="00F96F0A" w:rsidRDefault="00C841C0" w:rsidP="00C841C0">
      <w:pPr>
        <w:pStyle w:val="Sraopastraipa1"/>
        <w:tabs>
          <w:tab w:val="left" w:pos="709"/>
          <w:tab w:val="left" w:pos="851"/>
          <w:tab w:val="left" w:pos="1134"/>
        </w:tabs>
        <w:spacing w:after="0" w:line="360" w:lineRule="auto"/>
        <w:ind w:left="0" w:firstLine="720"/>
        <w:jc w:val="both"/>
        <w:rPr>
          <w:sz w:val="24"/>
          <w:szCs w:val="24"/>
        </w:rPr>
      </w:pPr>
      <w:r w:rsidRPr="00F96F0A">
        <w:rPr>
          <w:rFonts w:ascii="Times New Roman" w:eastAsia="Calibri" w:hAnsi="Times New Roman" w:cs="Times New Roman"/>
          <w:sz w:val="24"/>
          <w:szCs w:val="24"/>
          <w:lang w:val="lt-LT"/>
        </w:rPr>
        <w:t>2</w:t>
      </w:r>
      <w:r>
        <w:rPr>
          <w:rFonts w:ascii="Times New Roman" w:eastAsia="Calibri" w:hAnsi="Times New Roman" w:cs="Times New Roman"/>
          <w:sz w:val="24"/>
          <w:szCs w:val="24"/>
          <w:lang w:val="lt-LT"/>
        </w:rPr>
        <w:t>3</w:t>
      </w:r>
      <w:r w:rsidRPr="00F96F0A">
        <w:rPr>
          <w:rFonts w:ascii="Times New Roman" w:eastAsia="Calibri" w:hAnsi="Times New Roman" w:cs="Times New Roman"/>
          <w:sz w:val="24"/>
          <w:szCs w:val="24"/>
          <w:lang w:val="lt-LT"/>
        </w:rPr>
        <w:t>.</w:t>
      </w:r>
      <w:r>
        <w:rPr>
          <w:rFonts w:ascii="Times New Roman" w:eastAsia="Calibri" w:hAnsi="Times New Roman" w:cs="Times New Roman"/>
          <w:sz w:val="24"/>
          <w:szCs w:val="24"/>
          <w:lang w:val="lt-LT"/>
        </w:rPr>
        <w:t>3</w:t>
      </w:r>
      <w:r w:rsidRPr="00F96F0A">
        <w:rPr>
          <w:rFonts w:ascii="Times New Roman" w:eastAsia="Calibri" w:hAnsi="Times New Roman" w:cs="Times New Roman"/>
          <w:sz w:val="24"/>
          <w:szCs w:val="24"/>
          <w:lang w:val="lt-LT"/>
        </w:rPr>
        <w:t>.3. teikdamas pasiūlymą nėra pateikęs melagingos informacijos</w:t>
      </w:r>
      <w:r>
        <w:rPr>
          <w:rFonts w:ascii="Times New Roman" w:eastAsia="Calibri" w:hAnsi="Times New Roman" w:cs="Times New Roman"/>
          <w:sz w:val="24"/>
          <w:szCs w:val="24"/>
          <w:lang w:val="lt-LT"/>
        </w:rPr>
        <w:t>.</w:t>
      </w:r>
    </w:p>
    <w:p w:rsidR="00C841C0" w:rsidRPr="00F96F0A" w:rsidRDefault="00C841C0" w:rsidP="00C841C0">
      <w:pPr>
        <w:pStyle w:val="Sraopastraipa1"/>
        <w:tabs>
          <w:tab w:val="left" w:pos="709"/>
          <w:tab w:val="left" w:pos="851"/>
          <w:tab w:val="left" w:pos="1134"/>
        </w:tabs>
        <w:spacing w:after="0" w:line="360" w:lineRule="auto"/>
        <w:ind w:left="0" w:firstLine="720"/>
        <w:jc w:val="both"/>
        <w:rPr>
          <w:sz w:val="24"/>
          <w:szCs w:val="24"/>
        </w:rPr>
      </w:pPr>
      <w:r w:rsidRPr="00F96F0A">
        <w:rPr>
          <w:rFonts w:ascii="Times New Roman" w:eastAsia="Calibri" w:hAnsi="Times New Roman" w:cs="Times New Roman"/>
          <w:sz w:val="24"/>
          <w:szCs w:val="24"/>
          <w:lang w:val="lt-LT"/>
        </w:rPr>
        <w:t>2</w:t>
      </w:r>
      <w:r>
        <w:rPr>
          <w:rFonts w:ascii="Times New Roman" w:eastAsia="Calibri" w:hAnsi="Times New Roman" w:cs="Times New Roman"/>
          <w:sz w:val="24"/>
          <w:szCs w:val="24"/>
          <w:lang w:val="lt-LT"/>
        </w:rPr>
        <w:t>4</w:t>
      </w:r>
      <w:r w:rsidRPr="00F96F0A">
        <w:rPr>
          <w:rFonts w:ascii="Times New Roman" w:eastAsia="Calibri" w:hAnsi="Times New Roman" w:cs="Times New Roman"/>
          <w:sz w:val="24"/>
          <w:szCs w:val="24"/>
          <w:lang w:val="lt-LT"/>
        </w:rPr>
        <w:t>. Partneris gali  pateikti ir kitus dokumentus ir (arba) informaciją, reikalingą paraiškos vertinimui bei papildomus dokumentus, galinčius padėti vertinti paraišką.</w:t>
      </w:r>
    </w:p>
    <w:p w:rsidR="00C841C0" w:rsidRPr="00F96F0A" w:rsidRDefault="00C841C0" w:rsidP="00C841C0">
      <w:pPr>
        <w:pStyle w:val="Sraopastraipa1"/>
        <w:tabs>
          <w:tab w:val="left" w:pos="709"/>
          <w:tab w:val="left" w:pos="851"/>
          <w:tab w:val="left" w:pos="1134"/>
        </w:tabs>
        <w:spacing w:after="0" w:line="360" w:lineRule="auto"/>
        <w:ind w:left="0" w:firstLine="720"/>
        <w:jc w:val="both"/>
        <w:rPr>
          <w:sz w:val="24"/>
          <w:szCs w:val="24"/>
          <w:lang w:val="lt-LT"/>
        </w:rPr>
      </w:pPr>
      <w:r w:rsidRPr="00F96F0A">
        <w:rPr>
          <w:rFonts w:ascii="Times New Roman" w:eastAsia="Calibri" w:hAnsi="Times New Roman" w:cs="Times New Roman"/>
          <w:sz w:val="24"/>
          <w:szCs w:val="24"/>
          <w:lang w:val="lt-LT"/>
        </w:rPr>
        <w:lastRenderedPageBreak/>
        <w:t>2</w:t>
      </w:r>
      <w:r>
        <w:rPr>
          <w:rFonts w:ascii="Times New Roman" w:eastAsia="Calibri" w:hAnsi="Times New Roman" w:cs="Times New Roman"/>
          <w:sz w:val="24"/>
          <w:szCs w:val="24"/>
          <w:lang w:val="lt-LT"/>
        </w:rPr>
        <w:t>5</w:t>
      </w:r>
      <w:r w:rsidRPr="00F96F0A">
        <w:rPr>
          <w:rFonts w:ascii="Times New Roman" w:eastAsia="Calibri" w:hAnsi="Times New Roman" w:cs="Times New Roman"/>
          <w:sz w:val="24"/>
          <w:szCs w:val="24"/>
          <w:lang w:val="lt-LT"/>
        </w:rPr>
        <w:t xml:space="preserve">. </w:t>
      </w:r>
      <w:r w:rsidRPr="00F96F0A">
        <w:rPr>
          <w:rFonts w:ascii="Times New Roman" w:hAnsi="Times New Roman" w:cs="Times New Roman"/>
          <w:sz w:val="24"/>
          <w:szCs w:val="24"/>
          <w:lang w:val="lt-LT"/>
        </w:rPr>
        <w:t xml:space="preserve">Pasirašyta popierinė paraiška su priedais teikiama užklijuotame voke su užrašu </w:t>
      </w:r>
      <w:r w:rsidRPr="001F1D06">
        <w:rPr>
          <w:rFonts w:ascii="Times New Roman" w:hAnsi="Times New Roman" w:cs="Times New Roman"/>
          <w:b/>
          <w:bCs/>
          <w:sz w:val="24"/>
          <w:szCs w:val="24"/>
          <w:lang w:val="lt-LT"/>
        </w:rPr>
        <w:t>„P</w:t>
      </w:r>
      <w:r w:rsidRPr="001F1D06">
        <w:rPr>
          <w:rFonts w:ascii="Times New Roman" w:hAnsi="Times New Roman" w:cs="Times New Roman"/>
          <w:b/>
          <w:bCs/>
          <w:color w:val="000000"/>
          <w:sz w:val="24"/>
          <w:szCs w:val="24"/>
          <w:lang w:val="lt-LT"/>
        </w:rPr>
        <w:t>rojekto</w:t>
      </w:r>
      <w:r w:rsidRPr="00F96F0A">
        <w:rPr>
          <w:rFonts w:ascii="Times New Roman" w:hAnsi="Times New Roman" w:cs="Times New Roman"/>
          <w:color w:val="000000"/>
          <w:sz w:val="24"/>
          <w:szCs w:val="24"/>
          <w:lang w:val="lt-LT"/>
        </w:rPr>
        <w:t xml:space="preserve"> </w:t>
      </w:r>
      <w:r w:rsidRPr="00F54BB9">
        <w:rPr>
          <w:rFonts w:ascii="Times New Roman" w:hAnsi="Times New Roman" w:cs="Times New Roman"/>
          <w:sz w:val="24"/>
          <w:szCs w:val="24"/>
          <w:lang w:val="lt-LT"/>
        </w:rPr>
        <w:t>„</w:t>
      </w:r>
      <w:proofErr w:type="spellStart"/>
      <w:r w:rsidRPr="00F54BB9">
        <w:rPr>
          <w:rFonts w:ascii="Times New Roman" w:hAnsi="Times New Roman" w:cs="Times New Roman"/>
          <w:b/>
          <w:bCs/>
          <w:sz w:val="24"/>
          <w:szCs w:val="24"/>
        </w:rPr>
        <w:t>Bendruomeninių</w:t>
      </w:r>
      <w:proofErr w:type="spellEnd"/>
      <w:r w:rsidRPr="00F54BB9">
        <w:rPr>
          <w:rFonts w:ascii="Times New Roman" w:hAnsi="Times New Roman" w:cs="Times New Roman"/>
          <w:b/>
          <w:bCs/>
          <w:sz w:val="24"/>
          <w:szCs w:val="24"/>
        </w:rPr>
        <w:t xml:space="preserve"> </w:t>
      </w:r>
      <w:proofErr w:type="spellStart"/>
      <w:r w:rsidRPr="00F54BB9">
        <w:rPr>
          <w:rFonts w:ascii="Times New Roman" w:hAnsi="Times New Roman" w:cs="Times New Roman"/>
          <w:b/>
          <w:bCs/>
          <w:sz w:val="24"/>
          <w:szCs w:val="24"/>
        </w:rPr>
        <w:t>apgyvendinimo</w:t>
      </w:r>
      <w:proofErr w:type="spellEnd"/>
      <w:r w:rsidRPr="00F54BB9">
        <w:rPr>
          <w:rFonts w:ascii="Times New Roman" w:hAnsi="Times New Roman" w:cs="Times New Roman"/>
          <w:b/>
          <w:bCs/>
          <w:sz w:val="24"/>
          <w:szCs w:val="24"/>
        </w:rPr>
        <w:t xml:space="preserve"> </w:t>
      </w:r>
      <w:proofErr w:type="spellStart"/>
      <w:r w:rsidRPr="00F54BB9">
        <w:rPr>
          <w:rFonts w:ascii="Times New Roman" w:hAnsi="Times New Roman" w:cs="Times New Roman"/>
          <w:b/>
          <w:bCs/>
          <w:sz w:val="24"/>
          <w:szCs w:val="24"/>
        </w:rPr>
        <w:t>bei</w:t>
      </w:r>
      <w:proofErr w:type="spellEnd"/>
      <w:r w:rsidRPr="00F54BB9">
        <w:rPr>
          <w:rFonts w:ascii="Times New Roman" w:hAnsi="Times New Roman" w:cs="Times New Roman"/>
          <w:b/>
          <w:bCs/>
          <w:sz w:val="24"/>
          <w:szCs w:val="24"/>
        </w:rPr>
        <w:t xml:space="preserve"> užimtumo paslaugų </w:t>
      </w:r>
      <w:proofErr w:type="spellStart"/>
      <w:r w:rsidRPr="00F54BB9">
        <w:rPr>
          <w:rFonts w:ascii="Times New Roman" w:hAnsi="Times New Roman" w:cs="Times New Roman"/>
          <w:b/>
          <w:bCs/>
          <w:sz w:val="24"/>
          <w:szCs w:val="24"/>
        </w:rPr>
        <w:t>asmenims</w:t>
      </w:r>
      <w:proofErr w:type="spellEnd"/>
      <w:r w:rsidRPr="00F54BB9">
        <w:rPr>
          <w:rFonts w:ascii="Times New Roman" w:hAnsi="Times New Roman" w:cs="Times New Roman"/>
          <w:b/>
          <w:bCs/>
          <w:sz w:val="24"/>
          <w:szCs w:val="24"/>
        </w:rPr>
        <w:t xml:space="preserve"> </w:t>
      </w:r>
      <w:proofErr w:type="spellStart"/>
      <w:r w:rsidRPr="00F54BB9">
        <w:rPr>
          <w:rFonts w:ascii="Times New Roman" w:hAnsi="Times New Roman" w:cs="Times New Roman"/>
          <w:b/>
          <w:bCs/>
          <w:sz w:val="24"/>
          <w:szCs w:val="24"/>
        </w:rPr>
        <w:t>su</w:t>
      </w:r>
      <w:proofErr w:type="spellEnd"/>
      <w:r w:rsidRPr="00F54BB9">
        <w:rPr>
          <w:rFonts w:ascii="Times New Roman" w:hAnsi="Times New Roman" w:cs="Times New Roman"/>
          <w:b/>
          <w:bCs/>
          <w:sz w:val="24"/>
          <w:szCs w:val="24"/>
        </w:rPr>
        <w:t xml:space="preserve"> proto </w:t>
      </w:r>
      <w:proofErr w:type="spellStart"/>
      <w:r w:rsidRPr="00F54BB9">
        <w:rPr>
          <w:rFonts w:ascii="Times New Roman" w:hAnsi="Times New Roman" w:cs="Times New Roman"/>
          <w:b/>
          <w:bCs/>
          <w:sz w:val="24"/>
          <w:szCs w:val="24"/>
        </w:rPr>
        <w:t>ir</w:t>
      </w:r>
      <w:proofErr w:type="spellEnd"/>
      <w:r w:rsidRPr="00F54BB9">
        <w:rPr>
          <w:rFonts w:ascii="Times New Roman" w:hAnsi="Times New Roman" w:cs="Times New Roman"/>
          <w:b/>
          <w:bCs/>
          <w:sz w:val="24"/>
          <w:szCs w:val="24"/>
        </w:rPr>
        <w:t xml:space="preserve"> (</w:t>
      </w:r>
      <w:proofErr w:type="spellStart"/>
      <w:r w:rsidRPr="00F54BB9">
        <w:rPr>
          <w:rFonts w:ascii="Times New Roman" w:hAnsi="Times New Roman" w:cs="Times New Roman"/>
          <w:b/>
          <w:bCs/>
          <w:sz w:val="24"/>
          <w:szCs w:val="24"/>
        </w:rPr>
        <w:t>arba</w:t>
      </w:r>
      <w:proofErr w:type="spellEnd"/>
      <w:r w:rsidRPr="00F54BB9">
        <w:rPr>
          <w:rFonts w:ascii="Times New Roman" w:hAnsi="Times New Roman" w:cs="Times New Roman"/>
          <w:b/>
          <w:bCs/>
          <w:sz w:val="24"/>
          <w:szCs w:val="24"/>
        </w:rPr>
        <w:t xml:space="preserve">) </w:t>
      </w:r>
      <w:proofErr w:type="spellStart"/>
      <w:r w:rsidRPr="00F54BB9">
        <w:rPr>
          <w:rFonts w:ascii="Times New Roman" w:hAnsi="Times New Roman" w:cs="Times New Roman"/>
          <w:b/>
          <w:bCs/>
          <w:sz w:val="24"/>
          <w:szCs w:val="24"/>
        </w:rPr>
        <w:t>psichikos</w:t>
      </w:r>
      <w:proofErr w:type="spellEnd"/>
      <w:r w:rsidRPr="00F54BB9">
        <w:rPr>
          <w:rFonts w:ascii="Times New Roman" w:hAnsi="Times New Roman" w:cs="Times New Roman"/>
          <w:b/>
          <w:bCs/>
          <w:sz w:val="24"/>
          <w:szCs w:val="24"/>
        </w:rPr>
        <w:t xml:space="preserve"> </w:t>
      </w:r>
      <w:proofErr w:type="spellStart"/>
      <w:r w:rsidRPr="00F54BB9">
        <w:rPr>
          <w:rFonts w:ascii="Times New Roman" w:hAnsi="Times New Roman" w:cs="Times New Roman"/>
          <w:b/>
          <w:bCs/>
          <w:sz w:val="24"/>
          <w:szCs w:val="24"/>
        </w:rPr>
        <w:t>negalia</w:t>
      </w:r>
      <w:proofErr w:type="spellEnd"/>
      <w:r w:rsidRPr="00F54BB9">
        <w:rPr>
          <w:rFonts w:ascii="Times New Roman" w:hAnsi="Times New Roman" w:cs="Times New Roman"/>
          <w:b/>
          <w:bCs/>
          <w:sz w:val="24"/>
          <w:szCs w:val="24"/>
        </w:rPr>
        <w:t xml:space="preserve"> </w:t>
      </w:r>
      <w:proofErr w:type="spellStart"/>
      <w:r w:rsidRPr="00F54BB9">
        <w:rPr>
          <w:rFonts w:ascii="Times New Roman" w:hAnsi="Times New Roman" w:cs="Times New Roman"/>
          <w:b/>
          <w:bCs/>
          <w:sz w:val="24"/>
          <w:szCs w:val="24"/>
        </w:rPr>
        <w:t>plėtra</w:t>
      </w:r>
      <w:proofErr w:type="spellEnd"/>
      <w:r w:rsidRPr="00F54BB9">
        <w:rPr>
          <w:rFonts w:ascii="Times New Roman" w:hAnsi="Times New Roman" w:cs="Times New Roman"/>
          <w:b/>
          <w:bCs/>
          <w:sz w:val="24"/>
          <w:szCs w:val="24"/>
        </w:rPr>
        <w:t xml:space="preserve"> </w:t>
      </w:r>
      <w:proofErr w:type="spellStart"/>
      <w:r w:rsidRPr="00F54BB9">
        <w:rPr>
          <w:rFonts w:ascii="Times New Roman" w:hAnsi="Times New Roman" w:cs="Times New Roman"/>
          <w:b/>
          <w:bCs/>
          <w:sz w:val="24"/>
          <w:szCs w:val="24"/>
        </w:rPr>
        <w:t>Marijampolės</w:t>
      </w:r>
      <w:proofErr w:type="spellEnd"/>
      <w:r w:rsidRPr="00F54BB9">
        <w:rPr>
          <w:rFonts w:ascii="Times New Roman" w:hAnsi="Times New Roman" w:cs="Times New Roman"/>
          <w:b/>
          <w:bCs/>
          <w:sz w:val="24"/>
          <w:szCs w:val="24"/>
        </w:rPr>
        <w:t xml:space="preserve"> </w:t>
      </w:r>
      <w:proofErr w:type="spellStart"/>
      <w:r w:rsidRPr="00F54BB9">
        <w:rPr>
          <w:rFonts w:ascii="Times New Roman" w:hAnsi="Times New Roman" w:cs="Times New Roman"/>
          <w:b/>
          <w:bCs/>
          <w:sz w:val="24"/>
          <w:szCs w:val="24"/>
        </w:rPr>
        <w:t>regione</w:t>
      </w:r>
      <w:proofErr w:type="spellEnd"/>
      <w:r w:rsidRPr="00F96F0A">
        <w:rPr>
          <w:rFonts w:ascii="Times New Roman" w:eastAsia="Times New Roman" w:hAnsi="Times New Roman" w:cs="Times New Roman"/>
          <w:bCs/>
          <w:sz w:val="24"/>
          <w:szCs w:val="24"/>
          <w:lang w:val="lt-LT"/>
        </w:rPr>
        <w:t>“</w:t>
      </w:r>
      <w:r>
        <w:rPr>
          <w:rFonts w:ascii="Times New Roman" w:eastAsia="Times New Roman" w:hAnsi="Times New Roman" w:cs="Times New Roman"/>
          <w:bCs/>
          <w:sz w:val="24"/>
          <w:szCs w:val="24"/>
          <w:lang w:val="lt-LT"/>
        </w:rPr>
        <w:t xml:space="preserve"> </w:t>
      </w:r>
      <w:r w:rsidRPr="00F96F0A">
        <w:rPr>
          <w:rFonts w:ascii="Times New Roman" w:hAnsi="Times New Roman" w:cs="Times New Roman"/>
          <w:sz w:val="24"/>
          <w:szCs w:val="24"/>
          <w:lang w:val="lt-LT"/>
        </w:rPr>
        <w:t>partnerių atrankai“ Š</w:t>
      </w:r>
      <w:r>
        <w:rPr>
          <w:rFonts w:ascii="Times New Roman" w:hAnsi="Times New Roman" w:cs="Times New Roman"/>
          <w:sz w:val="24"/>
          <w:szCs w:val="24"/>
          <w:lang w:val="lt-LT"/>
        </w:rPr>
        <w:t>akių</w:t>
      </w:r>
      <w:r w:rsidRPr="00F96F0A">
        <w:rPr>
          <w:rFonts w:ascii="Times New Roman" w:hAnsi="Times New Roman" w:cs="Times New Roman"/>
          <w:sz w:val="24"/>
          <w:szCs w:val="24"/>
          <w:lang w:val="lt-LT"/>
        </w:rPr>
        <w:t xml:space="preserve"> rajono savivaldybės administracij</w:t>
      </w:r>
      <w:r>
        <w:rPr>
          <w:rFonts w:ascii="Times New Roman" w:hAnsi="Times New Roman" w:cs="Times New Roman"/>
          <w:sz w:val="24"/>
          <w:szCs w:val="24"/>
          <w:lang w:val="lt-LT"/>
        </w:rPr>
        <w:t>os priimamajame,</w:t>
      </w:r>
      <w:r w:rsidRPr="00F96F0A">
        <w:rPr>
          <w:rFonts w:ascii="Times New Roman" w:hAnsi="Times New Roman" w:cs="Times New Roman"/>
          <w:sz w:val="24"/>
          <w:szCs w:val="24"/>
          <w:lang w:val="lt-LT"/>
        </w:rPr>
        <w:t xml:space="preserve"> adresu: </w:t>
      </w:r>
      <w:r>
        <w:rPr>
          <w:rStyle w:val="w8qarf"/>
          <w:rFonts w:ascii="Arial" w:hAnsi="Arial" w:cs="Arial"/>
          <w:b/>
          <w:bCs/>
          <w:color w:val="222222"/>
          <w:shd w:val="clear" w:color="auto" w:fill="FFFFFF"/>
        </w:rPr>
        <w:t> </w:t>
      </w:r>
      <w:proofErr w:type="spellStart"/>
      <w:r w:rsidRPr="0055011F">
        <w:rPr>
          <w:rStyle w:val="lrzxr"/>
          <w:rFonts w:ascii="Times New Roman" w:hAnsi="Times New Roman" w:cs="Times New Roman"/>
          <w:color w:val="222222"/>
          <w:sz w:val="24"/>
          <w:szCs w:val="24"/>
          <w:shd w:val="clear" w:color="auto" w:fill="FFFFFF"/>
        </w:rPr>
        <w:t>Bažnyčios</w:t>
      </w:r>
      <w:proofErr w:type="spellEnd"/>
      <w:r w:rsidRPr="0055011F">
        <w:rPr>
          <w:rStyle w:val="lrzxr"/>
          <w:rFonts w:ascii="Times New Roman" w:hAnsi="Times New Roman" w:cs="Times New Roman"/>
          <w:color w:val="222222"/>
          <w:sz w:val="24"/>
          <w:szCs w:val="24"/>
          <w:shd w:val="clear" w:color="auto" w:fill="FFFFFF"/>
        </w:rPr>
        <w:t xml:space="preserve"> g. 4, </w:t>
      </w:r>
      <w:proofErr w:type="spellStart"/>
      <w:r w:rsidRPr="0055011F">
        <w:rPr>
          <w:rStyle w:val="lrzxr"/>
          <w:rFonts w:ascii="Times New Roman" w:hAnsi="Times New Roman" w:cs="Times New Roman"/>
          <w:color w:val="222222"/>
          <w:sz w:val="24"/>
          <w:szCs w:val="24"/>
          <w:shd w:val="clear" w:color="auto" w:fill="FFFFFF"/>
        </w:rPr>
        <w:t>Šakiai</w:t>
      </w:r>
      <w:proofErr w:type="spellEnd"/>
      <w:r w:rsidRPr="0055011F">
        <w:rPr>
          <w:rFonts w:ascii="Times New Roman" w:hAnsi="Times New Roman" w:cs="Times New Roman"/>
          <w:sz w:val="24"/>
          <w:szCs w:val="24"/>
          <w:lang w:val="lt-LT"/>
        </w:rPr>
        <w:t>.</w:t>
      </w:r>
      <w:r w:rsidRPr="00F96F0A">
        <w:rPr>
          <w:rFonts w:ascii="Times New Roman" w:hAnsi="Times New Roman" w:cs="Times New Roman"/>
          <w:sz w:val="24"/>
          <w:szCs w:val="24"/>
          <w:lang w:val="lt-LT"/>
        </w:rPr>
        <w:t xml:space="preserve"> Paraiška gali būti pateikta registruotu laišku, per pašto kurjerį arba įteikta asmeniškai kvietime nurodytu adresu. Paraiška turi būti pateikta iki skelbime, paskelbtame Š</w:t>
      </w:r>
      <w:r>
        <w:rPr>
          <w:rFonts w:ascii="Times New Roman" w:hAnsi="Times New Roman" w:cs="Times New Roman"/>
          <w:sz w:val="24"/>
          <w:szCs w:val="24"/>
          <w:lang w:val="lt-LT"/>
        </w:rPr>
        <w:t xml:space="preserve">akių </w:t>
      </w:r>
      <w:r w:rsidRPr="00F96F0A">
        <w:rPr>
          <w:rFonts w:ascii="Times New Roman" w:hAnsi="Times New Roman" w:cs="Times New Roman"/>
          <w:sz w:val="24"/>
          <w:szCs w:val="24"/>
          <w:lang w:val="lt-LT"/>
        </w:rPr>
        <w:t xml:space="preserve">rajono savivaldybės interneto svetainėje </w:t>
      </w:r>
      <w:hyperlink r:id="rId10" w:history="1">
        <w:r w:rsidRPr="009F2D3B">
          <w:rPr>
            <w:rStyle w:val="Hipersaitas"/>
            <w:rFonts w:ascii="Times New Roman" w:hAnsi="Times New Roman" w:cs="Times New Roman"/>
            <w:sz w:val="24"/>
            <w:szCs w:val="24"/>
            <w:lang w:val="lt-LT"/>
          </w:rPr>
          <w:t>www.sakiai.lt</w:t>
        </w:r>
      </w:hyperlink>
      <w:r w:rsidRPr="00F96F0A">
        <w:rPr>
          <w:rFonts w:ascii="Times New Roman" w:hAnsi="Times New Roman" w:cs="Times New Roman"/>
          <w:sz w:val="24"/>
          <w:szCs w:val="24"/>
          <w:lang w:val="lt-LT"/>
        </w:rPr>
        <w:t xml:space="preserve">, nustatyto termino paskutinės dienos. </w:t>
      </w:r>
    </w:p>
    <w:p w:rsidR="00C841C0" w:rsidRPr="003F2800" w:rsidRDefault="00C841C0" w:rsidP="00C841C0">
      <w:pPr>
        <w:pStyle w:val="Sraopastraipa1"/>
        <w:tabs>
          <w:tab w:val="left" w:pos="709"/>
          <w:tab w:val="left" w:pos="851"/>
          <w:tab w:val="left" w:pos="1134"/>
        </w:tabs>
        <w:spacing w:after="0" w:line="360" w:lineRule="auto"/>
        <w:ind w:left="0" w:firstLine="720"/>
        <w:jc w:val="both"/>
        <w:rPr>
          <w:sz w:val="24"/>
          <w:szCs w:val="24"/>
          <w:lang w:val="lt-LT"/>
        </w:rPr>
      </w:pPr>
      <w:r w:rsidRPr="00F96F0A">
        <w:rPr>
          <w:rFonts w:ascii="Times New Roman" w:hAnsi="Times New Roman" w:cs="Times New Roman"/>
          <w:sz w:val="24"/>
          <w:szCs w:val="24"/>
          <w:lang w:val="lt-LT"/>
        </w:rPr>
        <w:t>2</w:t>
      </w:r>
      <w:r>
        <w:rPr>
          <w:rFonts w:ascii="Times New Roman" w:hAnsi="Times New Roman" w:cs="Times New Roman"/>
          <w:sz w:val="24"/>
          <w:szCs w:val="24"/>
          <w:lang w:val="lt-LT"/>
        </w:rPr>
        <w:t>6</w:t>
      </w:r>
      <w:r w:rsidRPr="00F96F0A">
        <w:rPr>
          <w:rFonts w:ascii="Times New Roman" w:hAnsi="Times New Roman" w:cs="Times New Roman"/>
          <w:sz w:val="24"/>
          <w:szCs w:val="24"/>
          <w:lang w:val="lt-LT"/>
        </w:rPr>
        <w:t xml:space="preserve">. </w:t>
      </w:r>
      <w:r w:rsidRPr="00F96F0A">
        <w:rPr>
          <w:rFonts w:ascii="Times New Roman" w:eastAsia="Calibri" w:hAnsi="Times New Roman" w:cs="Times New Roman"/>
          <w:sz w:val="24"/>
          <w:szCs w:val="24"/>
          <w:lang w:val="lt-LT"/>
        </w:rPr>
        <w:t>Atrankoje dalyvaujantis partneris iki galutinio paraiškų pateikimo termino turi teisę pakeisti arba atšaukti savo pateiktą paraišką. Toks pakeitimas arba pranešimas, kad paraiška atšaukiama, pripažįstamas galiojančiu, jeigu atrankos komisija jį gauna pateiktą raštu iki paraiškų pateikimo termino pabaigos.</w:t>
      </w:r>
    </w:p>
    <w:p w:rsidR="00C841C0" w:rsidRPr="00F96F0A" w:rsidRDefault="00C841C0" w:rsidP="00C841C0">
      <w:pPr>
        <w:tabs>
          <w:tab w:val="left" w:pos="360"/>
          <w:tab w:val="left" w:pos="630"/>
        </w:tabs>
        <w:spacing w:after="0"/>
        <w:jc w:val="center"/>
        <w:rPr>
          <w:rFonts w:ascii="Times New Roman" w:eastAsia="Calibri" w:hAnsi="Times New Roman" w:cs="Times New Roman"/>
          <w:b/>
          <w:sz w:val="24"/>
          <w:szCs w:val="24"/>
          <w:lang w:val="lt-LT"/>
        </w:rPr>
      </w:pPr>
    </w:p>
    <w:p w:rsidR="00C841C0" w:rsidRPr="00F96F0A" w:rsidRDefault="00C841C0" w:rsidP="00C841C0">
      <w:pPr>
        <w:tabs>
          <w:tab w:val="left" w:pos="360"/>
          <w:tab w:val="left" w:pos="630"/>
        </w:tabs>
        <w:spacing w:after="0"/>
        <w:jc w:val="center"/>
        <w:rPr>
          <w:sz w:val="24"/>
          <w:szCs w:val="24"/>
        </w:rPr>
      </w:pPr>
      <w:r w:rsidRPr="00F96F0A">
        <w:rPr>
          <w:rFonts w:ascii="Times New Roman" w:hAnsi="Times New Roman" w:cs="Times New Roman"/>
          <w:b/>
          <w:sz w:val="24"/>
          <w:szCs w:val="24"/>
          <w:lang w:val="lt-LT"/>
        </w:rPr>
        <w:t>V SKYRIUS</w:t>
      </w:r>
    </w:p>
    <w:p w:rsidR="00C841C0" w:rsidRPr="00F96F0A" w:rsidRDefault="00C841C0" w:rsidP="00C841C0">
      <w:pPr>
        <w:tabs>
          <w:tab w:val="left" w:pos="360"/>
          <w:tab w:val="left" w:pos="630"/>
        </w:tabs>
        <w:spacing w:after="0"/>
        <w:jc w:val="center"/>
        <w:rPr>
          <w:sz w:val="24"/>
          <w:szCs w:val="24"/>
        </w:rPr>
      </w:pPr>
      <w:r w:rsidRPr="00F96F0A">
        <w:rPr>
          <w:rFonts w:ascii="Times New Roman" w:hAnsi="Times New Roman" w:cs="Times New Roman"/>
          <w:b/>
          <w:sz w:val="24"/>
          <w:szCs w:val="24"/>
          <w:lang w:val="lt-LT"/>
        </w:rPr>
        <w:t>ATRANKOS KOMISIJOS DARBO ORGANIZAVIMAS</w:t>
      </w:r>
    </w:p>
    <w:p w:rsidR="00C841C0" w:rsidRPr="00F96F0A" w:rsidRDefault="00C841C0" w:rsidP="00C841C0">
      <w:pPr>
        <w:tabs>
          <w:tab w:val="left" w:pos="360"/>
          <w:tab w:val="left" w:pos="630"/>
        </w:tabs>
        <w:spacing w:after="0"/>
        <w:jc w:val="center"/>
        <w:rPr>
          <w:rFonts w:ascii="Times New Roman" w:hAnsi="Times New Roman" w:cs="Times New Roman"/>
          <w:b/>
          <w:sz w:val="24"/>
          <w:szCs w:val="24"/>
          <w:lang w:val="lt-LT"/>
        </w:rPr>
      </w:pPr>
    </w:p>
    <w:p w:rsidR="00C841C0" w:rsidRPr="00F96F0A" w:rsidRDefault="00C841C0" w:rsidP="00C841C0">
      <w:pPr>
        <w:pStyle w:val="Sraopastraipa1"/>
        <w:tabs>
          <w:tab w:val="left" w:pos="0"/>
          <w:tab w:val="left" w:pos="90"/>
          <w:tab w:val="left" w:pos="426"/>
          <w:tab w:val="left" w:pos="630"/>
          <w:tab w:val="left" w:pos="1134"/>
        </w:tabs>
        <w:spacing w:after="0" w:line="360" w:lineRule="auto"/>
        <w:ind w:left="0" w:firstLine="720"/>
        <w:jc w:val="both"/>
        <w:rPr>
          <w:sz w:val="24"/>
          <w:szCs w:val="24"/>
        </w:rPr>
      </w:pPr>
      <w:r w:rsidRPr="003F2800">
        <w:rPr>
          <w:rFonts w:ascii="Times New Roman" w:hAnsi="Times New Roman" w:cs="Times New Roman"/>
          <w:sz w:val="24"/>
          <w:szCs w:val="24"/>
          <w:lang w:val="lt-LT"/>
        </w:rPr>
        <w:t>2</w:t>
      </w:r>
      <w:r>
        <w:rPr>
          <w:rFonts w:ascii="Times New Roman" w:hAnsi="Times New Roman" w:cs="Times New Roman"/>
          <w:sz w:val="24"/>
          <w:szCs w:val="24"/>
          <w:lang w:val="lt-LT"/>
        </w:rPr>
        <w:t>7</w:t>
      </w:r>
      <w:r w:rsidRPr="003F2800">
        <w:rPr>
          <w:rFonts w:ascii="Times New Roman" w:hAnsi="Times New Roman" w:cs="Times New Roman"/>
          <w:sz w:val="24"/>
          <w:szCs w:val="24"/>
          <w:lang w:val="lt-LT"/>
        </w:rPr>
        <w:t>.</w:t>
      </w:r>
      <w:r w:rsidRPr="00F96F0A">
        <w:rPr>
          <w:rFonts w:ascii="Times New Roman" w:hAnsi="Times New Roman" w:cs="Times New Roman"/>
          <w:sz w:val="24"/>
          <w:szCs w:val="24"/>
          <w:lang w:val="lt-LT"/>
        </w:rPr>
        <w:t xml:space="preserve"> Paraiškas vertina sudaryta atrankos komisija (toliau – komisija). Komisija yra kolegialus organas, sudarytas Administracijos direktoriaus įsakymu, priimantis sprendimus </w:t>
      </w:r>
      <w:r>
        <w:rPr>
          <w:rFonts w:ascii="Times New Roman" w:hAnsi="Times New Roman" w:cs="Times New Roman"/>
          <w:sz w:val="24"/>
          <w:szCs w:val="24"/>
          <w:lang w:val="lt-LT"/>
        </w:rPr>
        <w:t>A</w:t>
      </w:r>
      <w:r w:rsidRPr="00F96F0A">
        <w:rPr>
          <w:rFonts w:ascii="Times New Roman" w:hAnsi="Times New Roman" w:cs="Times New Roman"/>
          <w:sz w:val="24"/>
          <w:szCs w:val="24"/>
          <w:lang w:val="lt-LT"/>
        </w:rPr>
        <w:t>prašo veiklos klausimais.</w:t>
      </w:r>
    </w:p>
    <w:p w:rsidR="00C841C0" w:rsidRPr="00F96F0A" w:rsidRDefault="00C841C0" w:rsidP="00C841C0">
      <w:pPr>
        <w:pStyle w:val="Sraopastraipa1"/>
        <w:tabs>
          <w:tab w:val="left" w:pos="0"/>
          <w:tab w:val="left" w:pos="90"/>
          <w:tab w:val="left" w:pos="426"/>
          <w:tab w:val="left" w:pos="630"/>
          <w:tab w:val="left" w:pos="1134"/>
        </w:tabs>
        <w:spacing w:after="0" w:line="360" w:lineRule="auto"/>
        <w:ind w:left="0" w:firstLine="720"/>
        <w:jc w:val="both"/>
        <w:rPr>
          <w:sz w:val="24"/>
          <w:szCs w:val="24"/>
          <w:lang w:val="lt-LT"/>
        </w:rPr>
      </w:pPr>
      <w:r w:rsidRPr="00F96F0A">
        <w:rPr>
          <w:rFonts w:ascii="Times New Roman" w:hAnsi="Times New Roman" w:cs="Times New Roman"/>
          <w:sz w:val="24"/>
          <w:szCs w:val="24"/>
          <w:lang w:val="lt-LT"/>
        </w:rPr>
        <w:t>2</w:t>
      </w:r>
      <w:r>
        <w:rPr>
          <w:rFonts w:ascii="Times New Roman" w:hAnsi="Times New Roman" w:cs="Times New Roman"/>
          <w:sz w:val="24"/>
          <w:szCs w:val="24"/>
          <w:lang w:val="lt-LT"/>
        </w:rPr>
        <w:t>8</w:t>
      </w:r>
      <w:r w:rsidRPr="00F96F0A">
        <w:rPr>
          <w:rFonts w:ascii="Times New Roman" w:hAnsi="Times New Roman" w:cs="Times New Roman"/>
          <w:sz w:val="24"/>
          <w:szCs w:val="24"/>
          <w:lang w:val="lt-LT"/>
        </w:rPr>
        <w:t xml:space="preserve">. Komisiją sudaro ne mažiau kaip 3 (trys) asmenys. Komisijos darbui vadovauja komisijos pirmininkas. Komisijos darbą organizuoja ir jai vadovauja Komisijos pirmininkas, jo nesant – pirmininko pavaduotojas. Komisiją techniškai aptarnauja Komisijos sekretorius, paskirtas Savivaldybės administracijos direktoriaus įsakymu. </w:t>
      </w:r>
      <w:r w:rsidRPr="00F96F0A">
        <w:rPr>
          <w:rFonts w:ascii="Times New Roman" w:eastAsia="Calibri" w:hAnsi="Times New Roman" w:cs="Times New Roman"/>
          <w:sz w:val="24"/>
          <w:szCs w:val="24"/>
          <w:lang w:val="lt-LT"/>
        </w:rPr>
        <w:t>Pradėdami darbą, komisijos nariai privalo pasirašyti konfidencialumo pasižadėjimą ir nešališkumo deklaraciją (3 priedas).</w:t>
      </w:r>
    </w:p>
    <w:p w:rsidR="00C841C0" w:rsidRPr="00F96F0A" w:rsidRDefault="00C841C0" w:rsidP="00C841C0">
      <w:pPr>
        <w:pStyle w:val="Sraopastraipa1"/>
        <w:tabs>
          <w:tab w:val="left" w:pos="0"/>
          <w:tab w:val="left" w:pos="90"/>
          <w:tab w:val="left" w:pos="426"/>
          <w:tab w:val="left" w:pos="630"/>
          <w:tab w:val="left" w:pos="1134"/>
        </w:tabs>
        <w:spacing w:after="0" w:line="360" w:lineRule="auto"/>
        <w:ind w:left="0" w:firstLine="720"/>
        <w:jc w:val="both"/>
        <w:rPr>
          <w:sz w:val="24"/>
          <w:szCs w:val="24"/>
        </w:rPr>
      </w:pPr>
      <w:r w:rsidRPr="00F96F0A">
        <w:rPr>
          <w:rFonts w:ascii="Times New Roman" w:hAnsi="Times New Roman" w:cs="Times New Roman"/>
          <w:sz w:val="24"/>
          <w:szCs w:val="24"/>
          <w:lang w:val="lt-LT"/>
        </w:rPr>
        <w:t>2</w:t>
      </w:r>
      <w:r>
        <w:rPr>
          <w:rFonts w:ascii="Times New Roman" w:hAnsi="Times New Roman" w:cs="Times New Roman"/>
          <w:sz w:val="24"/>
          <w:szCs w:val="24"/>
          <w:lang w:val="lt-LT"/>
        </w:rPr>
        <w:t>9</w:t>
      </w:r>
      <w:r w:rsidRPr="00F96F0A">
        <w:rPr>
          <w:rFonts w:ascii="Times New Roman" w:hAnsi="Times New Roman" w:cs="Times New Roman"/>
          <w:sz w:val="24"/>
          <w:szCs w:val="24"/>
          <w:lang w:val="lt-LT"/>
        </w:rPr>
        <w:t>. Komisijos sprendimai įforminami komisijos posėdžio protokoluose, kuriuose nurodoma:</w:t>
      </w:r>
    </w:p>
    <w:p w:rsidR="00C841C0" w:rsidRPr="00F96F0A" w:rsidRDefault="00C841C0" w:rsidP="00C841C0">
      <w:pPr>
        <w:pStyle w:val="Sraopastraipa1"/>
        <w:tabs>
          <w:tab w:val="left" w:pos="0"/>
          <w:tab w:val="left" w:pos="90"/>
          <w:tab w:val="left" w:pos="426"/>
          <w:tab w:val="left" w:pos="630"/>
          <w:tab w:val="left" w:pos="1134"/>
        </w:tabs>
        <w:spacing w:after="0" w:line="360" w:lineRule="auto"/>
        <w:ind w:left="0" w:firstLine="720"/>
        <w:jc w:val="both"/>
        <w:rPr>
          <w:sz w:val="24"/>
          <w:szCs w:val="24"/>
        </w:rPr>
      </w:pPr>
      <w:r w:rsidRPr="00F96F0A">
        <w:rPr>
          <w:rFonts w:ascii="Times New Roman" w:hAnsi="Times New Roman" w:cs="Times New Roman"/>
          <w:sz w:val="24"/>
          <w:szCs w:val="24"/>
          <w:lang w:val="lt-LT"/>
        </w:rPr>
        <w:t>2</w:t>
      </w:r>
      <w:r>
        <w:rPr>
          <w:rFonts w:ascii="Times New Roman" w:hAnsi="Times New Roman" w:cs="Times New Roman"/>
          <w:sz w:val="24"/>
          <w:szCs w:val="24"/>
          <w:lang w:val="lt-LT"/>
        </w:rPr>
        <w:t>9</w:t>
      </w:r>
      <w:r w:rsidRPr="00F96F0A">
        <w:rPr>
          <w:rFonts w:ascii="Times New Roman" w:hAnsi="Times New Roman" w:cs="Times New Roman"/>
          <w:sz w:val="24"/>
          <w:szCs w:val="24"/>
          <w:lang w:val="lt-LT"/>
        </w:rPr>
        <w:t>.1. posėdžio data ir vieta;</w:t>
      </w:r>
    </w:p>
    <w:p w:rsidR="00C841C0" w:rsidRPr="00F96F0A" w:rsidRDefault="00C841C0" w:rsidP="00C841C0">
      <w:pPr>
        <w:pStyle w:val="Sraopastraipa1"/>
        <w:tabs>
          <w:tab w:val="left" w:pos="0"/>
          <w:tab w:val="left" w:pos="90"/>
          <w:tab w:val="left" w:pos="426"/>
          <w:tab w:val="left" w:pos="630"/>
          <w:tab w:val="left" w:pos="1134"/>
        </w:tabs>
        <w:spacing w:after="0" w:line="360" w:lineRule="auto"/>
        <w:ind w:left="0" w:firstLine="720"/>
        <w:jc w:val="both"/>
        <w:rPr>
          <w:sz w:val="24"/>
          <w:szCs w:val="24"/>
        </w:rPr>
      </w:pPr>
      <w:r w:rsidRPr="00F96F0A">
        <w:rPr>
          <w:rFonts w:ascii="Times New Roman" w:hAnsi="Times New Roman" w:cs="Times New Roman"/>
          <w:sz w:val="24"/>
          <w:szCs w:val="24"/>
          <w:lang w:val="lt-LT"/>
        </w:rPr>
        <w:t>2</w:t>
      </w:r>
      <w:r>
        <w:rPr>
          <w:rFonts w:ascii="Times New Roman" w:hAnsi="Times New Roman" w:cs="Times New Roman"/>
          <w:sz w:val="24"/>
          <w:szCs w:val="24"/>
          <w:lang w:val="lt-LT"/>
        </w:rPr>
        <w:t>9</w:t>
      </w:r>
      <w:r w:rsidRPr="00F96F0A">
        <w:rPr>
          <w:rFonts w:ascii="Times New Roman" w:hAnsi="Times New Roman" w:cs="Times New Roman"/>
          <w:sz w:val="24"/>
          <w:szCs w:val="24"/>
          <w:lang w:val="lt-LT"/>
        </w:rPr>
        <w:t>.2. posėdyje dalyvavę komisijos nariai;</w:t>
      </w:r>
    </w:p>
    <w:p w:rsidR="00C841C0" w:rsidRPr="00F96F0A" w:rsidRDefault="00C841C0" w:rsidP="00C841C0">
      <w:pPr>
        <w:pStyle w:val="Sraopastraipa1"/>
        <w:tabs>
          <w:tab w:val="left" w:pos="0"/>
          <w:tab w:val="left" w:pos="90"/>
          <w:tab w:val="left" w:pos="426"/>
          <w:tab w:val="left" w:pos="630"/>
          <w:tab w:val="left" w:pos="1134"/>
        </w:tabs>
        <w:spacing w:after="0" w:line="360" w:lineRule="auto"/>
        <w:ind w:left="0" w:firstLine="720"/>
        <w:jc w:val="both"/>
        <w:rPr>
          <w:sz w:val="24"/>
          <w:szCs w:val="24"/>
        </w:rPr>
      </w:pPr>
      <w:r w:rsidRPr="00F96F0A">
        <w:rPr>
          <w:rFonts w:ascii="Times New Roman" w:hAnsi="Times New Roman" w:cs="Times New Roman"/>
          <w:sz w:val="24"/>
          <w:szCs w:val="24"/>
          <w:lang w:val="lt-LT"/>
        </w:rPr>
        <w:t>2</w:t>
      </w:r>
      <w:r>
        <w:rPr>
          <w:rFonts w:ascii="Times New Roman" w:hAnsi="Times New Roman" w:cs="Times New Roman"/>
          <w:sz w:val="24"/>
          <w:szCs w:val="24"/>
          <w:lang w:val="lt-LT"/>
        </w:rPr>
        <w:t>9</w:t>
      </w:r>
      <w:r w:rsidRPr="00F96F0A">
        <w:rPr>
          <w:rFonts w:ascii="Times New Roman" w:hAnsi="Times New Roman" w:cs="Times New Roman"/>
          <w:sz w:val="24"/>
          <w:szCs w:val="24"/>
          <w:lang w:val="lt-LT"/>
        </w:rPr>
        <w:t>.3. posėdžio metu svarstytos paraiškos;</w:t>
      </w:r>
    </w:p>
    <w:p w:rsidR="00C841C0" w:rsidRPr="00F96F0A" w:rsidRDefault="00C841C0" w:rsidP="00C841C0">
      <w:pPr>
        <w:pStyle w:val="Sraopastraipa1"/>
        <w:tabs>
          <w:tab w:val="left" w:pos="0"/>
          <w:tab w:val="left" w:pos="90"/>
          <w:tab w:val="left" w:pos="426"/>
          <w:tab w:val="left" w:pos="630"/>
          <w:tab w:val="left" w:pos="1134"/>
        </w:tabs>
        <w:spacing w:after="0" w:line="360" w:lineRule="auto"/>
        <w:ind w:left="0" w:firstLine="720"/>
        <w:jc w:val="both"/>
        <w:rPr>
          <w:sz w:val="24"/>
          <w:szCs w:val="24"/>
        </w:rPr>
      </w:pPr>
      <w:r w:rsidRPr="00F96F0A">
        <w:rPr>
          <w:rFonts w:ascii="Times New Roman" w:hAnsi="Times New Roman" w:cs="Times New Roman"/>
          <w:sz w:val="24"/>
          <w:szCs w:val="24"/>
          <w:lang w:val="lt-LT"/>
        </w:rPr>
        <w:t>2</w:t>
      </w:r>
      <w:r>
        <w:rPr>
          <w:rFonts w:ascii="Times New Roman" w:hAnsi="Times New Roman" w:cs="Times New Roman"/>
          <w:sz w:val="24"/>
          <w:szCs w:val="24"/>
          <w:lang w:val="lt-LT"/>
        </w:rPr>
        <w:t>9</w:t>
      </w:r>
      <w:r w:rsidRPr="00F96F0A">
        <w:rPr>
          <w:rFonts w:ascii="Times New Roman" w:hAnsi="Times New Roman" w:cs="Times New Roman"/>
          <w:sz w:val="24"/>
          <w:szCs w:val="24"/>
          <w:lang w:val="lt-LT"/>
        </w:rPr>
        <w:t>.4. pateikti argumentai, paaiškinimai, priimti sprendimai;</w:t>
      </w:r>
    </w:p>
    <w:p w:rsidR="00C841C0" w:rsidRPr="00F96F0A" w:rsidRDefault="00C841C0" w:rsidP="00C841C0">
      <w:pPr>
        <w:pStyle w:val="Sraopastraipa1"/>
        <w:tabs>
          <w:tab w:val="left" w:pos="0"/>
          <w:tab w:val="left" w:pos="90"/>
          <w:tab w:val="left" w:pos="426"/>
          <w:tab w:val="left" w:pos="630"/>
          <w:tab w:val="left" w:pos="1134"/>
        </w:tabs>
        <w:spacing w:after="0" w:line="360" w:lineRule="auto"/>
        <w:ind w:left="0" w:firstLine="720"/>
        <w:jc w:val="both"/>
        <w:rPr>
          <w:sz w:val="24"/>
          <w:szCs w:val="24"/>
        </w:rPr>
      </w:pPr>
      <w:r w:rsidRPr="00F96F0A">
        <w:rPr>
          <w:rFonts w:ascii="Times New Roman" w:hAnsi="Times New Roman" w:cs="Times New Roman"/>
          <w:sz w:val="24"/>
          <w:szCs w:val="24"/>
          <w:lang w:val="lt-LT"/>
        </w:rPr>
        <w:t>2</w:t>
      </w:r>
      <w:r>
        <w:rPr>
          <w:rFonts w:ascii="Times New Roman" w:hAnsi="Times New Roman" w:cs="Times New Roman"/>
          <w:sz w:val="24"/>
          <w:szCs w:val="24"/>
          <w:lang w:val="lt-LT"/>
        </w:rPr>
        <w:t>9</w:t>
      </w:r>
      <w:r w:rsidRPr="00F96F0A">
        <w:rPr>
          <w:rFonts w:ascii="Times New Roman" w:hAnsi="Times New Roman" w:cs="Times New Roman"/>
          <w:sz w:val="24"/>
          <w:szCs w:val="24"/>
          <w:lang w:val="lt-LT"/>
        </w:rPr>
        <w:t>.5. kita, komisijos nuomone, svarbi posėdžio informacija.</w:t>
      </w:r>
    </w:p>
    <w:p w:rsidR="00C841C0" w:rsidRPr="00F96F0A" w:rsidRDefault="00C841C0" w:rsidP="00C841C0">
      <w:pPr>
        <w:pStyle w:val="Sraopastraipa1"/>
        <w:tabs>
          <w:tab w:val="left" w:pos="0"/>
          <w:tab w:val="left" w:pos="90"/>
          <w:tab w:val="left" w:pos="426"/>
          <w:tab w:val="left" w:pos="630"/>
          <w:tab w:val="left" w:pos="1134"/>
        </w:tabs>
        <w:spacing w:after="0" w:line="360" w:lineRule="auto"/>
        <w:ind w:left="0" w:firstLine="720"/>
        <w:jc w:val="both"/>
        <w:rPr>
          <w:sz w:val="24"/>
          <w:szCs w:val="24"/>
          <w:lang w:val="lt-LT"/>
        </w:rPr>
      </w:pPr>
      <w:r>
        <w:rPr>
          <w:rFonts w:ascii="Times New Roman" w:hAnsi="Times New Roman" w:cs="Times New Roman"/>
          <w:sz w:val="24"/>
          <w:szCs w:val="24"/>
          <w:lang w:val="lt-LT"/>
        </w:rPr>
        <w:t>30</w:t>
      </w:r>
      <w:r w:rsidRPr="00F96F0A">
        <w:rPr>
          <w:rFonts w:ascii="Times New Roman" w:hAnsi="Times New Roman" w:cs="Times New Roman"/>
          <w:sz w:val="24"/>
          <w:szCs w:val="24"/>
          <w:lang w:val="lt-LT"/>
        </w:rPr>
        <w:t>. Komisijos sprendimai priimami bendru sutarimu arba, jei jo negalima pasiekti, komisijos nariams balsuojant. Balsuojant sprendimai priimami paprasta dalyvaujančių narių balsų dauguma. Balsams pasiskirsčius po lygiai lemia komisijos pirmininko balsas.</w:t>
      </w:r>
    </w:p>
    <w:p w:rsidR="00C841C0" w:rsidRPr="00F96F0A" w:rsidRDefault="00C841C0" w:rsidP="00C841C0">
      <w:pPr>
        <w:pStyle w:val="Sraopastraipa1"/>
        <w:tabs>
          <w:tab w:val="left" w:pos="0"/>
          <w:tab w:val="left" w:pos="90"/>
          <w:tab w:val="left" w:pos="426"/>
          <w:tab w:val="left" w:pos="630"/>
          <w:tab w:val="left" w:pos="1134"/>
        </w:tabs>
        <w:spacing w:after="0" w:line="360" w:lineRule="auto"/>
        <w:ind w:left="0" w:firstLine="720"/>
        <w:jc w:val="both"/>
        <w:rPr>
          <w:sz w:val="24"/>
          <w:szCs w:val="24"/>
          <w:lang w:val="lt-LT"/>
        </w:rPr>
      </w:pPr>
      <w:r w:rsidRPr="00F96F0A">
        <w:rPr>
          <w:rFonts w:ascii="Times New Roman" w:hAnsi="Times New Roman" w:cs="Times New Roman"/>
          <w:sz w:val="24"/>
          <w:szCs w:val="24"/>
          <w:lang w:val="lt-LT"/>
        </w:rPr>
        <w:t>3</w:t>
      </w:r>
      <w:r>
        <w:rPr>
          <w:rFonts w:ascii="Times New Roman" w:hAnsi="Times New Roman" w:cs="Times New Roman"/>
          <w:sz w:val="24"/>
          <w:szCs w:val="24"/>
          <w:lang w:val="lt-LT"/>
        </w:rPr>
        <w:t>1</w:t>
      </w:r>
      <w:r w:rsidRPr="00F96F0A">
        <w:rPr>
          <w:rFonts w:ascii="Times New Roman" w:hAnsi="Times New Roman" w:cs="Times New Roman"/>
          <w:sz w:val="24"/>
          <w:szCs w:val="24"/>
          <w:lang w:val="lt-LT"/>
        </w:rPr>
        <w:t>. Komisijos sprendimai galioja tik tada, jei jie yra priimti dalyvaujant ne mažiau kaip ½ visų komisijos narių.</w:t>
      </w:r>
    </w:p>
    <w:p w:rsidR="00C841C0" w:rsidRPr="00F96F0A" w:rsidRDefault="00C841C0" w:rsidP="00C841C0">
      <w:pPr>
        <w:pStyle w:val="Sraopastraipa1"/>
        <w:tabs>
          <w:tab w:val="left" w:pos="0"/>
          <w:tab w:val="left" w:pos="90"/>
          <w:tab w:val="left" w:pos="426"/>
          <w:tab w:val="left" w:pos="630"/>
          <w:tab w:val="left" w:pos="1134"/>
        </w:tabs>
        <w:spacing w:after="0" w:line="360" w:lineRule="auto"/>
        <w:ind w:left="0" w:firstLine="720"/>
        <w:jc w:val="both"/>
        <w:rPr>
          <w:sz w:val="24"/>
          <w:szCs w:val="24"/>
          <w:lang w:val="lt-LT"/>
        </w:rPr>
      </w:pPr>
      <w:r w:rsidRPr="00F96F0A">
        <w:rPr>
          <w:rFonts w:ascii="Times New Roman" w:hAnsi="Times New Roman" w:cs="Times New Roman"/>
          <w:sz w:val="24"/>
          <w:szCs w:val="24"/>
          <w:lang w:val="lt-LT"/>
        </w:rPr>
        <w:lastRenderedPageBreak/>
        <w:t>3</w:t>
      </w:r>
      <w:r>
        <w:rPr>
          <w:rFonts w:ascii="Times New Roman" w:hAnsi="Times New Roman" w:cs="Times New Roman"/>
          <w:sz w:val="24"/>
          <w:szCs w:val="24"/>
          <w:lang w:val="lt-LT"/>
        </w:rPr>
        <w:t>2</w:t>
      </w:r>
      <w:r w:rsidRPr="00F96F0A">
        <w:rPr>
          <w:rFonts w:ascii="Times New Roman" w:hAnsi="Times New Roman" w:cs="Times New Roman"/>
          <w:sz w:val="24"/>
          <w:szCs w:val="24"/>
          <w:lang w:val="lt-LT"/>
        </w:rPr>
        <w:t>. Komisijos narys, turįs interesų ar ryšių, susijusių su organizacija ar įstaiga, pateikusia paraišką, nedalyvauja balsavime Viešųjų ir privačių interesų derinimo valstybinėje tarnyboje įstatymo nustatyta tvarka.</w:t>
      </w:r>
    </w:p>
    <w:p w:rsidR="00C841C0" w:rsidRPr="00F96F0A" w:rsidRDefault="00C841C0" w:rsidP="00C841C0">
      <w:pPr>
        <w:pStyle w:val="Sraopastraipa1"/>
        <w:tabs>
          <w:tab w:val="left" w:pos="0"/>
          <w:tab w:val="left" w:pos="90"/>
          <w:tab w:val="left" w:pos="426"/>
          <w:tab w:val="left" w:pos="630"/>
          <w:tab w:val="left" w:pos="1134"/>
        </w:tabs>
        <w:spacing w:after="0" w:line="360" w:lineRule="auto"/>
        <w:ind w:left="0" w:firstLine="720"/>
        <w:jc w:val="both"/>
        <w:rPr>
          <w:sz w:val="24"/>
          <w:szCs w:val="24"/>
          <w:lang w:val="lt-LT"/>
        </w:rPr>
      </w:pPr>
      <w:r w:rsidRPr="00F96F0A">
        <w:rPr>
          <w:rFonts w:ascii="Times New Roman" w:hAnsi="Times New Roman" w:cs="Times New Roman"/>
          <w:sz w:val="24"/>
          <w:szCs w:val="24"/>
          <w:lang w:val="lt-LT"/>
        </w:rPr>
        <w:t>3</w:t>
      </w:r>
      <w:r>
        <w:rPr>
          <w:rFonts w:ascii="Times New Roman" w:hAnsi="Times New Roman" w:cs="Times New Roman"/>
          <w:sz w:val="24"/>
          <w:szCs w:val="24"/>
          <w:lang w:val="lt-LT"/>
        </w:rPr>
        <w:t>3</w:t>
      </w:r>
      <w:r w:rsidRPr="00F96F0A">
        <w:rPr>
          <w:rFonts w:ascii="Times New Roman" w:hAnsi="Times New Roman" w:cs="Times New Roman"/>
          <w:sz w:val="24"/>
          <w:szCs w:val="24"/>
          <w:lang w:val="lt-LT"/>
        </w:rPr>
        <w:t>. Komisijos posėdžių protokolai ir posėdyje svarstytų klausimų dokumentai saugomi Š</w:t>
      </w:r>
      <w:r>
        <w:rPr>
          <w:rFonts w:ascii="Times New Roman" w:hAnsi="Times New Roman" w:cs="Times New Roman"/>
          <w:sz w:val="24"/>
          <w:szCs w:val="24"/>
          <w:lang w:val="lt-LT"/>
        </w:rPr>
        <w:t>akių</w:t>
      </w:r>
      <w:r w:rsidRPr="00F96F0A">
        <w:rPr>
          <w:rFonts w:ascii="Times New Roman" w:hAnsi="Times New Roman" w:cs="Times New Roman"/>
          <w:sz w:val="24"/>
          <w:szCs w:val="24"/>
          <w:lang w:val="lt-LT"/>
        </w:rPr>
        <w:t xml:space="preserve"> rajono savivaldybės administracijoje.</w:t>
      </w:r>
    </w:p>
    <w:p w:rsidR="00C841C0" w:rsidRPr="00F96F0A" w:rsidRDefault="00C841C0" w:rsidP="00C841C0">
      <w:pPr>
        <w:tabs>
          <w:tab w:val="left" w:pos="360"/>
          <w:tab w:val="left" w:pos="630"/>
        </w:tabs>
        <w:spacing w:after="0"/>
        <w:jc w:val="center"/>
        <w:rPr>
          <w:rFonts w:ascii="Times New Roman" w:hAnsi="Times New Roman" w:cs="Times New Roman"/>
          <w:b/>
          <w:sz w:val="24"/>
          <w:szCs w:val="24"/>
          <w:lang w:val="lt-LT"/>
        </w:rPr>
      </w:pPr>
    </w:p>
    <w:p w:rsidR="00C841C0" w:rsidRPr="00F96F0A" w:rsidRDefault="00C841C0" w:rsidP="00C841C0">
      <w:pPr>
        <w:tabs>
          <w:tab w:val="left" w:pos="360"/>
          <w:tab w:val="left" w:pos="630"/>
        </w:tabs>
        <w:spacing w:after="0"/>
        <w:jc w:val="center"/>
        <w:rPr>
          <w:sz w:val="24"/>
          <w:szCs w:val="24"/>
        </w:rPr>
      </w:pPr>
      <w:r w:rsidRPr="00F96F0A">
        <w:rPr>
          <w:rFonts w:ascii="Times New Roman" w:hAnsi="Times New Roman" w:cs="Times New Roman"/>
          <w:b/>
          <w:sz w:val="24"/>
          <w:szCs w:val="24"/>
          <w:lang w:val="lt-LT"/>
        </w:rPr>
        <w:t>VI SKYRIUS</w:t>
      </w:r>
    </w:p>
    <w:p w:rsidR="00C841C0" w:rsidRPr="00F96F0A" w:rsidRDefault="00C841C0" w:rsidP="00C841C0">
      <w:pPr>
        <w:tabs>
          <w:tab w:val="left" w:pos="360"/>
          <w:tab w:val="left" w:pos="630"/>
        </w:tabs>
        <w:spacing w:after="0"/>
        <w:jc w:val="center"/>
        <w:rPr>
          <w:sz w:val="24"/>
          <w:szCs w:val="24"/>
        </w:rPr>
      </w:pPr>
      <w:r w:rsidRPr="00F96F0A">
        <w:rPr>
          <w:rFonts w:ascii="Times New Roman" w:hAnsi="Times New Roman" w:cs="Times New Roman"/>
          <w:b/>
          <w:sz w:val="24"/>
          <w:szCs w:val="24"/>
          <w:lang w:val="lt-LT"/>
        </w:rPr>
        <w:t>PARAIŠKŲ VERTINIMAS IR JUNGTINĖS VEIKLOS SUTARTIES PASIRAŠYMAS</w:t>
      </w:r>
    </w:p>
    <w:p w:rsidR="00C841C0" w:rsidRPr="00F96F0A" w:rsidRDefault="00C841C0" w:rsidP="00C841C0">
      <w:pPr>
        <w:tabs>
          <w:tab w:val="left" w:pos="90"/>
          <w:tab w:val="left" w:pos="630"/>
        </w:tabs>
        <w:spacing w:after="0"/>
        <w:ind w:firstLine="720"/>
        <w:jc w:val="both"/>
        <w:rPr>
          <w:rFonts w:ascii="Times New Roman" w:hAnsi="Times New Roman" w:cs="Times New Roman"/>
          <w:b/>
          <w:sz w:val="24"/>
          <w:szCs w:val="24"/>
          <w:lang w:val="lt-LT"/>
        </w:rPr>
      </w:pPr>
    </w:p>
    <w:p w:rsidR="00C841C0" w:rsidRPr="00F96F0A" w:rsidRDefault="00C841C0" w:rsidP="00C841C0">
      <w:pPr>
        <w:pStyle w:val="Sraopastraipa1"/>
        <w:tabs>
          <w:tab w:val="left" w:pos="0"/>
          <w:tab w:val="left" w:pos="90"/>
          <w:tab w:val="left" w:pos="426"/>
          <w:tab w:val="left" w:pos="630"/>
          <w:tab w:val="left" w:pos="1134"/>
        </w:tabs>
        <w:spacing w:after="0" w:line="360" w:lineRule="auto"/>
        <w:ind w:left="0" w:firstLine="720"/>
        <w:jc w:val="both"/>
        <w:rPr>
          <w:sz w:val="24"/>
          <w:szCs w:val="24"/>
        </w:rPr>
      </w:pPr>
      <w:r w:rsidRPr="00F96F0A">
        <w:rPr>
          <w:rFonts w:ascii="Times New Roman" w:hAnsi="Times New Roman" w:cs="Times New Roman"/>
          <w:sz w:val="24"/>
          <w:szCs w:val="24"/>
          <w:lang w:val="lt-LT"/>
        </w:rPr>
        <w:t>3</w:t>
      </w:r>
      <w:r>
        <w:rPr>
          <w:rFonts w:ascii="Times New Roman" w:hAnsi="Times New Roman" w:cs="Times New Roman"/>
          <w:sz w:val="24"/>
          <w:szCs w:val="24"/>
          <w:lang w:val="lt-LT"/>
        </w:rPr>
        <w:t>4</w:t>
      </w:r>
      <w:r w:rsidRPr="00F96F0A">
        <w:rPr>
          <w:rFonts w:ascii="Times New Roman" w:hAnsi="Times New Roman" w:cs="Times New Roman"/>
          <w:sz w:val="24"/>
          <w:szCs w:val="24"/>
          <w:lang w:val="lt-LT"/>
        </w:rPr>
        <w:t>. Komisijos nariai pateiktas paraiškas vertina užpildydami paraiškos vertinimo formą (2 priedas).</w:t>
      </w:r>
    </w:p>
    <w:p w:rsidR="00C841C0" w:rsidRPr="00F96F0A" w:rsidRDefault="00C841C0" w:rsidP="00C841C0">
      <w:pPr>
        <w:pStyle w:val="Sraopastraipa1"/>
        <w:tabs>
          <w:tab w:val="left" w:pos="0"/>
          <w:tab w:val="left" w:pos="90"/>
          <w:tab w:val="left" w:pos="426"/>
          <w:tab w:val="left" w:pos="630"/>
          <w:tab w:val="left" w:pos="1134"/>
        </w:tabs>
        <w:spacing w:after="0" w:line="360" w:lineRule="auto"/>
        <w:ind w:left="0" w:firstLine="720"/>
        <w:jc w:val="both"/>
        <w:rPr>
          <w:sz w:val="24"/>
          <w:szCs w:val="24"/>
        </w:rPr>
      </w:pPr>
      <w:r w:rsidRPr="00F96F0A">
        <w:rPr>
          <w:rFonts w:ascii="Times New Roman" w:hAnsi="Times New Roman" w:cs="Times New Roman"/>
          <w:color w:val="00000A"/>
          <w:sz w:val="24"/>
          <w:szCs w:val="24"/>
          <w:lang w:val="lt-LT"/>
        </w:rPr>
        <w:t>3</w:t>
      </w:r>
      <w:r>
        <w:rPr>
          <w:rFonts w:ascii="Times New Roman" w:hAnsi="Times New Roman" w:cs="Times New Roman"/>
          <w:color w:val="00000A"/>
          <w:sz w:val="24"/>
          <w:szCs w:val="24"/>
          <w:lang w:val="lt-LT"/>
        </w:rPr>
        <w:t>5</w:t>
      </w:r>
      <w:r w:rsidRPr="00F96F0A">
        <w:rPr>
          <w:rFonts w:ascii="Times New Roman" w:hAnsi="Times New Roman" w:cs="Times New Roman"/>
          <w:color w:val="00000A"/>
          <w:sz w:val="24"/>
          <w:szCs w:val="24"/>
          <w:lang w:val="lt-LT"/>
        </w:rPr>
        <w:t>. Paraiškos vertinimo metu komisija gali paprašyti pateikti trūkstamą informaciją ir (arba) dokumentus. Partneris privalo pateikti šią informaciją ir (arba) dokumentus per komisijos nustatytą terminą. Gali būti tikslinama tik ta pasiūlymo dalis, kuriai netaikoma balų vertinimo sistema.</w:t>
      </w:r>
    </w:p>
    <w:p w:rsidR="00C841C0" w:rsidRPr="00F96F0A" w:rsidRDefault="00C841C0" w:rsidP="00C841C0">
      <w:pPr>
        <w:pStyle w:val="Sraopastraipa1"/>
        <w:tabs>
          <w:tab w:val="left" w:pos="0"/>
          <w:tab w:val="left" w:pos="90"/>
          <w:tab w:val="left" w:pos="426"/>
          <w:tab w:val="left" w:pos="630"/>
          <w:tab w:val="left" w:pos="1134"/>
        </w:tabs>
        <w:spacing w:after="0" w:line="360" w:lineRule="auto"/>
        <w:ind w:left="0" w:firstLine="720"/>
        <w:jc w:val="both"/>
        <w:rPr>
          <w:sz w:val="24"/>
          <w:szCs w:val="24"/>
        </w:rPr>
      </w:pPr>
      <w:r w:rsidRPr="00F96F0A">
        <w:rPr>
          <w:rFonts w:ascii="Times New Roman" w:hAnsi="Times New Roman" w:cs="Times New Roman"/>
          <w:sz w:val="24"/>
          <w:szCs w:val="24"/>
          <w:lang w:val="lt-LT"/>
        </w:rPr>
        <w:t>3</w:t>
      </w:r>
      <w:r>
        <w:rPr>
          <w:rFonts w:ascii="Times New Roman" w:hAnsi="Times New Roman" w:cs="Times New Roman"/>
          <w:sz w:val="24"/>
          <w:szCs w:val="24"/>
          <w:lang w:val="lt-LT"/>
        </w:rPr>
        <w:t>6</w:t>
      </w:r>
      <w:r w:rsidRPr="00F96F0A">
        <w:rPr>
          <w:rFonts w:ascii="Times New Roman" w:hAnsi="Times New Roman" w:cs="Times New Roman"/>
          <w:sz w:val="24"/>
          <w:szCs w:val="24"/>
          <w:lang w:val="lt-LT"/>
        </w:rPr>
        <w:t>. Komisija, apsvarsčiusi pateiktas paraiškas, komisijos narių užpildytas paraiškų vertinimo formas ir padariusi išvadas, parengia protokolą su sprendimu dėl partnerių atrinkimo.</w:t>
      </w:r>
    </w:p>
    <w:p w:rsidR="00C841C0" w:rsidRPr="00F96F0A" w:rsidRDefault="00C841C0" w:rsidP="00C841C0">
      <w:pPr>
        <w:pStyle w:val="Sraopastraipa1"/>
        <w:tabs>
          <w:tab w:val="left" w:pos="0"/>
          <w:tab w:val="left" w:pos="90"/>
          <w:tab w:val="left" w:pos="426"/>
          <w:tab w:val="left" w:pos="630"/>
          <w:tab w:val="left" w:pos="1134"/>
        </w:tabs>
        <w:spacing w:after="0" w:line="360" w:lineRule="auto"/>
        <w:ind w:left="0" w:firstLine="720"/>
        <w:jc w:val="both"/>
        <w:rPr>
          <w:sz w:val="24"/>
          <w:szCs w:val="24"/>
        </w:rPr>
      </w:pPr>
      <w:r w:rsidRPr="00F96F0A">
        <w:rPr>
          <w:rFonts w:ascii="Times New Roman" w:hAnsi="Times New Roman" w:cs="Times New Roman"/>
          <w:sz w:val="24"/>
          <w:szCs w:val="24"/>
          <w:lang w:val="lt-LT"/>
        </w:rPr>
        <w:t>3</w:t>
      </w:r>
      <w:r>
        <w:rPr>
          <w:rFonts w:ascii="Times New Roman" w:hAnsi="Times New Roman" w:cs="Times New Roman"/>
          <w:sz w:val="24"/>
          <w:szCs w:val="24"/>
          <w:lang w:val="lt-LT"/>
        </w:rPr>
        <w:t>7</w:t>
      </w:r>
      <w:r w:rsidRPr="00F96F0A">
        <w:rPr>
          <w:rFonts w:ascii="Times New Roman" w:hAnsi="Times New Roman" w:cs="Times New Roman"/>
          <w:sz w:val="24"/>
          <w:szCs w:val="24"/>
          <w:lang w:val="lt-LT"/>
        </w:rPr>
        <w:t>. Atrankos rezultatai skelbiami Š</w:t>
      </w:r>
      <w:r>
        <w:rPr>
          <w:rFonts w:ascii="Times New Roman" w:hAnsi="Times New Roman" w:cs="Times New Roman"/>
          <w:sz w:val="24"/>
          <w:szCs w:val="24"/>
          <w:lang w:val="lt-LT"/>
        </w:rPr>
        <w:t>akių</w:t>
      </w:r>
      <w:r w:rsidRPr="00F96F0A">
        <w:rPr>
          <w:rFonts w:ascii="Times New Roman" w:hAnsi="Times New Roman" w:cs="Times New Roman"/>
          <w:sz w:val="24"/>
          <w:szCs w:val="24"/>
          <w:lang w:val="lt-LT"/>
        </w:rPr>
        <w:t xml:space="preserve"> rajono savivaldybės interneto svetainėje </w:t>
      </w:r>
      <w:hyperlink r:id="rId11" w:history="1">
        <w:r w:rsidRPr="009F2D3B">
          <w:rPr>
            <w:rStyle w:val="Hipersaitas"/>
            <w:rFonts w:ascii="Times New Roman" w:hAnsi="Times New Roman" w:cs="Times New Roman"/>
            <w:sz w:val="24"/>
            <w:szCs w:val="24"/>
            <w:lang w:val="lt-LT"/>
          </w:rPr>
          <w:t>www.sakiai.lt</w:t>
        </w:r>
      </w:hyperlink>
      <w:r w:rsidRPr="00F96F0A">
        <w:rPr>
          <w:rFonts w:ascii="Times New Roman" w:hAnsi="Times New Roman" w:cs="Times New Roman"/>
          <w:sz w:val="24"/>
          <w:szCs w:val="24"/>
          <w:lang w:val="lt-LT"/>
        </w:rPr>
        <w:t>.</w:t>
      </w:r>
    </w:p>
    <w:p w:rsidR="00C841C0" w:rsidRPr="00F96F0A" w:rsidRDefault="00C841C0" w:rsidP="00C841C0">
      <w:pPr>
        <w:pStyle w:val="Sraopastraipa1"/>
        <w:tabs>
          <w:tab w:val="left" w:pos="0"/>
          <w:tab w:val="left" w:pos="90"/>
          <w:tab w:val="left" w:pos="426"/>
          <w:tab w:val="left" w:pos="630"/>
          <w:tab w:val="left" w:pos="1134"/>
        </w:tabs>
        <w:spacing w:after="0" w:line="360" w:lineRule="auto"/>
        <w:ind w:left="0" w:firstLine="720"/>
        <w:jc w:val="both"/>
        <w:rPr>
          <w:sz w:val="24"/>
          <w:szCs w:val="24"/>
        </w:rPr>
      </w:pPr>
      <w:r w:rsidRPr="00F96F0A">
        <w:rPr>
          <w:rFonts w:ascii="Times New Roman" w:hAnsi="Times New Roman" w:cs="Times New Roman"/>
          <w:sz w:val="24"/>
          <w:szCs w:val="24"/>
          <w:lang w:val="lt-LT"/>
        </w:rPr>
        <w:t>3</w:t>
      </w:r>
      <w:r>
        <w:rPr>
          <w:rFonts w:ascii="Times New Roman" w:hAnsi="Times New Roman" w:cs="Times New Roman"/>
          <w:sz w:val="24"/>
          <w:szCs w:val="24"/>
          <w:lang w:val="lt-LT"/>
        </w:rPr>
        <w:t>8</w:t>
      </w:r>
      <w:r w:rsidRPr="00F96F0A">
        <w:rPr>
          <w:rFonts w:ascii="Times New Roman" w:hAnsi="Times New Roman" w:cs="Times New Roman"/>
          <w:sz w:val="24"/>
          <w:szCs w:val="24"/>
          <w:lang w:val="lt-LT"/>
        </w:rPr>
        <w:t xml:space="preserve">. Su atrinktais partneriais tik suderinus veiklas ir lėšas, vadovaujantis galiojančiais teisės aktais, </w:t>
      </w:r>
      <w:r w:rsidRPr="006E74E7">
        <w:rPr>
          <w:rFonts w:ascii="Times New Roman" w:hAnsi="Times New Roman" w:cs="Times New Roman"/>
          <w:i/>
          <w:iCs/>
          <w:sz w:val="24"/>
          <w:szCs w:val="24"/>
          <w:lang w:val="lt-LT"/>
        </w:rPr>
        <w:t>pasirašomos jungtinės veiklos sutartys</w:t>
      </w:r>
      <w:r w:rsidRPr="00F96F0A">
        <w:rPr>
          <w:rFonts w:ascii="Times New Roman" w:hAnsi="Times New Roman" w:cs="Times New Roman"/>
          <w:sz w:val="24"/>
          <w:szCs w:val="24"/>
          <w:lang w:val="lt-LT"/>
        </w:rPr>
        <w:t xml:space="preserve">, kuriose nustatomos pareiškėjo ir partnerio tarpusavio teisės, pareigos ir atsakomybė įgyvendinant projektą. </w:t>
      </w:r>
    </w:p>
    <w:p w:rsidR="00C841C0" w:rsidRPr="00F96F0A" w:rsidRDefault="00C841C0" w:rsidP="00C841C0">
      <w:pPr>
        <w:tabs>
          <w:tab w:val="left" w:pos="360"/>
          <w:tab w:val="left" w:pos="630"/>
        </w:tabs>
        <w:spacing w:after="0"/>
        <w:jc w:val="center"/>
        <w:rPr>
          <w:rFonts w:ascii="Times New Roman" w:hAnsi="Times New Roman" w:cs="Times New Roman"/>
          <w:b/>
          <w:sz w:val="24"/>
          <w:szCs w:val="24"/>
          <w:lang w:val="lt-LT"/>
        </w:rPr>
      </w:pPr>
    </w:p>
    <w:p w:rsidR="00C841C0" w:rsidRPr="00F96F0A" w:rsidRDefault="00C841C0" w:rsidP="00C841C0">
      <w:pPr>
        <w:tabs>
          <w:tab w:val="left" w:pos="360"/>
          <w:tab w:val="left" w:pos="630"/>
        </w:tabs>
        <w:spacing w:after="0"/>
        <w:jc w:val="center"/>
        <w:rPr>
          <w:sz w:val="24"/>
          <w:szCs w:val="24"/>
          <w:lang w:val="lt-LT"/>
        </w:rPr>
      </w:pPr>
      <w:r w:rsidRPr="00F96F0A">
        <w:rPr>
          <w:rFonts w:ascii="Times New Roman" w:hAnsi="Times New Roman" w:cs="Times New Roman"/>
          <w:b/>
          <w:sz w:val="24"/>
          <w:szCs w:val="24"/>
          <w:lang w:val="lt-LT"/>
        </w:rPr>
        <w:t>VII SKYRIUS</w:t>
      </w:r>
    </w:p>
    <w:p w:rsidR="00C841C0" w:rsidRPr="00F96F0A" w:rsidRDefault="00C841C0" w:rsidP="00C841C0">
      <w:pPr>
        <w:tabs>
          <w:tab w:val="left" w:pos="360"/>
          <w:tab w:val="left" w:pos="630"/>
        </w:tabs>
        <w:spacing w:after="0"/>
        <w:jc w:val="center"/>
        <w:rPr>
          <w:sz w:val="24"/>
          <w:szCs w:val="24"/>
          <w:lang w:val="lt-LT"/>
        </w:rPr>
      </w:pPr>
      <w:r w:rsidRPr="00F96F0A">
        <w:rPr>
          <w:rFonts w:ascii="Times New Roman" w:hAnsi="Times New Roman" w:cs="Times New Roman"/>
          <w:b/>
          <w:sz w:val="24"/>
          <w:szCs w:val="24"/>
          <w:lang w:val="lt-LT"/>
        </w:rPr>
        <w:t>BAIGIAMOSIOS NUOSTATOS</w:t>
      </w:r>
    </w:p>
    <w:p w:rsidR="00C841C0" w:rsidRPr="00F96F0A" w:rsidRDefault="00C841C0" w:rsidP="00C841C0">
      <w:pPr>
        <w:tabs>
          <w:tab w:val="left" w:pos="90"/>
          <w:tab w:val="left" w:pos="630"/>
        </w:tabs>
        <w:spacing w:after="0"/>
        <w:jc w:val="both"/>
        <w:rPr>
          <w:rFonts w:ascii="Times New Roman" w:hAnsi="Times New Roman" w:cs="Times New Roman"/>
          <w:b/>
          <w:sz w:val="24"/>
          <w:szCs w:val="24"/>
          <w:highlight w:val="yellow"/>
          <w:lang w:val="lt-LT"/>
        </w:rPr>
      </w:pPr>
    </w:p>
    <w:p w:rsidR="00C841C0" w:rsidRPr="00F96F0A" w:rsidRDefault="00C841C0" w:rsidP="00C841C0">
      <w:pPr>
        <w:tabs>
          <w:tab w:val="left" w:pos="90"/>
          <w:tab w:val="left" w:pos="630"/>
        </w:tabs>
        <w:spacing w:after="0" w:line="360" w:lineRule="auto"/>
        <w:ind w:firstLine="720"/>
        <w:jc w:val="both"/>
        <w:rPr>
          <w:sz w:val="24"/>
          <w:szCs w:val="24"/>
          <w:lang w:val="lt-LT"/>
        </w:rPr>
      </w:pPr>
      <w:r w:rsidRPr="00F96F0A">
        <w:rPr>
          <w:rFonts w:ascii="Times New Roman" w:hAnsi="Times New Roman" w:cs="Times New Roman"/>
          <w:sz w:val="24"/>
          <w:szCs w:val="24"/>
          <w:lang w:val="lt-LT"/>
        </w:rPr>
        <w:t>3</w:t>
      </w:r>
      <w:r>
        <w:rPr>
          <w:rFonts w:ascii="Times New Roman" w:hAnsi="Times New Roman" w:cs="Times New Roman"/>
          <w:sz w:val="24"/>
          <w:szCs w:val="24"/>
          <w:lang w:val="lt-LT"/>
        </w:rPr>
        <w:t>9</w:t>
      </w:r>
      <w:r w:rsidRPr="00F96F0A">
        <w:rPr>
          <w:rFonts w:ascii="Times New Roman" w:hAnsi="Times New Roman" w:cs="Times New Roman"/>
          <w:sz w:val="24"/>
          <w:szCs w:val="24"/>
          <w:lang w:val="lt-LT"/>
        </w:rPr>
        <w:t xml:space="preserve">. Partneriui, dalyvaujančiam atrankoje, el. paštu siunčiami klausimai ir prašymai, susiję su paraiškos teikimu atrankai, laikomi oficialiais. </w:t>
      </w:r>
    </w:p>
    <w:p w:rsidR="00C841C0" w:rsidRPr="00F96F0A" w:rsidRDefault="00C841C0" w:rsidP="00C841C0">
      <w:pPr>
        <w:tabs>
          <w:tab w:val="left" w:pos="90"/>
          <w:tab w:val="left" w:pos="630"/>
        </w:tabs>
        <w:spacing w:after="0" w:line="360" w:lineRule="auto"/>
        <w:ind w:firstLine="720"/>
        <w:jc w:val="both"/>
        <w:rPr>
          <w:sz w:val="24"/>
          <w:szCs w:val="24"/>
          <w:lang w:val="lt-LT"/>
        </w:rPr>
      </w:pPr>
      <w:r>
        <w:rPr>
          <w:rFonts w:ascii="Times New Roman" w:hAnsi="Times New Roman" w:cs="Times New Roman"/>
          <w:sz w:val="24"/>
          <w:szCs w:val="24"/>
          <w:lang w:val="lt-LT"/>
        </w:rPr>
        <w:t>40</w:t>
      </w:r>
      <w:r w:rsidRPr="00F96F0A">
        <w:rPr>
          <w:rFonts w:ascii="Times New Roman" w:hAnsi="Times New Roman" w:cs="Times New Roman"/>
          <w:sz w:val="24"/>
          <w:szCs w:val="24"/>
          <w:lang w:val="lt-LT"/>
        </w:rPr>
        <w:t>. Gavęs finansavimą, partneris įsipareigoja, suderinęs su Š</w:t>
      </w:r>
      <w:r>
        <w:rPr>
          <w:rFonts w:ascii="Times New Roman" w:hAnsi="Times New Roman" w:cs="Times New Roman"/>
          <w:sz w:val="24"/>
          <w:szCs w:val="24"/>
          <w:lang w:val="lt-LT"/>
        </w:rPr>
        <w:t>akių</w:t>
      </w:r>
      <w:r w:rsidRPr="00F96F0A">
        <w:rPr>
          <w:rFonts w:ascii="Times New Roman" w:hAnsi="Times New Roman" w:cs="Times New Roman"/>
          <w:sz w:val="24"/>
          <w:szCs w:val="24"/>
          <w:lang w:val="lt-LT"/>
        </w:rPr>
        <w:t xml:space="preserve"> rajono savivaldybės administracija, viešinti vykdomą projektą. </w:t>
      </w:r>
    </w:p>
    <w:p w:rsidR="00C841C0" w:rsidRPr="00F96F0A" w:rsidRDefault="00C841C0" w:rsidP="00C841C0">
      <w:pPr>
        <w:tabs>
          <w:tab w:val="left" w:pos="360"/>
          <w:tab w:val="left" w:pos="630"/>
        </w:tabs>
        <w:jc w:val="center"/>
        <w:rPr>
          <w:sz w:val="24"/>
          <w:szCs w:val="24"/>
        </w:rPr>
      </w:pPr>
      <w:r w:rsidRPr="00F96F0A">
        <w:rPr>
          <w:rFonts w:ascii="Times New Roman" w:hAnsi="Times New Roman" w:cs="Times New Roman"/>
          <w:sz w:val="24"/>
          <w:szCs w:val="24"/>
          <w:lang w:val="lt-LT"/>
        </w:rPr>
        <w:t>_________________________</w:t>
      </w:r>
    </w:p>
    <w:p w:rsidR="00C841C0" w:rsidRPr="00F96F0A" w:rsidRDefault="00C841C0" w:rsidP="00C841C0">
      <w:pPr>
        <w:pageBreakBefore/>
        <w:tabs>
          <w:tab w:val="left" w:pos="360"/>
          <w:tab w:val="left" w:pos="630"/>
        </w:tabs>
        <w:jc w:val="center"/>
        <w:rPr>
          <w:rFonts w:ascii="Times New Roman" w:hAnsi="Times New Roman" w:cs="Times New Roman"/>
          <w:sz w:val="24"/>
          <w:szCs w:val="24"/>
          <w:lang w:val="lt-LT"/>
        </w:rPr>
      </w:pPr>
    </w:p>
    <w:tbl>
      <w:tblPr>
        <w:tblW w:w="0" w:type="auto"/>
        <w:tblInd w:w="108" w:type="dxa"/>
        <w:tblLayout w:type="fixed"/>
        <w:tblLook w:val="0000" w:firstRow="0" w:lastRow="0" w:firstColumn="0" w:lastColumn="0" w:noHBand="0" w:noVBand="0"/>
      </w:tblPr>
      <w:tblGrid>
        <w:gridCol w:w="5495"/>
        <w:gridCol w:w="4359"/>
      </w:tblGrid>
      <w:tr w:rsidR="00C841C0" w:rsidRPr="00F96F0A" w:rsidTr="00EC3CF9">
        <w:tc>
          <w:tcPr>
            <w:tcW w:w="5495" w:type="dxa"/>
            <w:shd w:val="clear" w:color="auto" w:fill="auto"/>
          </w:tcPr>
          <w:p w:rsidR="00C841C0" w:rsidRPr="00F96F0A" w:rsidRDefault="00C841C0" w:rsidP="00EC3CF9">
            <w:pPr>
              <w:snapToGrid w:val="0"/>
              <w:spacing w:after="0" w:line="240" w:lineRule="auto"/>
              <w:jc w:val="right"/>
              <w:rPr>
                <w:rFonts w:ascii="Times New Roman" w:hAnsi="Times New Roman" w:cs="Times New Roman"/>
                <w:sz w:val="24"/>
                <w:szCs w:val="24"/>
                <w:lang w:val="lt-LT"/>
              </w:rPr>
            </w:pPr>
          </w:p>
        </w:tc>
        <w:tc>
          <w:tcPr>
            <w:tcW w:w="4359" w:type="dxa"/>
            <w:shd w:val="clear" w:color="auto" w:fill="auto"/>
          </w:tcPr>
          <w:p w:rsidR="00C841C0" w:rsidRPr="005C5835" w:rsidRDefault="00C841C0" w:rsidP="00EC3CF9">
            <w:pPr>
              <w:spacing w:after="0" w:line="240" w:lineRule="auto"/>
              <w:rPr>
                <w:sz w:val="24"/>
                <w:szCs w:val="24"/>
                <w:lang w:val="lt-LT"/>
              </w:rPr>
            </w:pPr>
            <w:r w:rsidRPr="00F96F0A">
              <w:rPr>
                <w:rFonts w:ascii="Times New Roman" w:hAnsi="Times New Roman" w:cs="Times New Roman"/>
                <w:sz w:val="24"/>
                <w:szCs w:val="24"/>
                <w:lang w:val="lt-LT"/>
              </w:rPr>
              <w:t xml:space="preserve">Projekto </w:t>
            </w:r>
          </w:p>
          <w:p w:rsidR="00C841C0" w:rsidRPr="005C5835" w:rsidRDefault="00C841C0" w:rsidP="00EC3CF9">
            <w:pPr>
              <w:spacing w:after="0" w:line="240" w:lineRule="auto"/>
              <w:rPr>
                <w:sz w:val="24"/>
                <w:szCs w:val="24"/>
                <w:lang w:val="lt-LT"/>
              </w:rPr>
            </w:pPr>
            <w:r>
              <w:rPr>
                <w:rFonts w:ascii="Times New Roman" w:hAnsi="Times New Roman" w:cs="Times New Roman"/>
                <w:sz w:val="24"/>
                <w:szCs w:val="24"/>
                <w:lang w:val="lt-LT"/>
              </w:rPr>
              <w:t>„</w:t>
            </w:r>
            <w:r w:rsidRPr="005C5835">
              <w:rPr>
                <w:rFonts w:ascii="Times New Roman" w:hAnsi="Times New Roman" w:cs="Times New Roman"/>
                <w:sz w:val="24"/>
                <w:szCs w:val="24"/>
                <w:lang w:val="lt-LT"/>
              </w:rPr>
              <w:t>Bendruomeninių apgyvendinimo bei užimtumo paslaugų asmenims su proto ir (arba) psichikos negalia plėtra Marijampolės regione</w:t>
            </w:r>
            <w:r w:rsidRPr="00F96F0A">
              <w:rPr>
                <w:rFonts w:ascii="Times New Roman" w:eastAsia="Times New Roman" w:hAnsi="Times New Roman" w:cs="Times New Roman"/>
                <w:bCs/>
                <w:sz w:val="24"/>
                <w:szCs w:val="24"/>
                <w:lang w:val="lt-LT"/>
              </w:rPr>
              <w:t>“</w:t>
            </w:r>
            <w:r>
              <w:rPr>
                <w:rFonts w:ascii="Times New Roman" w:eastAsia="Times New Roman" w:hAnsi="Times New Roman" w:cs="Times New Roman"/>
                <w:bCs/>
                <w:sz w:val="24"/>
                <w:szCs w:val="24"/>
                <w:lang w:val="lt-LT"/>
              </w:rPr>
              <w:t xml:space="preserve"> </w:t>
            </w:r>
            <w:r w:rsidRPr="00F96F0A">
              <w:rPr>
                <w:rFonts w:ascii="Times New Roman" w:hAnsi="Times New Roman" w:cs="Times New Roman"/>
                <w:sz w:val="24"/>
                <w:szCs w:val="24"/>
                <w:lang w:val="lt-LT"/>
              </w:rPr>
              <w:t>partnerių atrankos aprašo</w:t>
            </w:r>
          </w:p>
          <w:p w:rsidR="00C841C0" w:rsidRPr="00F96F0A" w:rsidRDefault="00C841C0" w:rsidP="00EC3CF9">
            <w:pPr>
              <w:spacing w:after="0" w:line="240" w:lineRule="auto"/>
              <w:rPr>
                <w:sz w:val="24"/>
                <w:szCs w:val="24"/>
              </w:rPr>
            </w:pPr>
            <w:r w:rsidRPr="00F96F0A">
              <w:rPr>
                <w:rFonts w:ascii="Times New Roman" w:hAnsi="Times New Roman" w:cs="Times New Roman"/>
                <w:sz w:val="24"/>
                <w:szCs w:val="24"/>
                <w:lang w:val="lt-LT"/>
              </w:rPr>
              <w:t>1 priedas</w:t>
            </w:r>
          </w:p>
        </w:tc>
      </w:tr>
    </w:tbl>
    <w:p w:rsidR="00C841C0" w:rsidRPr="00F96F0A" w:rsidRDefault="00C841C0" w:rsidP="00C841C0">
      <w:pPr>
        <w:spacing w:after="0"/>
        <w:jc w:val="right"/>
        <w:rPr>
          <w:rFonts w:ascii="Times New Roman" w:hAnsi="Times New Roman" w:cs="Times New Roman"/>
          <w:sz w:val="24"/>
          <w:szCs w:val="24"/>
          <w:lang w:val="lt-LT"/>
        </w:rPr>
      </w:pPr>
    </w:p>
    <w:p w:rsidR="00C841C0" w:rsidRPr="00F96F0A" w:rsidRDefault="00C841C0" w:rsidP="00C841C0">
      <w:pPr>
        <w:jc w:val="center"/>
        <w:rPr>
          <w:sz w:val="24"/>
          <w:szCs w:val="24"/>
        </w:rPr>
      </w:pPr>
      <w:r w:rsidRPr="00F96F0A">
        <w:rPr>
          <w:rFonts w:ascii="Times New Roman" w:hAnsi="Times New Roman" w:cs="Times New Roman"/>
          <w:sz w:val="24"/>
          <w:szCs w:val="24"/>
          <w:lang w:val="lt-LT"/>
        </w:rPr>
        <w:t>(paraiškos forma)</w:t>
      </w:r>
    </w:p>
    <w:p w:rsidR="00C841C0" w:rsidRPr="00F96F0A" w:rsidRDefault="00C841C0" w:rsidP="00C841C0">
      <w:pPr>
        <w:spacing w:after="0"/>
        <w:jc w:val="center"/>
        <w:rPr>
          <w:sz w:val="24"/>
          <w:szCs w:val="24"/>
        </w:rPr>
      </w:pPr>
      <w:r w:rsidRPr="00F96F0A">
        <w:rPr>
          <w:rFonts w:ascii="Times New Roman" w:hAnsi="Times New Roman" w:cs="Times New Roman"/>
          <w:sz w:val="24"/>
          <w:szCs w:val="24"/>
          <w:lang w:val="lt-LT"/>
        </w:rPr>
        <w:t>____________________________________________________</w:t>
      </w:r>
    </w:p>
    <w:p w:rsidR="00C841C0" w:rsidRPr="00F96F0A" w:rsidRDefault="00C841C0" w:rsidP="00C841C0">
      <w:pPr>
        <w:spacing w:after="0"/>
        <w:jc w:val="center"/>
        <w:rPr>
          <w:sz w:val="24"/>
          <w:szCs w:val="24"/>
        </w:rPr>
      </w:pPr>
      <w:r w:rsidRPr="00F96F0A">
        <w:rPr>
          <w:rFonts w:ascii="Times New Roman" w:hAnsi="Times New Roman" w:cs="Times New Roman"/>
          <w:sz w:val="24"/>
          <w:szCs w:val="24"/>
          <w:lang w:val="lt-LT"/>
        </w:rPr>
        <w:t>(partnerio pavadinimas)</w:t>
      </w:r>
    </w:p>
    <w:p w:rsidR="00C841C0" w:rsidRPr="00F96F0A" w:rsidRDefault="00C841C0" w:rsidP="00C841C0">
      <w:pPr>
        <w:spacing w:after="0"/>
        <w:jc w:val="center"/>
        <w:rPr>
          <w:rFonts w:ascii="Times New Roman" w:hAnsi="Times New Roman" w:cs="Times New Roman"/>
          <w:sz w:val="24"/>
          <w:szCs w:val="24"/>
          <w:lang w:val="lt-LT"/>
        </w:rPr>
      </w:pPr>
    </w:p>
    <w:p w:rsidR="00C841C0" w:rsidRPr="00F96F0A" w:rsidRDefault="00C841C0" w:rsidP="00C841C0">
      <w:pPr>
        <w:spacing w:after="0" w:line="240" w:lineRule="auto"/>
        <w:jc w:val="center"/>
        <w:rPr>
          <w:sz w:val="24"/>
          <w:szCs w:val="24"/>
        </w:rPr>
      </w:pPr>
      <w:r w:rsidRPr="00F96F0A">
        <w:rPr>
          <w:rFonts w:ascii="Times New Roman" w:hAnsi="Times New Roman" w:cs="Times New Roman"/>
          <w:b/>
          <w:sz w:val="24"/>
          <w:szCs w:val="24"/>
          <w:lang w:val="lt-LT"/>
        </w:rPr>
        <w:t>PARAIŠKA</w:t>
      </w:r>
    </w:p>
    <w:p w:rsidR="00C841C0" w:rsidRPr="00F96F0A" w:rsidRDefault="00C841C0" w:rsidP="00C841C0">
      <w:pPr>
        <w:spacing w:after="0" w:line="240" w:lineRule="auto"/>
        <w:jc w:val="center"/>
        <w:rPr>
          <w:sz w:val="24"/>
          <w:szCs w:val="24"/>
        </w:rPr>
      </w:pPr>
      <w:r w:rsidRPr="00F96F0A">
        <w:rPr>
          <w:rFonts w:ascii="Times New Roman" w:hAnsi="Times New Roman" w:cs="Times New Roman"/>
          <w:b/>
          <w:sz w:val="24"/>
          <w:szCs w:val="24"/>
          <w:lang w:val="lt-LT"/>
        </w:rPr>
        <w:t xml:space="preserve">DĖL ĮTRAUKIMO Į PARTNERIŲ, DALYVAUSIANČIŲ ĮGYVENDINANT PROJEKTĄ </w:t>
      </w:r>
      <w:r w:rsidRPr="00F96F0A">
        <w:rPr>
          <w:rFonts w:ascii="Times New Roman" w:eastAsia="Times New Roman" w:hAnsi="Times New Roman" w:cs="Times New Roman"/>
          <w:b/>
          <w:sz w:val="24"/>
          <w:szCs w:val="24"/>
          <w:lang w:val="lt-LT"/>
        </w:rPr>
        <w:t>„</w:t>
      </w:r>
      <w:r>
        <w:rPr>
          <w:rFonts w:ascii="Times New Roman" w:eastAsia="Times New Roman" w:hAnsi="Times New Roman" w:cs="Times New Roman"/>
          <w:b/>
          <w:sz w:val="24"/>
          <w:szCs w:val="24"/>
          <w:lang w:val="lt-LT"/>
        </w:rPr>
        <w:t>BENDRUOMENINIŲ APGYVENDINIMO BEI UŽIMTUMO PASLAUGŲ ASMENIMS SU PROTO IR (ARBA) PSICHIKOS NEGALIA PLĖTRA MARIJAMPOLĖS REGIONE</w:t>
      </w:r>
      <w:r w:rsidRPr="00F96F0A">
        <w:rPr>
          <w:rFonts w:ascii="Times New Roman" w:eastAsia="Times New Roman" w:hAnsi="Times New Roman" w:cs="Times New Roman"/>
          <w:b/>
          <w:sz w:val="24"/>
          <w:szCs w:val="24"/>
          <w:lang w:val="lt-LT"/>
        </w:rPr>
        <w:t>“</w:t>
      </w:r>
      <w:r>
        <w:rPr>
          <w:rFonts w:ascii="Times New Roman" w:eastAsia="Times New Roman" w:hAnsi="Times New Roman" w:cs="Times New Roman"/>
          <w:b/>
          <w:sz w:val="24"/>
          <w:szCs w:val="24"/>
          <w:lang w:val="lt-LT"/>
        </w:rPr>
        <w:t xml:space="preserve"> </w:t>
      </w:r>
      <w:r w:rsidRPr="00F96F0A">
        <w:rPr>
          <w:rFonts w:ascii="Times New Roman" w:hAnsi="Times New Roman" w:cs="Times New Roman"/>
          <w:b/>
          <w:sz w:val="24"/>
          <w:szCs w:val="24"/>
          <w:lang w:val="lt-LT"/>
        </w:rPr>
        <w:t>SĄRAŠĄ</w:t>
      </w:r>
    </w:p>
    <w:p w:rsidR="00C841C0" w:rsidRPr="00F96F0A" w:rsidRDefault="00C841C0" w:rsidP="00C841C0">
      <w:pPr>
        <w:spacing w:after="0"/>
        <w:jc w:val="center"/>
        <w:rPr>
          <w:rFonts w:ascii="Times New Roman" w:hAnsi="Times New Roman" w:cs="Times New Roman"/>
          <w:b/>
          <w:sz w:val="24"/>
          <w:szCs w:val="24"/>
          <w:lang w:val="lt-LT"/>
        </w:rPr>
      </w:pPr>
    </w:p>
    <w:p w:rsidR="00C841C0" w:rsidRPr="00F96F0A" w:rsidRDefault="00C841C0" w:rsidP="00C841C0">
      <w:pPr>
        <w:spacing w:after="0"/>
        <w:jc w:val="center"/>
        <w:rPr>
          <w:sz w:val="24"/>
          <w:szCs w:val="24"/>
        </w:rPr>
      </w:pPr>
      <w:r w:rsidRPr="00F96F0A">
        <w:rPr>
          <w:rFonts w:ascii="Times New Roman" w:hAnsi="Times New Roman" w:cs="Times New Roman"/>
          <w:sz w:val="24"/>
          <w:szCs w:val="24"/>
          <w:lang w:val="lt-LT"/>
        </w:rPr>
        <w:t>____________</w:t>
      </w:r>
    </w:p>
    <w:p w:rsidR="00C841C0" w:rsidRPr="00F96F0A" w:rsidRDefault="00C841C0" w:rsidP="00C841C0">
      <w:pPr>
        <w:spacing w:after="0"/>
        <w:jc w:val="center"/>
        <w:rPr>
          <w:sz w:val="24"/>
          <w:szCs w:val="24"/>
        </w:rPr>
      </w:pPr>
      <w:r w:rsidRPr="00F96F0A">
        <w:rPr>
          <w:rFonts w:ascii="Times New Roman" w:hAnsi="Times New Roman" w:cs="Times New Roman"/>
          <w:sz w:val="24"/>
          <w:szCs w:val="24"/>
          <w:lang w:val="lt-LT"/>
        </w:rPr>
        <w:t>(data)</w:t>
      </w:r>
    </w:p>
    <w:p w:rsidR="00C841C0" w:rsidRPr="00F96F0A" w:rsidRDefault="00C841C0" w:rsidP="00C841C0">
      <w:pPr>
        <w:spacing w:after="0"/>
        <w:jc w:val="center"/>
        <w:rPr>
          <w:rFonts w:ascii="Times New Roman" w:hAnsi="Times New Roman" w:cs="Times New Roman"/>
          <w:sz w:val="24"/>
          <w:szCs w:val="24"/>
          <w:lang w:val="lt-LT"/>
        </w:rPr>
      </w:pPr>
    </w:p>
    <w:p w:rsidR="00C841C0" w:rsidRPr="00F96F0A" w:rsidRDefault="00C841C0" w:rsidP="00C841C0">
      <w:pPr>
        <w:pStyle w:val="Sraopastraipa1"/>
        <w:numPr>
          <w:ilvl w:val="0"/>
          <w:numId w:val="5"/>
        </w:numPr>
        <w:rPr>
          <w:sz w:val="24"/>
          <w:szCs w:val="24"/>
        </w:rPr>
      </w:pPr>
      <w:proofErr w:type="spellStart"/>
      <w:r w:rsidRPr="00F96F0A">
        <w:rPr>
          <w:rFonts w:ascii="Times New Roman" w:hAnsi="Times New Roman" w:cs="Times New Roman"/>
          <w:b/>
          <w:bCs/>
          <w:sz w:val="24"/>
          <w:szCs w:val="24"/>
        </w:rPr>
        <w:t>Informacija</w:t>
      </w:r>
      <w:proofErr w:type="spellEnd"/>
      <w:r w:rsidRPr="00F96F0A">
        <w:rPr>
          <w:rFonts w:ascii="Times New Roman" w:hAnsi="Times New Roman" w:cs="Times New Roman"/>
          <w:b/>
          <w:bCs/>
          <w:sz w:val="24"/>
          <w:szCs w:val="24"/>
        </w:rPr>
        <w:t xml:space="preserve"> </w:t>
      </w:r>
      <w:proofErr w:type="spellStart"/>
      <w:r w:rsidRPr="00F96F0A">
        <w:rPr>
          <w:rFonts w:ascii="Times New Roman" w:hAnsi="Times New Roman" w:cs="Times New Roman"/>
          <w:b/>
          <w:bCs/>
          <w:sz w:val="24"/>
          <w:szCs w:val="24"/>
        </w:rPr>
        <w:t>apie</w:t>
      </w:r>
      <w:proofErr w:type="spellEnd"/>
      <w:r w:rsidRPr="00F96F0A">
        <w:rPr>
          <w:rFonts w:ascii="Times New Roman" w:hAnsi="Times New Roman" w:cs="Times New Roman"/>
          <w:b/>
          <w:bCs/>
          <w:sz w:val="24"/>
          <w:szCs w:val="24"/>
        </w:rPr>
        <w:t xml:space="preserve"> </w:t>
      </w:r>
      <w:proofErr w:type="spellStart"/>
      <w:r w:rsidRPr="00F96F0A">
        <w:rPr>
          <w:rFonts w:ascii="Times New Roman" w:hAnsi="Times New Roman" w:cs="Times New Roman"/>
          <w:b/>
          <w:bCs/>
          <w:sz w:val="24"/>
          <w:szCs w:val="24"/>
        </w:rPr>
        <w:t>partnerį</w:t>
      </w:r>
      <w:proofErr w:type="spellEnd"/>
    </w:p>
    <w:tbl>
      <w:tblPr>
        <w:tblW w:w="0" w:type="auto"/>
        <w:tblInd w:w="108" w:type="dxa"/>
        <w:tblLayout w:type="fixed"/>
        <w:tblLook w:val="0000" w:firstRow="0" w:lastRow="0" w:firstColumn="0" w:lastColumn="0" w:noHBand="0" w:noVBand="0"/>
      </w:tblPr>
      <w:tblGrid>
        <w:gridCol w:w="2660"/>
        <w:gridCol w:w="7344"/>
      </w:tblGrid>
      <w:tr w:rsidR="00C841C0" w:rsidRPr="00F96F0A" w:rsidTr="00EC3CF9">
        <w:tc>
          <w:tcPr>
            <w:tcW w:w="2660"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center"/>
              <w:rPr>
                <w:sz w:val="24"/>
                <w:szCs w:val="24"/>
              </w:rPr>
            </w:pPr>
            <w:r w:rsidRPr="00F96F0A">
              <w:rPr>
                <w:rFonts w:ascii="Times New Roman" w:hAnsi="Times New Roman" w:cs="Times New Roman"/>
                <w:sz w:val="24"/>
                <w:szCs w:val="24"/>
                <w:lang w:val="lt-LT"/>
              </w:rPr>
              <w:t>Pavadinimas</w:t>
            </w:r>
          </w:p>
        </w:tc>
        <w:tc>
          <w:tcPr>
            <w:tcW w:w="7344" w:type="dxa"/>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r>
      <w:tr w:rsidR="00C841C0" w:rsidRPr="00F96F0A" w:rsidTr="00EC3CF9">
        <w:tc>
          <w:tcPr>
            <w:tcW w:w="2660"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center"/>
              <w:rPr>
                <w:sz w:val="24"/>
                <w:szCs w:val="24"/>
              </w:rPr>
            </w:pPr>
            <w:r w:rsidRPr="00F96F0A">
              <w:rPr>
                <w:rFonts w:ascii="Times New Roman" w:hAnsi="Times New Roman" w:cs="Times New Roman"/>
                <w:sz w:val="24"/>
                <w:szCs w:val="24"/>
                <w:lang w:val="lt-LT"/>
              </w:rPr>
              <w:t>Adresas, pašto indeksas</w:t>
            </w:r>
          </w:p>
        </w:tc>
        <w:tc>
          <w:tcPr>
            <w:tcW w:w="7344" w:type="dxa"/>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r>
      <w:tr w:rsidR="00C841C0" w:rsidRPr="00F96F0A" w:rsidTr="00EC3CF9">
        <w:tc>
          <w:tcPr>
            <w:tcW w:w="2660"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center"/>
              <w:rPr>
                <w:sz w:val="24"/>
                <w:szCs w:val="24"/>
              </w:rPr>
            </w:pPr>
            <w:r w:rsidRPr="00F96F0A">
              <w:rPr>
                <w:rFonts w:ascii="Times New Roman" w:hAnsi="Times New Roman" w:cs="Times New Roman"/>
                <w:sz w:val="24"/>
                <w:szCs w:val="24"/>
                <w:lang w:val="lt-LT"/>
              </w:rPr>
              <w:t>Telefonas</w:t>
            </w:r>
          </w:p>
        </w:tc>
        <w:tc>
          <w:tcPr>
            <w:tcW w:w="7344" w:type="dxa"/>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r>
      <w:tr w:rsidR="00C841C0" w:rsidRPr="00F96F0A" w:rsidTr="00EC3CF9">
        <w:tc>
          <w:tcPr>
            <w:tcW w:w="2660"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center"/>
              <w:rPr>
                <w:sz w:val="24"/>
                <w:szCs w:val="24"/>
              </w:rPr>
            </w:pPr>
            <w:r w:rsidRPr="00F96F0A">
              <w:rPr>
                <w:rFonts w:ascii="Times New Roman" w:hAnsi="Times New Roman" w:cs="Times New Roman"/>
                <w:sz w:val="24"/>
                <w:szCs w:val="24"/>
                <w:lang w:val="lt-LT"/>
              </w:rPr>
              <w:t>Faksas</w:t>
            </w:r>
          </w:p>
        </w:tc>
        <w:tc>
          <w:tcPr>
            <w:tcW w:w="7344" w:type="dxa"/>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r>
      <w:tr w:rsidR="00C841C0" w:rsidRPr="00F96F0A" w:rsidTr="00EC3CF9">
        <w:tc>
          <w:tcPr>
            <w:tcW w:w="2660"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center"/>
              <w:rPr>
                <w:sz w:val="24"/>
                <w:szCs w:val="24"/>
              </w:rPr>
            </w:pPr>
            <w:r w:rsidRPr="00F96F0A">
              <w:rPr>
                <w:rFonts w:ascii="Times New Roman" w:hAnsi="Times New Roman" w:cs="Times New Roman"/>
                <w:sz w:val="24"/>
                <w:szCs w:val="24"/>
                <w:lang w:val="lt-LT"/>
              </w:rPr>
              <w:t>El. paštas, interneto svetainė</w:t>
            </w:r>
          </w:p>
        </w:tc>
        <w:tc>
          <w:tcPr>
            <w:tcW w:w="7344" w:type="dxa"/>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r>
      <w:tr w:rsidR="00C841C0" w:rsidRPr="00F96F0A" w:rsidTr="00EC3CF9">
        <w:tc>
          <w:tcPr>
            <w:tcW w:w="2660"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center"/>
              <w:rPr>
                <w:sz w:val="24"/>
                <w:szCs w:val="24"/>
              </w:rPr>
            </w:pPr>
            <w:r w:rsidRPr="00F96F0A">
              <w:rPr>
                <w:rFonts w:ascii="Times New Roman" w:hAnsi="Times New Roman" w:cs="Times New Roman"/>
                <w:sz w:val="24"/>
                <w:szCs w:val="24"/>
                <w:lang w:val="lt-LT"/>
              </w:rPr>
              <w:t>Vykdomos veiklos aprašymas</w:t>
            </w:r>
          </w:p>
        </w:tc>
        <w:tc>
          <w:tcPr>
            <w:tcW w:w="7344" w:type="dxa"/>
            <w:tcBorders>
              <w:top w:val="single" w:sz="4" w:space="0" w:color="000000"/>
              <w:left w:val="single" w:sz="4" w:space="0" w:color="000000"/>
              <w:bottom w:val="single" w:sz="4" w:space="0" w:color="000000"/>
              <w:right w:val="single" w:sz="4" w:space="0" w:color="000000"/>
            </w:tcBorders>
            <w:shd w:val="clear" w:color="auto" w:fill="auto"/>
          </w:tcPr>
          <w:p w:rsidR="00C841C0" w:rsidRPr="006E74E7" w:rsidRDefault="00C841C0" w:rsidP="00EC3CF9">
            <w:pPr>
              <w:spacing w:after="0" w:line="240" w:lineRule="auto"/>
              <w:jc w:val="center"/>
              <w:rPr>
                <w:rFonts w:ascii="Times New Roman" w:hAnsi="Times New Roman" w:cs="Times New Roman"/>
                <w:i/>
                <w:sz w:val="24"/>
                <w:szCs w:val="24"/>
                <w:lang w:val="lt-LT"/>
              </w:rPr>
            </w:pPr>
            <w:r w:rsidRPr="00F96F0A">
              <w:rPr>
                <w:rFonts w:ascii="Times New Roman" w:hAnsi="Times New Roman" w:cs="Times New Roman"/>
                <w:i/>
                <w:sz w:val="24"/>
                <w:szCs w:val="24"/>
                <w:lang w:val="lt-LT"/>
              </w:rPr>
              <w:t>(pateikti informaciją apie įstaigos, organizacijos, privataus juridinio ar fizinio asmens tikslą (-</w:t>
            </w:r>
            <w:proofErr w:type="spellStart"/>
            <w:r w:rsidRPr="00F96F0A">
              <w:rPr>
                <w:rFonts w:ascii="Times New Roman" w:hAnsi="Times New Roman" w:cs="Times New Roman"/>
                <w:i/>
                <w:sz w:val="24"/>
                <w:szCs w:val="24"/>
                <w:lang w:val="lt-LT"/>
              </w:rPr>
              <w:t>us</w:t>
            </w:r>
            <w:proofErr w:type="spellEnd"/>
            <w:r w:rsidRPr="00F96F0A">
              <w:rPr>
                <w:rFonts w:ascii="Times New Roman" w:hAnsi="Times New Roman" w:cs="Times New Roman"/>
                <w:i/>
                <w:sz w:val="24"/>
                <w:szCs w:val="24"/>
                <w:lang w:val="lt-LT"/>
              </w:rPr>
              <w:t>), uždavinius, pagrindines veiklas,</w:t>
            </w:r>
            <w:r>
              <w:rPr>
                <w:rFonts w:ascii="Times New Roman" w:hAnsi="Times New Roman" w:cs="Times New Roman"/>
                <w:i/>
                <w:sz w:val="24"/>
                <w:szCs w:val="24"/>
                <w:lang w:val="lt-LT"/>
              </w:rPr>
              <w:t xml:space="preserve"> </w:t>
            </w:r>
            <w:r w:rsidRPr="00F96F0A">
              <w:rPr>
                <w:rFonts w:ascii="Times New Roman" w:hAnsi="Times New Roman" w:cs="Times New Roman"/>
                <w:i/>
                <w:sz w:val="24"/>
                <w:szCs w:val="24"/>
                <w:lang w:val="lt-LT"/>
              </w:rPr>
              <w:t xml:space="preserve">kurios yra </w:t>
            </w:r>
            <w:r>
              <w:rPr>
                <w:rFonts w:ascii="Times New Roman" w:hAnsi="Times New Roman" w:cs="Times New Roman"/>
                <w:i/>
                <w:sz w:val="24"/>
                <w:szCs w:val="24"/>
                <w:lang w:val="lt-LT"/>
              </w:rPr>
              <w:t>vykdomos šiuo metu.</w:t>
            </w:r>
          </w:p>
        </w:tc>
      </w:tr>
    </w:tbl>
    <w:p w:rsidR="00C841C0" w:rsidRPr="00F96F0A" w:rsidRDefault="00C841C0" w:rsidP="00C841C0">
      <w:pPr>
        <w:pStyle w:val="Sraopastraipa1"/>
        <w:spacing w:after="0"/>
        <w:ind w:left="714"/>
        <w:rPr>
          <w:rFonts w:ascii="Times New Roman" w:hAnsi="Times New Roman" w:cs="Times New Roman"/>
          <w:sz w:val="24"/>
          <w:szCs w:val="24"/>
          <w:lang w:val="lt-LT"/>
        </w:rPr>
      </w:pPr>
    </w:p>
    <w:p w:rsidR="00C841C0" w:rsidRPr="00F96F0A" w:rsidRDefault="00C841C0" w:rsidP="00C841C0">
      <w:pPr>
        <w:pStyle w:val="Sraopastraipa1"/>
        <w:numPr>
          <w:ilvl w:val="0"/>
          <w:numId w:val="5"/>
        </w:numPr>
        <w:tabs>
          <w:tab w:val="left" w:pos="851"/>
        </w:tabs>
        <w:ind w:left="714" w:hanging="357"/>
        <w:rPr>
          <w:sz w:val="24"/>
          <w:szCs w:val="24"/>
        </w:rPr>
      </w:pPr>
      <w:r w:rsidRPr="00F96F0A">
        <w:rPr>
          <w:rFonts w:ascii="Times New Roman" w:hAnsi="Times New Roman" w:cs="Times New Roman"/>
          <w:b/>
          <w:sz w:val="24"/>
          <w:szCs w:val="24"/>
          <w:lang w:val="lt-LT"/>
        </w:rPr>
        <w:t>Pageidaujamos projekte vykdyti veiklos (pabraukti: 2.1  arba 2.2 veiklą):</w:t>
      </w:r>
    </w:p>
    <w:p w:rsidR="00C841C0" w:rsidRPr="00F96F0A" w:rsidRDefault="00C841C0" w:rsidP="00C841C0">
      <w:pPr>
        <w:pStyle w:val="Sraopastraipa1"/>
        <w:tabs>
          <w:tab w:val="left" w:pos="851"/>
        </w:tabs>
        <w:ind w:left="927"/>
        <w:rPr>
          <w:sz w:val="24"/>
          <w:szCs w:val="24"/>
        </w:rPr>
      </w:pPr>
      <w:r w:rsidRPr="00F96F0A">
        <w:rPr>
          <w:rFonts w:ascii="Times New Roman" w:hAnsi="Times New Roman" w:cs="Times New Roman"/>
          <w:sz w:val="24"/>
          <w:szCs w:val="24"/>
          <w:lang w:val="lt-LT"/>
        </w:rPr>
        <w:t xml:space="preserve">2.1. </w:t>
      </w:r>
      <w:r>
        <w:rPr>
          <w:rFonts w:ascii="Times New Roman" w:hAnsi="Times New Roman" w:cs="Times New Roman"/>
          <w:sz w:val="24"/>
          <w:szCs w:val="24"/>
          <w:lang w:val="lt-LT"/>
        </w:rPr>
        <w:t>grupinio gyvenimo namų paslaugos teikėjas;</w:t>
      </w:r>
    </w:p>
    <w:p w:rsidR="00C841C0" w:rsidRPr="00F96F0A" w:rsidRDefault="00C841C0" w:rsidP="00C841C0">
      <w:pPr>
        <w:pStyle w:val="Sraopastraipa1"/>
        <w:tabs>
          <w:tab w:val="left" w:pos="851"/>
        </w:tabs>
        <w:ind w:left="927"/>
        <w:rPr>
          <w:sz w:val="24"/>
          <w:szCs w:val="24"/>
        </w:rPr>
      </w:pPr>
      <w:r w:rsidRPr="00F96F0A">
        <w:rPr>
          <w:rFonts w:ascii="Times New Roman" w:hAnsi="Times New Roman" w:cs="Times New Roman"/>
          <w:sz w:val="24"/>
          <w:szCs w:val="24"/>
          <w:lang w:val="lt-LT"/>
        </w:rPr>
        <w:t xml:space="preserve">2.2. </w:t>
      </w:r>
      <w:r>
        <w:rPr>
          <w:rFonts w:ascii="Times New Roman" w:hAnsi="Times New Roman" w:cs="Times New Roman"/>
          <w:sz w:val="24"/>
          <w:szCs w:val="24"/>
          <w:lang w:val="lt-LT"/>
        </w:rPr>
        <w:t>socialinių dirbtuvių veiklos vykdytojas.</w:t>
      </w:r>
    </w:p>
    <w:p w:rsidR="00C841C0" w:rsidRPr="00F96F0A" w:rsidRDefault="00C841C0" w:rsidP="00C841C0">
      <w:pPr>
        <w:pStyle w:val="Sraopastraipa1"/>
        <w:spacing w:after="0"/>
        <w:ind w:left="714"/>
        <w:rPr>
          <w:rFonts w:ascii="Times New Roman" w:hAnsi="Times New Roman" w:cs="Times New Roman"/>
          <w:sz w:val="24"/>
          <w:szCs w:val="24"/>
          <w:lang w:val="lt-LT"/>
        </w:rPr>
      </w:pPr>
    </w:p>
    <w:p w:rsidR="00C841C0" w:rsidRPr="00F96F0A" w:rsidRDefault="00C841C0" w:rsidP="00C841C0">
      <w:pPr>
        <w:pStyle w:val="Sraopastraipa1"/>
        <w:spacing w:after="0"/>
        <w:ind w:left="0"/>
        <w:jc w:val="both"/>
        <w:rPr>
          <w:rFonts w:ascii="Times New Roman" w:hAnsi="Times New Roman" w:cs="Times New Roman"/>
          <w:i/>
          <w:sz w:val="24"/>
          <w:szCs w:val="24"/>
          <w:lang w:val="lt-LT"/>
        </w:rPr>
      </w:pPr>
    </w:p>
    <w:p w:rsidR="00C841C0" w:rsidRPr="00F96F0A" w:rsidRDefault="00C841C0" w:rsidP="00C841C0">
      <w:pPr>
        <w:pStyle w:val="Sraopastraipa1"/>
        <w:numPr>
          <w:ilvl w:val="0"/>
          <w:numId w:val="5"/>
        </w:numPr>
        <w:ind w:left="714" w:hanging="357"/>
        <w:rPr>
          <w:sz w:val="24"/>
          <w:szCs w:val="24"/>
        </w:rPr>
      </w:pPr>
      <w:proofErr w:type="spellStart"/>
      <w:r w:rsidRPr="00F96F0A">
        <w:rPr>
          <w:rFonts w:ascii="Times New Roman" w:hAnsi="Times New Roman" w:cs="Times New Roman"/>
          <w:b/>
          <w:bCs/>
          <w:sz w:val="24"/>
          <w:szCs w:val="24"/>
        </w:rPr>
        <w:t>Veiklos</w:t>
      </w:r>
      <w:proofErr w:type="spellEnd"/>
      <w:r w:rsidRPr="00F96F0A">
        <w:rPr>
          <w:rFonts w:ascii="Times New Roman" w:hAnsi="Times New Roman" w:cs="Times New Roman"/>
          <w:b/>
          <w:bCs/>
          <w:sz w:val="24"/>
          <w:szCs w:val="24"/>
        </w:rPr>
        <w:t xml:space="preserve"> </w:t>
      </w:r>
      <w:proofErr w:type="spellStart"/>
      <w:r w:rsidRPr="00F96F0A">
        <w:rPr>
          <w:rFonts w:ascii="Times New Roman" w:hAnsi="Times New Roman" w:cs="Times New Roman"/>
          <w:b/>
          <w:bCs/>
          <w:sz w:val="24"/>
          <w:szCs w:val="24"/>
        </w:rPr>
        <w:t>pristatymas</w:t>
      </w:r>
      <w:proofErr w:type="spellEnd"/>
    </w:p>
    <w:tbl>
      <w:tblPr>
        <w:tblW w:w="0" w:type="auto"/>
        <w:tblInd w:w="108" w:type="dxa"/>
        <w:tblLayout w:type="fixed"/>
        <w:tblLook w:val="0000" w:firstRow="0" w:lastRow="0" w:firstColumn="0" w:lastColumn="0" w:noHBand="0" w:noVBand="0"/>
      </w:tblPr>
      <w:tblGrid>
        <w:gridCol w:w="1951"/>
        <w:gridCol w:w="3119"/>
        <w:gridCol w:w="4934"/>
      </w:tblGrid>
      <w:tr w:rsidR="00C841C0" w:rsidRPr="00F96F0A" w:rsidTr="00EC3CF9">
        <w:tc>
          <w:tcPr>
            <w:tcW w:w="1951"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center"/>
              <w:rPr>
                <w:sz w:val="24"/>
                <w:szCs w:val="24"/>
              </w:rPr>
            </w:pPr>
            <w:r w:rsidRPr="00F96F0A">
              <w:rPr>
                <w:rFonts w:ascii="Times New Roman" w:hAnsi="Times New Roman" w:cs="Times New Roman"/>
                <w:b/>
                <w:i/>
                <w:sz w:val="24"/>
                <w:szCs w:val="24"/>
                <w:lang w:val="lt-LT"/>
              </w:rPr>
              <w:t>Paslaugos pavadinimas</w:t>
            </w:r>
          </w:p>
        </w:tc>
        <w:tc>
          <w:tcPr>
            <w:tcW w:w="3119"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center"/>
              <w:rPr>
                <w:sz w:val="24"/>
                <w:szCs w:val="24"/>
              </w:rPr>
            </w:pPr>
            <w:r w:rsidRPr="00F96F0A">
              <w:rPr>
                <w:rFonts w:ascii="Times New Roman" w:hAnsi="Times New Roman" w:cs="Times New Roman"/>
                <w:b/>
                <w:i/>
                <w:sz w:val="24"/>
                <w:szCs w:val="24"/>
                <w:lang w:val="lt-LT"/>
              </w:rPr>
              <w:t>Veiklos aprašymas</w:t>
            </w:r>
          </w:p>
        </w:tc>
        <w:tc>
          <w:tcPr>
            <w:tcW w:w="4934" w:type="dxa"/>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spacing w:after="0" w:line="240" w:lineRule="auto"/>
              <w:jc w:val="center"/>
              <w:rPr>
                <w:sz w:val="24"/>
                <w:szCs w:val="24"/>
              </w:rPr>
            </w:pPr>
            <w:r w:rsidRPr="00F96F0A">
              <w:rPr>
                <w:rFonts w:ascii="Times New Roman" w:hAnsi="Times New Roman" w:cs="Times New Roman"/>
                <w:b/>
                <w:i/>
                <w:sz w:val="24"/>
                <w:szCs w:val="24"/>
                <w:lang w:val="lt-LT"/>
              </w:rPr>
              <w:t>Priemonės ir metodai veiklos įgyvendinimui</w:t>
            </w:r>
          </w:p>
        </w:tc>
      </w:tr>
      <w:tr w:rsidR="00C841C0" w:rsidRPr="00F96F0A" w:rsidTr="00EC3CF9">
        <w:trPr>
          <w:trHeight w:val="1179"/>
        </w:trPr>
        <w:tc>
          <w:tcPr>
            <w:tcW w:w="1951"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rPr>
                <w:sz w:val="24"/>
                <w:szCs w:val="24"/>
              </w:rPr>
            </w:pPr>
            <w:r w:rsidRPr="00F96F0A">
              <w:rPr>
                <w:rFonts w:ascii="Times New Roman" w:hAnsi="Times New Roman" w:cs="Times New Roman"/>
                <w:sz w:val="24"/>
                <w:szCs w:val="24"/>
                <w:lang w:val="lt-LT"/>
              </w:rPr>
              <w:t xml:space="preserve">2.1. </w:t>
            </w:r>
            <w:r>
              <w:rPr>
                <w:rFonts w:ascii="Times New Roman" w:hAnsi="Times New Roman" w:cs="Times New Roman"/>
                <w:sz w:val="24"/>
                <w:szCs w:val="24"/>
                <w:lang w:val="lt-LT"/>
              </w:rPr>
              <w:t>Grupinio gyvenimo namų paslaugos teikėjas</w:t>
            </w:r>
          </w:p>
        </w:tc>
        <w:tc>
          <w:tcPr>
            <w:tcW w:w="3119"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napToGrid w:val="0"/>
              <w:spacing w:after="0" w:line="240" w:lineRule="auto"/>
              <w:rPr>
                <w:rFonts w:ascii="Times New Roman" w:hAnsi="Times New Roman" w:cs="Times New Roman"/>
                <w:sz w:val="24"/>
                <w:szCs w:val="24"/>
                <w:lang w:val="lt-LT"/>
              </w:rPr>
            </w:pPr>
          </w:p>
        </w:tc>
        <w:tc>
          <w:tcPr>
            <w:tcW w:w="4934" w:type="dxa"/>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spacing w:after="0" w:line="240" w:lineRule="auto"/>
              <w:jc w:val="center"/>
              <w:rPr>
                <w:sz w:val="24"/>
                <w:szCs w:val="24"/>
                <w:lang w:val="lt-LT"/>
              </w:rPr>
            </w:pPr>
            <w:r w:rsidRPr="00F96F0A">
              <w:rPr>
                <w:rFonts w:ascii="Times New Roman" w:hAnsi="Times New Roman" w:cs="Times New Roman"/>
                <w:i/>
                <w:sz w:val="24"/>
                <w:szCs w:val="24"/>
                <w:lang w:val="lt-LT"/>
              </w:rPr>
              <w:t>(aprašyti,</w:t>
            </w:r>
            <w:r>
              <w:rPr>
                <w:rFonts w:ascii="Times New Roman" w:hAnsi="Times New Roman" w:cs="Times New Roman"/>
                <w:i/>
                <w:sz w:val="24"/>
                <w:szCs w:val="24"/>
                <w:lang w:val="lt-LT"/>
              </w:rPr>
              <w:t xml:space="preserve"> kokia veikla bus vykdoma,</w:t>
            </w:r>
            <w:r w:rsidRPr="00F96F0A">
              <w:rPr>
                <w:rFonts w:ascii="Times New Roman" w:hAnsi="Times New Roman" w:cs="Times New Roman"/>
                <w:i/>
                <w:sz w:val="24"/>
                <w:szCs w:val="24"/>
                <w:lang w:val="lt-LT"/>
              </w:rPr>
              <w:t xml:space="preserve"> kokiomis priemonėmis, taikomais metodais bus užtikrintas veiklos įgyvendinimas</w:t>
            </w:r>
            <w:r>
              <w:rPr>
                <w:rFonts w:ascii="Times New Roman" w:hAnsi="Times New Roman" w:cs="Times New Roman"/>
                <w:i/>
                <w:sz w:val="24"/>
                <w:szCs w:val="24"/>
                <w:lang w:val="lt-LT"/>
              </w:rPr>
              <w:t>)</w:t>
            </w:r>
            <w:r w:rsidRPr="00F96F0A">
              <w:rPr>
                <w:rFonts w:ascii="Times New Roman" w:hAnsi="Times New Roman" w:cs="Times New Roman"/>
                <w:i/>
                <w:sz w:val="24"/>
                <w:szCs w:val="24"/>
                <w:lang w:val="lt-LT"/>
              </w:rPr>
              <w:t xml:space="preserve"> </w:t>
            </w:r>
          </w:p>
        </w:tc>
      </w:tr>
      <w:tr w:rsidR="00C841C0" w:rsidRPr="00F96F0A" w:rsidTr="00EC3CF9">
        <w:trPr>
          <w:trHeight w:val="1179"/>
        </w:trPr>
        <w:tc>
          <w:tcPr>
            <w:tcW w:w="1951"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rPr>
                <w:sz w:val="24"/>
                <w:szCs w:val="24"/>
                <w:lang w:val="lt-LT"/>
              </w:rPr>
            </w:pPr>
            <w:r w:rsidRPr="00F96F0A">
              <w:rPr>
                <w:rFonts w:ascii="Times New Roman" w:hAnsi="Times New Roman" w:cs="Times New Roman"/>
                <w:sz w:val="24"/>
                <w:szCs w:val="24"/>
                <w:lang w:val="lt-LT"/>
              </w:rPr>
              <w:lastRenderedPageBreak/>
              <w:t xml:space="preserve">2.2. </w:t>
            </w:r>
            <w:r>
              <w:rPr>
                <w:rFonts w:ascii="Times New Roman" w:hAnsi="Times New Roman" w:cs="Times New Roman"/>
                <w:sz w:val="24"/>
                <w:szCs w:val="24"/>
                <w:lang w:val="lt-LT"/>
              </w:rPr>
              <w:t>Socialinių dirbtuvių veiklos vykdytojas</w:t>
            </w:r>
          </w:p>
        </w:tc>
        <w:tc>
          <w:tcPr>
            <w:tcW w:w="3119"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napToGrid w:val="0"/>
              <w:spacing w:after="0" w:line="240" w:lineRule="auto"/>
              <w:rPr>
                <w:rFonts w:ascii="Times New Roman" w:hAnsi="Times New Roman" w:cs="Times New Roman"/>
                <w:sz w:val="24"/>
                <w:szCs w:val="24"/>
                <w:lang w:val="lt-LT"/>
              </w:rPr>
            </w:pPr>
          </w:p>
        </w:tc>
        <w:tc>
          <w:tcPr>
            <w:tcW w:w="4934" w:type="dxa"/>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jc w:val="center"/>
              <w:rPr>
                <w:sz w:val="24"/>
                <w:szCs w:val="24"/>
                <w:lang w:val="lt-LT"/>
              </w:rPr>
            </w:pPr>
            <w:r w:rsidRPr="00F96F0A">
              <w:rPr>
                <w:rFonts w:ascii="Times New Roman" w:hAnsi="Times New Roman" w:cs="Times New Roman"/>
                <w:i/>
                <w:sz w:val="24"/>
                <w:szCs w:val="24"/>
                <w:lang w:val="lt-LT"/>
              </w:rPr>
              <w:t>(aprašyti,</w:t>
            </w:r>
            <w:r>
              <w:rPr>
                <w:rFonts w:ascii="Times New Roman" w:hAnsi="Times New Roman" w:cs="Times New Roman"/>
                <w:i/>
                <w:sz w:val="24"/>
                <w:szCs w:val="24"/>
                <w:lang w:val="lt-LT"/>
              </w:rPr>
              <w:t xml:space="preserve"> kokia veikla bus vykdoma,</w:t>
            </w:r>
            <w:r w:rsidRPr="00F96F0A">
              <w:rPr>
                <w:rFonts w:ascii="Times New Roman" w:hAnsi="Times New Roman" w:cs="Times New Roman"/>
                <w:i/>
                <w:sz w:val="24"/>
                <w:szCs w:val="24"/>
                <w:lang w:val="lt-LT"/>
              </w:rPr>
              <w:t xml:space="preserve"> kokiomis priemonėmis, taikomais metodais bus užtikrintas veiklos įgyvendinimas</w:t>
            </w:r>
            <w:r>
              <w:rPr>
                <w:rFonts w:ascii="Times New Roman" w:hAnsi="Times New Roman" w:cs="Times New Roman"/>
                <w:i/>
                <w:sz w:val="24"/>
                <w:szCs w:val="24"/>
                <w:lang w:val="lt-LT"/>
              </w:rPr>
              <w:t>)</w:t>
            </w:r>
          </w:p>
          <w:p w:rsidR="00C841C0" w:rsidRPr="00F96F0A" w:rsidRDefault="00C841C0" w:rsidP="00EC3CF9">
            <w:pPr>
              <w:spacing w:after="0" w:line="240" w:lineRule="auto"/>
              <w:jc w:val="center"/>
              <w:rPr>
                <w:rFonts w:ascii="Times New Roman" w:hAnsi="Times New Roman" w:cs="Times New Roman"/>
                <w:i/>
                <w:sz w:val="24"/>
                <w:szCs w:val="24"/>
                <w:lang w:val="lt-LT"/>
              </w:rPr>
            </w:pPr>
          </w:p>
        </w:tc>
      </w:tr>
    </w:tbl>
    <w:p w:rsidR="00C841C0" w:rsidRPr="00F96F0A" w:rsidRDefault="00C841C0" w:rsidP="00C841C0">
      <w:pPr>
        <w:pStyle w:val="Sraopastraipa1"/>
        <w:tabs>
          <w:tab w:val="left" w:pos="851"/>
        </w:tabs>
        <w:ind w:left="567"/>
        <w:rPr>
          <w:rFonts w:ascii="Times New Roman" w:hAnsi="Times New Roman" w:cs="Times New Roman"/>
          <w:b/>
          <w:sz w:val="24"/>
          <w:szCs w:val="24"/>
          <w:lang w:val="lt-LT"/>
        </w:rPr>
      </w:pPr>
    </w:p>
    <w:p w:rsidR="00C841C0" w:rsidRPr="009A0F71" w:rsidRDefault="00C841C0" w:rsidP="00C841C0">
      <w:pPr>
        <w:pStyle w:val="Sraopastraipa1"/>
        <w:numPr>
          <w:ilvl w:val="0"/>
          <w:numId w:val="5"/>
        </w:numPr>
        <w:tabs>
          <w:tab w:val="left" w:pos="851"/>
        </w:tabs>
        <w:ind w:left="0" w:firstLine="567"/>
        <w:jc w:val="both"/>
        <w:rPr>
          <w:sz w:val="24"/>
          <w:szCs w:val="24"/>
        </w:rPr>
      </w:pPr>
      <w:proofErr w:type="spellStart"/>
      <w:r w:rsidRPr="009A0F71">
        <w:rPr>
          <w:rFonts w:ascii="Times New Roman" w:hAnsi="Times New Roman" w:cs="Times New Roman"/>
          <w:b/>
          <w:bCs/>
          <w:sz w:val="24"/>
          <w:szCs w:val="24"/>
        </w:rPr>
        <w:t>Teritorinė</w:t>
      </w:r>
      <w:proofErr w:type="spellEnd"/>
      <w:r w:rsidRPr="009A0F71">
        <w:rPr>
          <w:rFonts w:ascii="Times New Roman" w:hAnsi="Times New Roman" w:cs="Times New Roman"/>
          <w:b/>
          <w:bCs/>
          <w:sz w:val="24"/>
          <w:szCs w:val="24"/>
        </w:rPr>
        <w:t xml:space="preserve"> </w:t>
      </w:r>
      <w:proofErr w:type="spellStart"/>
      <w:r w:rsidRPr="009A0F71">
        <w:rPr>
          <w:rFonts w:ascii="Times New Roman" w:hAnsi="Times New Roman" w:cs="Times New Roman"/>
          <w:b/>
          <w:bCs/>
          <w:sz w:val="24"/>
          <w:szCs w:val="24"/>
        </w:rPr>
        <w:t>aprėptis</w:t>
      </w:r>
      <w:proofErr w:type="spellEnd"/>
    </w:p>
    <w:tbl>
      <w:tblPr>
        <w:tblW w:w="10002" w:type="dxa"/>
        <w:tblInd w:w="108" w:type="dxa"/>
        <w:tblLayout w:type="fixed"/>
        <w:tblLook w:val="0000" w:firstRow="0" w:lastRow="0" w:firstColumn="0" w:lastColumn="0" w:noHBand="0" w:noVBand="0"/>
      </w:tblPr>
      <w:tblGrid>
        <w:gridCol w:w="750"/>
        <w:gridCol w:w="5656"/>
        <w:gridCol w:w="3446"/>
        <w:gridCol w:w="40"/>
        <w:gridCol w:w="40"/>
        <w:gridCol w:w="40"/>
        <w:gridCol w:w="30"/>
      </w:tblGrid>
      <w:tr w:rsidR="00C841C0" w:rsidRPr="00F96F0A" w:rsidTr="00EC3CF9">
        <w:trPr>
          <w:trHeight w:val="144"/>
        </w:trPr>
        <w:tc>
          <w:tcPr>
            <w:tcW w:w="6406" w:type="dxa"/>
            <w:gridSpan w:val="2"/>
            <w:tcBorders>
              <w:top w:val="single" w:sz="4" w:space="0" w:color="000000"/>
              <w:left w:val="single" w:sz="4" w:space="0" w:color="000000"/>
              <w:bottom w:val="single" w:sz="4" w:space="0" w:color="000000"/>
            </w:tcBorders>
            <w:shd w:val="clear" w:color="auto" w:fill="auto"/>
            <w:vAlign w:val="center"/>
          </w:tcPr>
          <w:p w:rsidR="00C841C0" w:rsidRPr="00F96F0A" w:rsidRDefault="00C841C0" w:rsidP="00EC3CF9">
            <w:pPr>
              <w:tabs>
                <w:tab w:val="left" w:pos="426"/>
                <w:tab w:val="left" w:pos="1134"/>
              </w:tabs>
              <w:spacing w:after="0" w:line="240" w:lineRule="auto"/>
              <w:jc w:val="center"/>
              <w:rPr>
                <w:sz w:val="24"/>
                <w:szCs w:val="24"/>
              </w:rPr>
            </w:pPr>
            <w:r w:rsidRPr="00F96F0A">
              <w:rPr>
                <w:rFonts w:ascii="Times New Roman" w:hAnsi="Times New Roman" w:cs="Times New Roman"/>
                <w:b/>
                <w:i/>
                <w:sz w:val="24"/>
                <w:szCs w:val="24"/>
                <w:lang w:val="lt-LT"/>
              </w:rPr>
              <w:t>Vertinimo kriterijus</w:t>
            </w:r>
          </w:p>
        </w:tc>
        <w:tc>
          <w:tcPr>
            <w:tcW w:w="359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C841C0" w:rsidRPr="00F96F0A" w:rsidRDefault="00C841C0" w:rsidP="00EC3CF9">
            <w:pPr>
              <w:tabs>
                <w:tab w:val="left" w:pos="426"/>
                <w:tab w:val="left" w:pos="1134"/>
              </w:tabs>
              <w:spacing w:after="0" w:line="240" w:lineRule="auto"/>
              <w:jc w:val="center"/>
              <w:rPr>
                <w:sz w:val="24"/>
                <w:szCs w:val="24"/>
              </w:rPr>
            </w:pPr>
            <w:r w:rsidRPr="00F96F0A">
              <w:rPr>
                <w:rFonts w:ascii="Times New Roman" w:hAnsi="Times New Roman" w:cs="Times New Roman"/>
                <w:b/>
                <w:i/>
                <w:sz w:val="24"/>
                <w:szCs w:val="24"/>
                <w:lang w:val="lt-LT"/>
              </w:rPr>
              <w:t>Pateikiami duomenys ir dokumentai</w:t>
            </w:r>
          </w:p>
        </w:tc>
      </w:tr>
      <w:tr w:rsidR="00C841C0" w:rsidRPr="005C5835" w:rsidTr="00EC3CF9">
        <w:trPr>
          <w:trHeight w:val="2775"/>
        </w:trPr>
        <w:tc>
          <w:tcPr>
            <w:tcW w:w="6406" w:type="dxa"/>
            <w:gridSpan w:val="2"/>
            <w:tcBorders>
              <w:top w:val="single" w:sz="4" w:space="0" w:color="000000"/>
              <w:left w:val="single" w:sz="4" w:space="0" w:color="000000"/>
              <w:bottom w:val="single" w:sz="4" w:space="0" w:color="000000"/>
            </w:tcBorders>
            <w:shd w:val="clear" w:color="auto" w:fill="auto"/>
          </w:tcPr>
          <w:p w:rsidR="00C841C0" w:rsidRPr="00F96F0A" w:rsidRDefault="00C841C0" w:rsidP="00EC3CF9">
            <w:pPr>
              <w:tabs>
                <w:tab w:val="left" w:pos="426"/>
                <w:tab w:val="left" w:pos="1134"/>
              </w:tabs>
              <w:spacing w:after="0" w:line="240" w:lineRule="auto"/>
              <w:jc w:val="both"/>
              <w:rPr>
                <w:sz w:val="24"/>
                <w:szCs w:val="24"/>
              </w:rPr>
            </w:pPr>
            <w:r>
              <w:rPr>
                <w:rFonts w:ascii="Times New Roman" w:hAnsi="Times New Roman" w:cs="Times New Roman"/>
                <w:b/>
                <w:color w:val="000000"/>
                <w:sz w:val="24"/>
                <w:szCs w:val="24"/>
                <w:lang w:val="lt-LT"/>
              </w:rPr>
              <w:t>1</w:t>
            </w:r>
            <w:r w:rsidRPr="00F96F0A">
              <w:rPr>
                <w:rFonts w:ascii="Times New Roman" w:hAnsi="Times New Roman" w:cs="Times New Roman"/>
                <w:b/>
                <w:color w:val="000000"/>
                <w:sz w:val="24"/>
                <w:szCs w:val="24"/>
                <w:lang w:val="lt-LT"/>
              </w:rPr>
              <w:t>. T</w:t>
            </w:r>
            <w:r w:rsidRPr="00F96F0A">
              <w:rPr>
                <w:rFonts w:ascii="Times New Roman" w:hAnsi="Times New Roman" w:cs="Times New Roman"/>
                <w:b/>
                <w:sz w:val="24"/>
                <w:szCs w:val="24"/>
                <w:lang w:val="lt-LT"/>
              </w:rPr>
              <w:t xml:space="preserve">eritorinė aprėptis </w:t>
            </w:r>
          </w:p>
          <w:p w:rsidR="00C841C0" w:rsidRPr="00F96F0A" w:rsidRDefault="00C841C0" w:rsidP="00EC3CF9">
            <w:pPr>
              <w:pStyle w:val="Sraopastraipa1"/>
              <w:tabs>
                <w:tab w:val="left" w:pos="426"/>
                <w:tab w:val="left" w:pos="851"/>
              </w:tabs>
              <w:spacing w:after="160" w:line="252" w:lineRule="auto"/>
              <w:ind w:left="108"/>
              <w:rPr>
                <w:rFonts w:ascii="Times New Roman" w:hAnsi="Times New Roman" w:cs="Times New Roman"/>
                <w:b/>
                <w:color w:val="000000"/>
                <w:sz w:val="24"/>
                <w:szCs w:val="24"/>
                <w:lang w:val="lt-LT"/>
              </w:rPr>
            </w:pPr>
          </w:p>
        </w:tc>
        <w:tc>
          <w:tcPr>
            <w:tcW w:w="3596" w:type="dxa"/>
            <w:gridSpan w:val="5"/>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pStyle w:val="Sraopastraipa1"/>
              <w:tabs>
                <w:tab w:val="left" w:pos="426"/>
                <w:tab w:val="left" w:pos="851"/>
              </w:tabs>
              <w:spacing w:after="160" w:line="252" w:lineRule="auto"/>
              <w:ind w:left="0"/>
              <w:jc w:val="center"/>
              <w:rPr>
                <w:sz w:val="24"/>
                <w:szCs w:val="24"/>
                <w:lang w:val="lt-LT"/>
              </w:rPr>
            </w:pPr>
            <w:r w:rsidRPr="00F96F0A">
              <w:rPr>
                <w:rFonts w:ascii="Times New Roman" w:hAnsi="Times New Roman" w:cs="Times New Roman"/>
                <w:i/>
                <w:sz w:val="24"/>
                <w:szCs w:val="24"/>
                <w:lang w:val="lt-LT"/>
              </w:rPr>
              <w:t xml:space="preserve">(pateikti patalpų </w:t>
            </w:r>
            <w:r>
              <w:rPr>
                <w:rFonts w:ascii="Times New Roman" w:hAnsi="Times New Roman" w:cs="Times New Roman"/>
                <w:i/>
                <w:sz w:val="24"/>
                <w:szCs w:val="24"/>
                <w:lang w:val="lt-LT"/>
              </w:rPr>
              <w:t>panaudos/</w:t>
            </w:r>
            <w:r w:rsidRPr="00F96F0A">
              <w:rPr>
                <w:rFonts w:ascii="Times New Roman" w:hAnsi="Times New Roman" w:cs="Times New Roman"/>
                <w:i/>
                <w:sz w:val="24"/>
                <w:szCs w:val="24"/>
                <w:lang w:val="lt-LT"/>
              </w:rPr>
              <w:t>nuomos sutartis arba kitus dokumentus, pagrindžiančius teisę naudotis patalpomis, kuriose esant poreikiui vyktų projekto veiklos, Š</w:t>
            </w:r>
            <w:r>
              <w:rPr>
                <w:rFonts w:ascii="Times New Roman" w:hAnsi="Times New Roman" w:cs="Times New Roman"/>
                <w:i/>
                <w:sz w:val="24"/>
                <w:szCs w:val="24"/>
                <w:lang w:val="lt-LT"/>
              </w:rPr>
              <w:t>akių</w:t>
            </w:r>
            <w:r w:rsidRPr="00F96F0A">
              <w:rPr>
                <w:rFonts w:ascii="Times New Roman" w:hAnsi="Times New Roman" w:cs="Times New Roman"/>
                <w:i/>
                <w:sz w:val="24"/>
                <w:szCs w:val="24"/>
                <w:lang w:val="lt-LT"/>
              </w:rPr>
              <w:t xml:space="preserve">  rajono savivaldybėje;  pateikti kitus buveinės, padalinių, filialų buvimą pagrindžiančius dokumentus</w:t>
            </w:r>
            <w:r>
              <w:rPr>
                <w:rFonts w:ascii="Times New Roman" w:hAnsi="Times New Roman" w:cs="Times New Roman"/>
                <w:i/>
                <w:sz w:val="24"/>
                <w:szCs w:val="24"/>
                <w:lang w:val="lt-LT"/>
              </w:rPr>
              <w:t xml:space="preserve"> (įstatai/nuostatai</w:t>
            </w:r>
            <w:r w:rsidRPr="00F96F0A">
              <w:rPr>
                <w:rFonts w:ascii="Times New Roman" w:hAnsi="Times New Roman" w:cs="Times New Roman"/>
                <w:i/>
                <w:sz w:val="24"/>
                <w:szCs w:val="24"/>
                <w:lang w:val="lt-LT"/>
              </w:rPr>
              <w:t>)</w:t>
            </w:r>
          </w:p>
          <w:p w:rsidR="00C841C0" w:rsidRPr="00F96F0A" w:rsidRDefault="00C841C0" w:rsidP="00EC3CF9">
            <w:pPr>
              <w:pStyle w:val="Sraopastraipa1"/>
              <w:tabs>
                <w:tab w:val="left" w:pos="426"/>
                <w:tab w:val="left" w:pos="851"/>
              </w:tabs>
              <w:spacing w:after="160" w:line="252" w:lineRule="auto"/>
              <w:ind w:left="0"/>
              <w:jc w:val="center"/>
              <w:rPr>
                <w:rFonts w:ascii="Times New Roman" w:hAnsi="Times New Roman" w:cs="Times New Roman"/>
                <w:i/>
                <w:sz w:val="24"/>
                <w:szCs w:val="24"/>
                <w:lang w:val="lt-LT"/>
              </w:rPr>
            </w:pPr>
          </w:p>
        </w:tc>
      </w:tr>
      <w:tr w:rsidR="00C841C0" w:rsidRPr="005C5835" w:rsidTr="00EC3CF9">
        <w:trPr>
          <w:trHeight w:val="144"/>
        </w:trPr>
        <w:tc>
          <w:tcPr>
            <w:tcW w:w="6406" w:type="dxa"/>
            <w:gridSpan w:val="2"/>
            <w:tcBorders>
              <w:top w:val="single" w:sz="4" w:space="0" w:color="000000"/>
              <w:left w:val="single" w:sz="4" w:space="0" w:color="000000"/>
              <w:bottom w:val="single" w:sz="4" w:space="0" w:color="000000"/>
            </w:tcBorders>
            <w:shd w:val="clear" w:color="auto" w:fill="auto"/>
          </w:tcPr>
          <w:p w:rsidR="00C841C0" w:rsidRPr="00F96F0A" w:rsidRDefault="00C841C0" w:rsidP="00EC3CF9">
            <w:pPr>
              <w:tabs>
                <w:tab w:val="left" w:pos="426"/>
                <w:tab w:val="left" w:pos="1134"/>
              </w:tabs>
              <w:spacing w:after="0" w:line="240" w:lineRule="auto"/>
              <w:jc w:val="both"/>
              <w:rPr>
                <w:rFonts w:ascii="Times New Roman" w:hAnsi="Times New Roman" w:cs="Times New Roman"/>
                <w:color w:val="000000"/>
                <w:sz w:val="24"/>
                <w:szCs w:val="24"/>
                <w:lang w:val="lt-LT"/>
              </w:rPr>
            </w:pPr>
          </w:p>
        </w:tc>
        <w:tc>
          <w:tcPr>
            <w:tcW w:w="3596" w:type="dxa"/>
            <w:gridSpan w:val="5"/>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tabs>
                <w:tab w:val="left" w:pos="426"/>
                <w:tab w:val="left" w:pos="1134"/>
              </w:tabs>
              <w:snapToGrid w:val="0"/>
              <w:spacing w:after="0" w:line="240" w:lineRule="auto"/>
              <w:jc w:val="center"/>
              <w:rPr>
                <w:rFonts w:ascii="Times New Roman" w:hAnsi="Times New Roman" w:cs="Times New Roman"/>
                <w:color w:val="000000"/>
                <w:sz w:val="24"/>
                <w:szCs w:val="24"/>
                <w:lang w:val="lt-LT"/>
              </w:rPr>
            </w:pPr>
          </w:p>
        </w:tc>
      </w:tr>
      <w:tr w:rsidR="00C841C0" w:rsidRPr="00F96F0A" w:rsidTr="00EC3CF9">
        <w:trPr>
          <w:trHeight w:val="144"/>
        </w:trPr>
        <w:tc>
          <w:tcPr>
            <w:tcW w:w="6406" w:type="dxa"/>
            <w:gridSpan w:val="2"/>
            <w:tcBorders>
              <w:top w:val="single" w:sz="4" w:space="0" w:color="000000"/>
              <w:left w:val="single" w:sz="4" w:space="0" w:color="000000"/>
              <w:bottom w:val="single" w:sz="4" w:space="0" w:color="000000"/>
            </w:tcBorders>
            <w:shd w:val="clear" w:color="auto" w:fill="auto"/>
          </w:tcPr>
          <w:p w:rsidR="00C841C0" w:rsidRPr="009A0F71" w:rsidRDefault="00C841C0" w:rsidP="00EC3CF9">
            <w:pPr>
              <w:tabs>
                <w:tab w:val="left" w:pos="426"/>
                <w:tab w:val="left" w:pos="1134"/>
              </w:tabs>
              <w:spacing w:after="0" w:line="240" w:lineRule="auto"/>
              <w:jc w:val="both"/>
              <w:rPr>
                <w:rFonts w:ascii="Times New Roman" w:hAnsi="Times New Roman" w:cs="Times New Roman"/>
                <w:color w:val="000000"/>
                <w:sz w:val="24"/>
                <w:szCs w:val="24"/>
                <w:lang w:val="lt-LT"/>
              </w:rPr>
            </w:pPr>
            <w:r w:rsidRPr="009A0F71">
              <w:rPr>
                <w:rFonts w:ascii="Times New Roman" w:hAnsi="Times New Roman" w:cs="Times New Roman"/>
                <w:color w:val="000000"/>
                <w:sz w:val="24"/>
                <w:szCs w:val="24"/>
                <w:lang w:val="lt-LT"/>
              </w:rPr>
              <w:t>(registracijos adresas, padalinio ir (arba) filialo ir (arba) veiklos buveinės adresas Šakių rajone, kur esant poreikiui vyktų projekto veiklos; pildyti tiek eilučių, kiek yra padalinių )</w:t>
            </w:r>
          </w:p>
        </w:tc>
        <w:tc>
          <w:tcPr>
            <w:tcW w:w="3596" w:type="dxa"/>
            <w:gridSpan w:val="5"/>
            <w:tcBorders>
              <w:top w:val="single" w:sz="4" w:space="0" w:color="000000"/>
              <w:left w:val="single" w:sz="4" w:space="0" w:color="000000"/>
              <w:bottom w:val="single" w:sz="4" w:space="0" w:color="000000"/>
              <w:right w:val="single" w:sz="4" w:space="0" w:color="000000"/>
            </w:tcBorders>
            <w:shd w:val="clear" w:color="auto" w:fill="auto"/>
          </w:tcPr>
          <w:p w:rsidR="00C841C0" w:rsidRPr="009A0F71" w:rsidRDefault="00C841C0" w:rsidP="00EC3CF9">
            <w:pPr>
              <w:tabs>
                <w:tab w:val="left" w:pos="426"/>
                <w:tab w:val="left" w:pos="1134"/>
              </w:tabs>
              <w:snapToGrid w:val="0"/>
              <w:spacing w:after="0" w:line="240" w:lineRule="auto"/>
              <w:jc w:val="center"/>
              <w:rPr>
                <w:rFonts w:ascii="Times New Roman" w:hAnsi="Times New Roman" w:cs="Times New Roman"/>
                <w:color w:val="000000"/>
                <w:sz w:val="24"/>
                <w:szCs w:val="24"/>
                <w:lang w:val="lt-LT"/>
              </w:rPr>
            </w:pPr>
            <w:r w:rsidRPr="009A0F71">
              <w:rPr>
                <w:rFonts w:ascii="Times New Roman" w:hAnsi="Times New Roman" w:cs="Times New Roman"/>
                <w:color w:val="000000"/>
                <w:sz w:val="24"/>
                <w:szCs w:val="24"/>
                <w:lang w:val="lt-LT"/>
              </w:rPr>
              <w:t>(aprašyti teikiamą informaciją</w:t>
            </w:r>
            <w:r>
              <w:rPr>
                <w:rFonts w:ascii="Times New Roman" w:hAnsi="Times New Roman" w:cs="Times New Roman"/>
                <w:color w:val="000000"/>
                <w:sz w:val="24"/>
                <w:szCs w:val="24"/>
                <w:lang w:val="lt-LT"/>
              </w:rPr>
              <w:t>, patalpų pritaikymas neįgaliesiems</w:t>
            </w:r>
            <w:r w:rsidRPr="009A0F71">
              <w:rPr>
                <w:rFonts w:ascii="Times New Roman" w:hAnsi="Times New Roman" w:cs="Times New Roman"/>
                <w:color w:val="000000"/>
                <w:sz w:val="24"/>
                <w:szCs w:val="24"/>
                <w:lang w:val="lt-LT"/>
              </w:rPr>
              <w:t>)</w:t>
            </w:r>
          </w:p>
        </w:tc>
      </w:tr>
      <w:tr w:rsidR="00C841C0" w:rsidRPr="00F96F0A" w:rsidTr="00EC3CF9">
        <w:trPr>
          <w:trHeight w:val="315"/>
        </w:trPr>
        <w:tc>
          <w:tcPr>
            <w:tcW w:w="750"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pStyle w:val="Sraopastraipa1"/>
              <w:tabs>
                <w:tab w:val="left" w:pos="426"/>
                <w:tab w:val="left" w:pos="851"/>
              </w:tabs>
              <w:spacing w:after="160" w:line="252" w:lineRule="auto"/>
              <w:ind w:left="108"/>
              <w:rPr>
                <w:sz w:val="24"/>
                <w:szCs w:val="24"/>
              </w:rPr>
            </w:pPr>
            <w:r>
              <w:rPr>
                <w:rFonts w:ascii="Times New Roman" w:hAnsi="Times New Roman" w:cs="Times New Roman"/>
                <w:sz w:val="24"/>
                <w:szCs w:val="24"/>
                <w:lang w:val="lt-LT"/>
              </w:rPr>
              <w:t>1.</w:t>
            </w:r>
            <w:r w:rsidRPr="00F96F0A">
              <w:rPr>
                <w:rFonts w:ascii="Times New Roman" w:hAnsi="Times New Roman" w:cs="Times New Roman"/>
                <w:sz w:val="24"/>
                <w:szCs w:val="24"/>
                <w:lang w:val="lt-LT"/>
              </w:rPr>
              <w:t>1.</w:t>
            </w:r>
          </w:p>
        </w:tc>
        <w:tc>
          <w:tcPr>
            <w:tcW w:w="5656"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pStyle w:val="Sraopastraipa1"/>
              <w:tabs>
                <w:tab w:val="left" w:pos="426"/>
                <w:tab w:val="left" w:pos="851"/>
              </w:tabs>
              <w:snapToGrid w:val="0"/>
              <w:spacing w:after="160" w:line="252" w:lineRule="auto"/>
              <w:ind w:left="108"/>
              <w:rPr>
                <w:rFonts w:ascii="Times New Roman" w:hAnsi="Times New Roman" w:cs="Times New Roman"/>
                <w:sz w:val="24"/>
                <w:szCs w:val="24"/>
                <w:lang w:val="lt-LT"/>
              </w:rPr>
            </w:pPr>
          </w:p>
        </w:tc>
        <w:tc>
          <w:tcPr>
            <w:tcW w:w="3596" w:type="dxa"/>
            <w:gridSpan w:val="5"/>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pStyle w:val="Sraopastraipa1"/>
              <w:tabs>
                <w:tab w:val="left" w:pos="426"/>
                <w:tab w:val="left" w:pos="851"/>
              </w:tabs>
              <w:snapToGrid w:val="0"/>
              <w:spacing w:after="160" w:line="252" w:lineRule="auto"/>
              <w:ind w:left="108"/>
              <w:rPr>
                <w:rFonts w:ascii="Times New Roman" w:hAnsi="Times New Roman" w:cs="Times New Roman"/>
                <w:sz w:val="24"/>
                <w:szCs w:val="24"/>
                <w:lang w:val="lt-LT"/>
              </w:rPr>
            </w:pPr>
          </w:p>
        </w:tc>
      </w:tr>
      <w:tr w:rsidR="00C841C0" w:rsidRPr="00F96F0A" w:rsidTr="00EC3CF9">
        <w:trPr>
          <w:trHeight w:val="420"/>
        </w:trPr>
        <w:tc>
          <w:tcPr>
            <w:tcW w:w="750"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pStyle w:val="Sraopastraipa1"/>
              <w:tabs>
                <w:tab w:val="left" w:pos="426"/>
                <w:tab w:val="left" w:pos="851"/>
              </w:tabs>
              <w:spacing w:after="160" w:line="252" w:lineRule="auto"/>
              <w:ind w:left="108"/>
              <w:rPr>
                <w:sz w:val="24"/>
                <w:szCs w:val="24"/>
              </w:rPr>
            </w:pPr>
            <w:r>
              <w:rPr>
                <w:rFonts w:ascii="Times New Roman" w:hAnsi="Times New Roman" w:cs="Times New Roman"/>
                <w:sz w:val="24"/>
                <w:szCs w:val="24"/>
                <w:lang w:val="lt-LT"/>
              </w:rPr>
              <w:t>1</w:t>
            </w:r>
            <w:r w:rsidRPr="00F96F0A">
              <w:rPr>
                <w:rFonts w:ascii="Times New Roman" w:hAnsi="Times New Roman" w:cs="Times New Roman"/>
                <w:sz w:val="24"/>
                <w:szCs w:val="24"/>
                <w:lang w:val="lt-LT"/>
              </w:rPr>
              <w:t>.2.</w:t>
            </w:r>
          </w:p>
        </w:tc>
        <w:tc>
          <w:tcPr>
            <w:tcW w:w="5656"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pStyle w:val="Sraopastraipa1"/>
              <w:tabs>
                <w:tab w:val="left" w:pos="426"/>
                <w:tab w:val="left" w:pos="851"/>
              </w:tabs>
              <w:snapToGrid w:val="0"/>
              <w:spacing w:after="160" w:line="252" w:lineRule="auto"/>
              <w:ind w:left="108"/>
              <w:rPr>
                <w:rFonts w:ascii="Times New Roman" w:hAnsi="Times New Roman" w:cs="Times New Roman"/>
                <w:sz w:val="24"/>
                <w:szCs w:val="24"/>
                <w:lang w:val="lt-LT"/>
              </w:rPr>
            </w:pPr>
          </w:p>
        </w:tc>
        <w:tc>
          <w:tcPr>
            <w:tcW w:w="3596" w:type="dxa"/>
            <w:gridSpan w:val="5"/>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pStyle w:val="Sraopastraipa1"/>
              <w:tabs>
                <w:tab w:val="left" w:pos="426"/>
                <w:tab w:val="left" w:pos="851"/>
              </w:tabs>
              <w:snapToGrid w:val="0"/>
              <w:spacing w:after="160" w:line="252" w:lineRule="auto"/>
              <w:ind w:left="108"/>
              <w:rPr>
                <w:rFonts w:ascii="Times New Roman" w:hAnsi="Times New Roman" w:cs="Times New Roman"/>
                <w:sz w:val="24"/>
                <w:szCs w:val="24"/>
                <w:lang w:val="lt-LT"/>
              </w:rPr>
            </w:pPr>
          </w:p>
        </w:tc>
      </w:tr>
      <w:tr w:rsidR="00C841C0" w:rsidRPr="00F96F0A" w:rsidTr="00EC3CF9">
        <w:tblPrEx>
          <w:tblCellMar>
            <w:left w:w="0" w:type="dxa"/>
            <w:right w:w="0" w:type="dxa"/>
          </w:tblCellMar>
        </w:tblPrEx>
        <w:trPr>
          <w:gridAfter w:val="1"/>
          <w:wAfter w:w="30" w:type="dxa"/>
          <w:trHeight w:val="765"/>
        </w:trPr>
        <w:tc>
          <w:tcPr>
            <w:tcW w:w="9852" w:type="dxa"/>
            <w:gridSpan w:val="3"/>
            <w:tcBorders>
              <w:top w:val="single" w:sz="4" w:space="0" w:color="000000"/>
              <w:bottom w:val="single" w:sz="4" w:space="0" w:color="000000"/>
            </w:tcBorders>
            <w:shd w:val="clear" w:color="auto" w:fill="auto"/>
          </w:tcPr>
          <w:p w:rsidR="00C841C0" w:rsidRPr="00F96F0A" w:rsidRDefault="00C841C0" w:rsidP="00EC3CF9">
            <w:pPr>
              <w:tabs>
                <w:tab w:val="left" w:pos="426"/>
                <w:tab w:val="left" w:pos="1134"/>
              </w:tabs>
              <w:snapToGrid w:val="0"/>
              <w:spacing w:after="0" w:line="240" w:lineRule="auto"/>
              <w:jc w:val="both"/>
              <w:rPr>
                <w:rFonts w:ascii="Times New Roman" w:hAnsi="Times New Roman" w:cs="Times New Roman"/>
                <w:i/>
                <w:color w:val="000000"/>
                <w:sz w:val="24"/>
                <w:szCs w:val="24"/>
                <w:lang w:val="lt-LT"/>
              </w:rPr>
            </w:pPr>
          </w:p>
          <w:p w:rsidR="00C841C0" w:rsidRPr="00F96F0A" w:rsidRDefault="00C841C0" w:rsidP="00EC3CF9">
            <w:pPr>
              <w:pStyle w:val="Sraopastraipa1"/>
              <w:numPr>
                <w:ilvl w:val="0"/>
                <w:numId w:val="5"/>
              </w:numPr>
              <w:tabs>
                <w:tab w:val="left" w:pos="851"/>
              </w:tabs>
              <w:spacing w:after="0" w:line="240" w:lineRule="auto"/>
              <w:jc w:val="both"/>
              <w:rPr>
                <w:sz w:val="24"/>
                <w:szCs w:val="24"/>
              </w:rPr>
            </w:pPr>
            <w:r w:rsidRPr="00F96F0A">
              <w:rPr>
                <w:rFonts w:ascii="Times New Roman" w:hAnsi="Times New Roman" w:cs="Times New Roman"/>
                <w:b/>
                <w:sz w:val="24"/>
                <w:szCs w:val="24"/>
                <w:lang w:val="lt-LT"/>
              </w:rPr>
              <w:t>Įgyvendintų projektų apimtis</w:t>
            </w:r>
          </w:p>
          <w:p w:rsidR="00C841C0" w:rsidRPr="00F96F0A" w:rsidRDefault="00C841C0" w:rsidP="00EC3CF9">
            <w:pPr>
              <w:tabs>
                <w:tab w:val="left" w:pos="426"/>
                <w:tab w:val="left" w:pos="1134"/>
              </w:tabs>
              <w:spacing w:after="0" w:line="240" w:lineRule="auto"/>
              <w:jc w:val="both"/>
              <w:rPr>
                <w:rFonts w:ascii="Times New Roman" w:hAnsi="Times New Roman" w:cs="Times New Roman"/>
                <w:b/>
                <w:color w:val="000000"/>
                <w:sz w:val="24"/>
                <w:szCs w:val="24"/>
                <w:lang w:val="lt-LT"/>
              </w:rPr>
            </w:pPr>
          </w:p>
        </w:tc>
        <w:tc>
          <w:tcPr>
            <w:tcW w:w="40" w:type="dxa"/>
            <w:shd w:val="clear" w:color="auto" w:fill="auto"/>
          </w:tcPr>
          <w:p w:rsidR="00C841C0" w:rsidRPr="00F96F0A" w:rsidRDefault="00C841C0" w:rsidP="00EC3CF9">
            <w:pPr>
              <w:snapToGrid w:val="0"/>
              <w:rPr>
                <w:rFonts w:ascii="Times New Roman" w:hAnsi="Times New Roman" w:cs="Times New Roman"/>
                <w:b/>
                <w:i/>
                <w:color w:val="000000"/>
                <w:sz w:val="24"/>
                <w:szCs w:val="24"/>
                <w:lang w:val="lt-LT"/>
              </w:rPr>
            </w:pPr>
          </w:p>
        </w:tc>
        <w:tc>
          <w:tcPr>
            <w:tcW w:w="40" w:type="dxa"/>
            <w:shd w:val="clear" w:color="auto" w:fill="auto"/>
          </w:tcPr>
          <w:p w:rsidR="00C841C0" w:rsidRPr="00F96F0A" w:rsidRDefault="00C841C0" w:rsidP="00EC3CF9">
            <w:pPr>
              <w:snapToGrid w:val="0"/>
              <w:rPr>
                <w:rFonts w:ascii="Times New Roman" w:hAnsi="Times New Roman" w:cs="Times New Roman"/>
                <w:b/>
                <w:i/>
                <w:color w:val="000000"/>
                <w:sz w:val="24"/>
                <w:szCs w:val="24"/>
                <w:lang w:val="lt-LT"/>
              </w:rPr>
            </w:pPr>
          </w:p>
        </w:tc>
        <w:tc>
          <w:tcPr>
            <w:tcW w:w="40" w:type="dxa"/>
            <w:shd w:val="clear" w:color="auto" w:fill="auto"/>
          </w:tcPr>
          <w:p w:rsidR="00C841C0" w:rsidRPr="00F96F0A" w:rsidRDefault="00C841C0" w:rsidP="00EC3CF9">
            <w:pPr>
              <w:snapToGrid w:val="0"/>
              <w:rPr>
                <w:rFonts w:ascii="Times New Roman" w:hAnsi="Times New Roman" w:cs="Times New Roman"/>
                <w:b/>
                <w:i/>
                <w:color w:val="000000"/>
                <w:sz w:val="24"/>
                <w:szCs w:val="24"/>
                <w:lang w:val="lt-LT"/>
              </w:rPr>
            </w:pPr>
          </w:p>
        </w:tc>
      </w:tr>
      <w:tr w:rsidR="00C841C0" w:rsidRPr="00F96F0A" w:rsidTr="00EC3CF9">
        <w:trPr>
          <w:trHeight w:val="324"/>
        </w:trPr>
        <w:tc>
          <w:tcPr>
            <w:tcW w:w="6406" w:type="dxa"/>
            <w:gridSpan w:val="2"/>
            <w:tcBorders>
              <w:top w:val="single" w:sz="4" w:space="0" w:color="000000"/>
              <w:left w:val="single" w:sz="4" w:space="0" w:color="000000"/>
              <w:bottom w:val="single" w:sz="4" w:space="0" w:color="000000"/>
            </w:tcBorders>
            <w:shd w:val="clear" w:color="auto" w:fill="auto"/>
            <w:vAlign w:val="center"/>
          </w:tcPr>
          <w:p w:rsidR="00C841C0" w:rsidRPr="00F96F0A" w:rsidRDefault="00C841C0" w:rsidP="00EC3CF9">
            <w:pPr>
              <w:tabs>
                <w:tab w:val="left" w:pos="426"/>
                <w:tab w:val="left" w:pos="1134"/>
              </w:tabs>
              <w:spacing w:after="0" w:line="240" w:lineRule="auto"/>
              <w:jc w:val="center"/>
              <w:rPr>
                <w:sz w:val="24"/>
                <w:szCs w:val="24"/>
              </w:rPr>
            </w:pPr>
            <w:r w:rsidRPr="00F96F0A">
              <w:rPr>
                <w:rFonts w:ascii="Times New Roman" w:hAnsi="Times New Roman" w:cs="Times New Roman"/>
                <w:b/>
                <w:i/>
                <w:sz w:val="24"/>
                <w:szCs w:val="24"/>
                <w:lang w:val="lt-LT"/>
              </w:rPr>
              <w:t>Vertinimo kriterijus</w:t>
            </w:r>
          </w:p>
        </w:tc>
        <w:tc>
          <w:tcPr>
            <w:tcW w:w="359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C841C0" w:rsidRPr="00F96F0A" w:rsidRDefault="00C841C0" w:rsidP="00EC3CF9">
            <w:pPr>
              <w:tabs>
                <w:tab w:val="left" w:pos="426"/>
                <w:tab w:val="left" w:pos="1134"/>
              </w:tabs>
              <w:spacing w:after="0" w:line="240" w:lineRule="auto"/>
              <w:jc w:val="center"/>
              <w:rPr>
                <w:sz w:val="24"/>
                <w:szCs w:val="24"/>
              </w:rPr>
            </w:pPr>
            <w:r w:rsidRPr="00F96F0A">
              <w:rPr>
                <w:rFonts w:ascii="Times New Roman" w:hAnsi="Times New Roman" w:cs="Times New Roman"/>
                <w:b/>
                <w:i/>
                <w:sz w:val="24"/>
                <w:szCs w:val="24"/>
                <w:lang w:val="lt-LT"/>
              </w:rPr>
              <w:t>Pateikiami duomenys ir dokumentai</w:t>
            </w:r>
          </w:p>
        </w:tc>
      </w:tr>
      <w:tr w:rsidR="00C841C0" w:rsidRPr="005C5835" w:rsidTr="00EC3CF9">
        <w:trPr>
          <w:trHeight w:val="531"/>
        </w:trPr>
        <w:tc>
          <w:tcPr>
            <w:tcW w:w="6406" w:type="dxa"/>
            <w:gridSpan w:val="2"/>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both"/>
              <w:rPr>
                <w:sz w:val="24"/>
                <w:szCs w:val="24"/>
                <w:lang w:val="lt-LT"/>
              </w:rPr>
            </w:pPr>
            <w:r w:rsidRPr="00F96F0A">
              <w:rPr>
                <w:rFonts w:ascii="Times New Roman" w:hAnsi="Times New Roman" w:cs="Times New Roman"/>
                <w:b/>
                <w:color w:val="000000"/>
                <w:sz w:val="24"/>
                <w:szCs w:val="24"/>
                <w:lang w:val="lt-LT"/>
              </w:rPr>
              <w:t xml:space="preserve">1. Patirtis panašaus pobūdžio projektų įgyvendinime </w:t>
            </w:r>
            <w:r w:rsidRPr="00F96F0A">
              <w:rPr>
                <w:rFonts w:ascii="Times New Roman" w:hAnsi="Times New Roman" w:cs="Times New Roman"/>
                <w:color w:val="000000"/>
                <w:sz w:val="24"/>
                <w:szCs w:val="24"/>
                <w:lang w:val="lt-LT"/>
              </w:rPr>
              <w:t>Partneris (kaip organizacija) yra įgyvendinęs projektą (-</w:t>
            </w:r>
            <w:proofErr w:type="spellStart"/>
            <w:r w:rsidRPr="00F96F0A">
              <w:rPr>
                <w:rFonts w:ascii="Times New Roman" w:hAnsi="Times New Roman" w:cs="Times New Roman"/>
                <w:color w:val="000000"/>
                <w:sz w:val="24"/>
                <w:szCs w:val="24"/>
                <w:lang w:val="lt-LT"/>
              </w:rPr>
              <w:t>us</w:t>
            </w:r>
            <w:proofErr w:type="spellEnd"/>
            <w:r w:rsidRPr="00F96F0A">
              <w:rPr>
                <w:rFonts w:ascii="Times New Roman" w:hAnsi="Times New Roman" w:cs="Times New Roman"/>
                <w:color w:val="000000"/>
                <w:sz w:val="24"/>
                <w:szCs w:val="24"/>
                <w:lang w:val="lt-LT"/>
              </w:rPr>
              <w:t xml:space="preserve">) (suteikęs paslaugų), kurie buvo nukreipti </w:t>
            </w:r>
            <w:r w:rsidRPr="00F96F0A">
              <w:rPr>
                <w:rFonts w:ascii="Times New Roman" w:hAnsi="Times New Roman" w:cs="Times New Roman"/>
                <w:color w:val="00000A"/>
                <w:sz w:val="24"/>
                <w:szCs w:val="24"/>
                <w:lang w:val="lt-LT"/>
              </w:rPr>
              <w:t xml:space="preserve">į </w:t>
            </w:r>
            <w:r>
              <w:rPr>
                <w:rFonts w:ascii="Times New Roman" w:hAnsi="Times New Roman" w:cs="Times New Roman"/>
                <w:color w:val="00000A"/>
                <w:sz w:val="24"/>
                <w:szCs w:val="24"/>
                <w:lang w:val="lt-LT"/>
              </w:rPr>
              <w:t>asmenų apgyvendinimo ar dienos užimtumo</w:t>
            </w:r>
            <w:r w:rsidRPr="00F96F0A">
              <w:rPr>
                <w:rFonts w:ascii="Times New Roman" w:hAnsi="Times New Roman" w:cs="Times New Roman"/>
                <w:color w:val="00000A"/>
                <w:sz w:val="24"/>
                <w:szCs w:val="24"/>
                <w:lang w:val="lt-LT"/>
              </w:rPr>
              <w:t xml:space="preserve"> veiklas</w:t>
            </w:r>
            <w:r>
              <w:rPr>
                <w:rFonts w:ascii="Times New Roman" w:hAnsi="Times New Roman" w:cs="Times New Roman"/>
                <w:color w:val="00000A"/>
                <w:sz w:val="24"/>
                <w:szCs w:val="24"/>
                <w:lang w:val="lt-LT"/>
              </w:rPr>
              <w:t>,</w:t>
            </w:r>
            <w:r w:rsidRPr="00F96F0A">
              <w:rPr>
                <w:rFonts w:ascii="Times New Roman" w:hAnsi="Times New Roman" w:cs="Times New Roman"/>
                <w:color w:val="00000A"/>
                <w:sz w:val="24"/>
                <w:szCs w:val="24"/>
                <w:lang w:val="lt-LT"/>
              </w:rPr>
              <w:t xml:space="preserve"> ar į panašaus pobūdžio veiklas</w:t>
            </w:r>
            <w:r>
              <w:rPr>
                <w:rFonts w:ascii="Times New Roman" w:hAnsi="Times New Roman" w:cs="Times New Roman"/>
                <w:color w:val="00000A"/>
                <w:sz w:val="24"/>
                <w:szCs w:val="24"/>
                <w:lang w:val="lt-LT"/>
              </w:rPr>
              <w:t>.</w:t>
            </w:r>
            <w:r w:rsidRPr="00F96F0A">
              <w:rPr>
                <w:rFonts w:ascii="Times New Roman" w:hAnsi="Times New Roman" w:cs="Times New Roman"/>
                <w:color w:val="00000A"/>
                <w:sz w:val="24"/>
                <w:szCs w:val="24"/>
                <w:lang w:val="lt-LT"/>
              </w:rPr>
              <w:t xml:space="preserve"> </w:t>
            </w:r>
          </w:p>
        </w:tc>
        <w:tc>
          <w:tcPr>
            <w:tcW w:w="3596" w:type="dxa"/>
            <w:gridSpan w:val="5"/>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spacing w:after="0" w:line="240" w:lineRule="auto"/>
              <w:jc w:val="center"/>
              <w:rPr>
                <w:sz w:val="24"/>
                <w:szCs w:val="24"/>
                <w:lang w:val="lt-LT"/>
              </w:rPr>
            </w:pPr>
            <w:r w:rsidRPr="00F96F0A">
              <w:rPr>
                <w:rFonts w:ascii="Times New Roman" w:hAnsi="Times New Roman" w:cs="Times New Roman"/>
                <w:i/>
                <w:sz w:val="24"/>
                <w:szCs w:val="24"/>
                <w:lang w:val="lt-LT"/>
              </w:rPr>
              <w:t>(pateikti dokumentus įrodančius, kad partneris per pastaruosius 3 (trejus) yra įgyvendinęs projektą (-</w:t>
            </w:r>
            <w:proofErr w:type="spellStart"/>
            <w:r w:rsidRPr="00F96F0A">
              <w:rPr>
                <w:rFonts w:ascii="Times New Roman" w:hAnsi="Times New Roman" w:cs="Times New Roman"/>
                <w:i/>
                <w:sz w:val="24"/>
                <w:szCs w:val="24"/>
                <w:lang w:val="lt-LT"/>
              </w:rPr>
              <w:t>us</w:t>
            </w:r>
            <w:proofErr w:type="spellEnd"/>
            <w:r w:rsidRPr="00F96F0A">
              <w:rPr>
                <w:rFonts w:ascii="Times New Roman" w:hAnsi="Times New Roman" w:cs="Times New Roman"/>
                <w:i/>
                <w:sz w:val="24"/>
                <w:szCs w:val="24"/>
                <w:lang w:val="lt-LT"/>
              </w:rPr>
              <w:t>)  (suteikęs paslaugų), kurie buvo nukreipti į</w:t>
            </w:r>
            <w:r>
              <w:rPr>
                <w:rFonts w:ascii="Times New Roman" w:hAnsi="Times New Roman" w:cs="Times New Roman"/>
                <w:i/>
                <w:sz w:val="24"/>
                <w:szCs w:val="24"/>
                <w:lang w:val="lt-LT"/>
              </w:rPr>
              <w:t xml:space="preserve"> panašaus pobūdžio veiklas)</w:t>
            </w:r>
            <w:r w:rsidRPr="00F96F0A">
              <w:rPr>
                <w:rFonts w:ascii="Times New Roman" w:hAnsi="Times New Roman" w:cs="Times New Roman"/>
                <w:i/>
                <w:sz w:val="24"/>
                <w:szCs w:val="24"/>
                <w:lang w:val="lt-LT"/>
              </w:rPr>
              <w:t xml:space="preserve"> </w:t>
            </w:r>
          </w:p>
        </w:tc>
      </w:tr>
      <w:tr w:rsidR="00C841C0" w:rsidRPr="00F96F0A" w:rsidTr="00EC3CF9">
        <w:trPr>
          <w:trHeight w:val="420"/>
        </w:trPr>
        <w:tc>
          <w:tcPr>
            <w:tcW w:w="6406" w:type="dxa"/>
            <w:gridSpan w:val="2"/>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both"/>
              <w:rPr>
                <w:sz w:val="24"/>
                <w:szCs w:val="24"/>
                <w:lang w:val="lt-LT"/>
              </w:rPr>
            </w:pPr>
            <w:r w:rsidRPr="00F96F0A">
              <w:rPr>
                <w:rFonts w:ascii="Times New Roman" w:hAnsi="Times New Roman" w:cs="Times New Roman"/>
                <w:i/>
                <w:sz w:val="24"/>
                <w:szCs w:val="24"/>
                <w:lang w:val="lt-LT"/>
              </w:rPr>
              <w:t>(įgyvendinto projekto (-ų) pavadinimas, trumpas aprašymas, įgyvendinimo laikotarpis, vykdytų įsipareigojimų dydis; pildyti tiek eilučių, kiek yra įgyvendintų projektų)</w:t>
            </w:r>
          </w:p>
        </w:tc>
        <w:tc>
          <w:tcPr>
            <w:tcW w:w="3596" w:type="dxa"/>
            <w:gridSpan w:val="5"/>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spacing w:after="0" w:line="240" w:lineRule="auto"/>
              <w:jc w:val="center"/>
              <w:rPr>
                <w:sz w:val="24"/>
                <w:szCs w:val="24"/>
              </w:rPr>
            </w:pPr>
            <w:r w:rsidRPr="00F96F0A">
              <w:rPr>
                <w:rFonts w:ascii="Times New Roman" w:hAnsi="Times New Roman" w:cs="Times New Roman"/>
                <w:i/>
                <w:sz w:val="24"/>
                <w:szCs w:val="24"/>
                <w:lang w:val="lt-LT"/>
              </w:rPr>
              <w:t>(aprašyti teikiamą informaciją)</w:t>
            </w:r>
          </w:p>
        </w:tc>
      </w:tr>
      <w:tr w:rsidR="00C841C0" w:rsidRPr="00F96F0A" w:rsidTr="00EC3CF9">
        <w:trPr>
          <w:trHeight w:val="360"/>
        </w:trPr>
        <w:tc>
          <w:tcPr>
            <w:tcW w:w="750"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tabs>
                <w:tab w:val="left" w:pos="426"/>
                <w:tab w:val="left" w:pos="1134"/>
              </w:tabs>
              <w:spacing w:after="0" w:line="240" w:lineRule="auto"/>
              <w:jc w:val="both"/>
              <w:rPr>
                <w:sz w:val="24"/>
                <w:szCs w:val="24"/>
              </w:rPr>
            </w:pPr>
            <w:r w:rsidRPr="00F96F0A">
              <w:rPr>
                <w:rFonts w:ascii="Times New Roman" w:hAnsi="Times New Roman" w:cs="Times New Roman"/>
                <w:color w:val="000000"/>
                <w:sz w:val="24"/>
                <w:szCs w:val="24"/>
                <w:lang w:val="lt-LT"/>
              </w:rPr>
              <w:t>1.1.</w:t>
            </w:r>
          </w:p>
        </w:tc>
        <w:tc>
          <w:tcPr>
            <w:tcW w:w="5656"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pStyle w:val="Sraopastraipa1"/>
              <w:snapToGrid w:val="0"/>
              <w:spacing w:after="0" w:line="240" w:lineRule="auto"/>
              <w:ind w:left="822"/>
              <w:jc w:val="both"/>
              <w:rPr>
                <w:rFonts w:ascii="Times New Roman" w:hAnsi="Times New Roman" w:cs="Times New Roman"/>
                <w:color w:val="000000"/>
                <w:sz w:val="24"/>
                <w:szCs w:val="24"/>
                <w:lang w:val="lt-LT"/>
              </w:rPr>
            </w:pPr>
          </w:p>
        </w:tc>
        <w:tc>
          <w:tcPr>
            <w:tcW w:w="3596" w:type="dxa"/>
            <w:gridSpan w:val="5"/>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pStyle w:val="Sraopastraipa1"/>
              <w:snapToGrid w:val="0"/>
              <w:spacing w:after="0" w:line="240" w:lineRule="auto"/>
              <w:ind w:left="822"/>
              <w:jc w:val="center"/>
              <w:rPr>
                <w:rFonts w:ascii="Times New Roman" w:hAnsi="Times New Roman" w:cs="Times New Roman"/>
                <w:b/>
                <w:color w:val="000000"/>
                <w:sz w:val="24"/>
                <w:szCs w:val="24"/>
                <w:lang w:val="lt-LT"/>
              </w:rPr>
            </w:pPr>
          </w:p>
        </w:tc>
      </w:tr>
      <w:tr w:rsidR="00C841C0" w:rsidRPr="00F96F0A" w:rsidTr="00EC3CF9">
        <w:trPr>
          <w:trHeight w:val="450"/>
        </w:trPr>
        <w:tc>
          <w:tcPr>
            <w:tcW w:w="750"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tabs>
                <w:tab w:val="left" w:pos="426"/>
                <w:tab w:val="left" w:pos="1134"/>
              </w:tabs>
              <w:spacing w:after="0" w:line="240" w:lineRule="auto"/>
              <w:jc w:val="both"/>
              <w:rPr>
                <w:sz w:val="24"/>
                <w:szCs w:val="24"/>
              </w:rPr>
            </w:pPr>
            <w:r w:rsidRPr="00F96F0A">
              <w:rPr>
                <w:rFonts w:ascii="Times New Roman" w:hAnsi="Times New Roman" w:cs="Times New Roman"/>
                <w:color w:val="000000"/>
                <w:sz w:val="24"/>
                <w:szCs w:val="24"/>
                <w:lang w:val="lt-LT"/>
              </w:rPr>
              <w:t>1.2.</w:t>
            </w:r>
          </w:p>
        </w:tc>
        <w:tc>
          <w:tcPr>
            <w:tcW w:w="5656"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pStyle w:val="Sraopastraipa1"/>
              <w:snapToGrid w:val="0"/>
              <w:spacing w:after="0" w:line="240" w:lineRule="auto"/>
              <w:ind w:left="822"/>
              <w:jc w:val="both"/>
              <w:rPr>
                <w:rFonts w:ascii="Times New Roman" w:hAnsi="Times New Roman" w:cs="Times New Roman"/>
                <w:color w:val="000000"/>
                <w:sz w:val="24"/>
                <w:szCs w:val="24"/>
                <w:lang w:val="lt-LT"/>
              </w:rPr>
            </w:pPr>
          </w:p>
        </w:tc>
        <w:tc>
          <w:tcPr>
            <w:tcW w:w="3596" w:type="dxa"/>
            <w:gridSpan w:val="5"/>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pStyle w:val="Sraopastraipa1"/>
              <w:snapToGrid w:val="0"/>
              <w:spacing w:after="0" w:line="240" w:lineRule="auto"/>
              <w:ind w:left="822"/>
              <w:jc w:val="center"/>
              <w:rPr>
                <w:rFonts w:ascii="Times New Roman" w:hAnsi="Times New Roman" w:cs="Times New Roman"/>
                <w:b/>
                <w:color w:val="000000"/>
                <w:sz w:val="24"/>
                <w:szCs w:val="24"/>
                <w:lang w:val="lt-LT"/>
              </w:rPr>
            </w:pPr>
          </w:p>
        </w:tc>
      </w:tr>
    </w:tbl>
    <w:p w:rsidR="00C841C0" w:rsidRPr="00F96F0A" w:rsidRDefault="00C841C0" w:rsidP="00C841C0">
      <w:pPr>
        <w:pStyle w:val="Sraopastraipa1"/>
        <w:tabs>
          <w:tab w:val="left" w:pos="851"/>
        </w:tabs>
        <w:ind w:left="567"/>
        <w:jc w:val="both"/>
        <w:rPr>
          <w:rFonts w:ascii="Times New Roman" w:hAnsi="Times New Roman" w:cs="Times New Roman"/>
          <w:b/>
          <w:sz w:val="24"/>
          <w:szCs w:val="24"/>
          <w:lang w:val="lt-LT"/>
        </w:rPr>
      </w:pPr>
    </w:p>
    <w:p w:rsidR="00C841C0" w:rsidRPr="00F96F0A" w:rsidRDefault="00C841C0" w:rsidP="00C841C0">
      <w:pPr>
        <w:pStyle w:val="Sraopastraipa1"/>
        <w:numPr>
          <w:ilvl w:val="0"/>
          <w:numId w:val="5"/>
        </w:numPr>
        <w:tabs>
          <w:tab w:val="left" w:pos="851"/>
        </w:tabs>
        <w:ind w:left="0" w:firstLine="567"/>
        <w:jc w:val="both"/>
        <w:rPr>
          <w:sz w:val="24"/>
          <w:szCs w:val="24"/>
        </w:rPr>
      </w:pPr>
      <w:r w:rsidRPr="00F96F0A">
        <w:rPr>
          <w:rFonts w:ascii="Times New Roman" w:hAnsi="Times New Roman" w:cs="Times New Roman"/>
          <w:b/>
          <w:sz w:val="24"/>
          <w:szCs w:val="24"/>
          <w:lang w:val="lt-LT"/>
        </w:rPr>
        <w:t>Prie paraiškos pridedamų privalomų pateikti dokumentų sąrašas:</w:t>
      </w:r>
    </w:p>
    <w:p w:rsidR="00C841C0" w:rsidRPr="00F96F0A" w:rsidRDefault="00C841C0" w:rsidP="00C841C0">
      <w:pPr>
        <w:pStyle w:val="Sraopastraipa1"/>
        <w:rPr>
          <w:rFonts w:ascii="Times New Roman" w:hAnsi="Times New Roman" w:cs="Times New Roman"/>
          <w:b/>
          <w:sz w:val="24"/>
          <w:szCs w:val="24"/>
          <w:lang w:val="lt-LT"/>
        </w:rPr>
      </w:pPr>
    </w:p>
    <w:tbl>
      <w:tblPr>
        <w:tblW w:w="0" w:type="auto"/>
        <w:tblInd w:w="108" w:type="dxa"/>
        <w:tblLayout w:type="fixed"/>
        <w:tblLook w:val="0000" w:firstRow="0" w:lastRow="0" w:firstColumn="0" w:lastColumn="0" w:noHBand="0" w:noVBand="0"/>
      </w:tblPr>
      <w:tblGrid>
        <w:gridCol w:w="679"/>
        <w:gridCol w:w="6551"/>
        <w:gridCol w:w="2701"/>
      </w:tblGrid>
      <w:tr w:rsidR="00C841C0" w:rsidRPr="00F96F0A" w:rsidTr="00EC3CF9">
        <w:trPr>
          <w:trHeight w:val="597"/>
        </w:trPr>
        <w:tc>
          <w:tcPr>
            <w:tcW w:w="679"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pStyle w:val="Sraopastraipa1"/>
              <w:tabs>
                <w:tab w:val="left" w:pos="426"/>
                <w:tab w:val="left" w:pos="709"/>
                <w:tab w:val="left" w:pos="851"/>
              </w:tabs>
              <w:spacing w:after="160" w:line="252" w:lineRule="auto"/>
              <w:ind w:left="0"/>
              <w:rPr>
                <w:sz w:val="24"/>
                <w:szCs w:val="24"/>
              </w:rPr>
            </w:pPr>
            <w:r w:rsidRPr="00F96F0A">
              <w:rPr>
                <w:rFonts w:ascii="Times New Roman" w:hAnsi="Times New Roman" w:cs="Times New Roman"/>
                <w:b/>
                <w:i/>
                <w:sz w:val="24"/>
                <w:szCs w:val="24"/>
                <w:lang w:val="lt-LT"/>
              </w:rPr>
              <w:t>Eil. Nr.</w:t>
            </w:r>
          </w:p>
        </w:tc>
        <w:tc>
          <w:tcPr>
            <w:tcW w:w="6551" w:type="dxa"/>
            <w:tcBorders>
              <w:top w:val="single" w:sz="4" w:space="0" w:color="000000"/>
              <w:left w:val="single" w:sz="4" w:space="0" w:color="000000"/>
              <w:bottom w:val="single" w:sz="4" w:space="0" w:color="000000"/>
            </w:tcBorders>
            <w:shd w:val="clear" w:color="auto" w:fill="auto"/>
            <w:vAlign w:val="center"/>
          </w:tcPr>
          <w:p w:rsidR="00C841C0" w:rsidRPr="00F96F0A" w:rsidRDefault="00C841C0" w:rsidP="00EC3CF9">
            <w:pPr>
              <w:pStyle w:val="Sraopastraipa1"/>
              <w:tabs>
                <w:tab w:val="left" w:pos="426"/>
                <w:tab w:val="left" w:pos="709"/>
                <w:tab w:val="left" w:pos="851"/>
              </w:tabs>
              <w:spacing w:after="160" w:line="252" w:lineRule="auto"/>
              <w:ind w:left="0"/>
              <w:rPr>
                <w:sz w:val="24"/>
                <w:szCs w:val="24"/>
              </w:rPr>
            </w:pPr>
            <w:r w:rsidRPr="00F96F0A">
              <w:rPr>
                <w:rFonts w:ascii="Times New Roman" w:hAnsi="Times New Roman" w:cs="Times New Roman"/>
                <w:b/>
                <w:i/>
                <w:sz w:val="24"/>
                <w:szCs w:val="24"/>
                <w:lang w:val="lt-LT"/>
              </w:rPr>
              <w:t>Dokumento pavadinimas</w:t>
            </w:r>
          </w:p>
        </w:tc>
        <w:tc>
          <w:tcPr>
            <w:tcW w:w="2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41C0" w:rsidRPr="00F96F0A" w:rsidRDefault="00C841C0" w:rsidP="00EC3CF9">
            <w:pPr>
              <w:pStyle w:val="Sraopastraipa1"/>
              <w:tabs>
                <w:tab w:val="left" w:pos="426"/>
                <w:tab w:val="left" w:pos="709"/>
                <w:tab w:val="left" w:pos="851"/>
              </w:tabs>
              <w:spacing w:after="160" w:line="252" w:lineRule="auto"/>
              <w:ind w:left="0"/>
              <w:rPr>
                <w:sz w:val="24"/>
                <w:szCs w:val="24"/>
              </w:rPr>
            </w:pPr>
            <w:r w:rsidRPr="00F96F0A">
              <w:rPr>
                <w:rFonts w:ascii="Times New Roman" w:hAnsi="Times New Roman" w:cs="Times New Roman"/>
                <w:b/>
                <w:i/>
                <w:sz w:val="24"/>
                <w:szCs w:val="24"/>
                <w:lang w:val="lt-LT"/>
              </w:rPr>
              <w:t>Lapų skaičius</w:t>
            </w:r>
          </w:p>
        </w:tc>
      </w:tr>
      <w:tr w:rsidR="00C841C0" w:rsidRPr="00F96F0A" w:rsidTr="00EC3CF9">
        <w:trPr>
          <w:trHeight w:val="463"/>
        </w:trPr>
        <w:tc>
          <w:tcPr>
            <w:tcW w:w="679"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pStyle w:val="Sraopastraipa1"/>
              <w:tabs>
                <w:tab w:val="left" w:pos="426"/>
                <w:tab w:val="left" w:pos="709"/>
                <w:tab w:val="left" w:pos="851"/>
              </w:tabs>
              <w:spacing w:after="160" w:line="252" w:lineRule="auto"/>
              <w:ind w:left="0"/>
              <w:rPr>
                <w:sz w:val="24"/>
                <w:szCs w:val="24"/>
              </w:rPr>
            </w:pPr>
            <w:r w:rsidRPr="00F96F0A">
              <w:rPr>
                <w:rFonts w:ascii="Times New Roman" w:hAnsi="Times New Roman" w:cs="Times New Roman"/>
                <w:sz w:val="24"/>
                <w:szCs w:val="24"/>
                <w:lang w:val="lt-LT"/>
              </w:rPr>
              <w:lastRenderedPageBreak/>
              <w:t>1.</w:t>
            </w:r>
          </w:p>
        </w:tc>
        <w:tc>
          <w:tcPr>
            <w:tcW w:w="6551"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pStyle w:val="Sraopastraipa1"/>
              <w:tabs>
                <w:tab w:val="left" w:pos="426"/>
                <w:tab w:val="left" w:pos="709"/>
                <w:tab w:val="left" w:pos="851"/>
              </w:tabs>
              <w:snapToGrid w:val="0"/>
              <w:spacing w:after="160" w:line="252" w:lineRule="auto"/>
              <w:ind w:left="0"/>
              <w:rPr>
                <w:rFonts w:ascii="Times New Roman" w:hAnsi="Times New Roman" w:cs="Times New Roman"/>
                <w:sz w:val="24"/>
                <w:szCs w:val="24"/>
                <w:lang w:val="lt-LT"/>
              </w:rPr>
            </w:pPr>
          </w:p>
        </w:tc>
        <w:tc>
          <w:tcPr>
            <w:tcW w:w="2701" w:type="dxa"/>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pStyle w:val="Sraopastraipa1"/>
              <w:tabs>
                <w:tab w:val="left" w:pos="426"/>
                <w:tab w:val="left" w:pos="709"/>
                <w:tab w:val="left" w:pos="851"/>
              </w:tabs>
              <w:snapToGrid w:val="0"/>
              <w:spacing w:after="160" w:line="252" w:lineRule="auto"/>
              <w:ind w:left="0"/>
              <w:rPr>
                <w:rFonts w:ascii="Times New Roman" w:hAnsi="Times New Roman" w:cs="Times New Roman"/>
                <w:sz w:val="24"/>
                <w:szCs w:val="24"/>
                <w:lang w:val="lt-LT"/>
              </w:rPr>
            </w:pPr>
          </w:p>
        </w:tc>
      </w:tr>
      <w:tr w:rsidR="00C841C0" w:rsidRPr="00F96F0A" w:rsidTr="00EC3CF9">
        <w:trPr>
          <w:trHeight w:val="463"/>
        </w:trPr>
        <w:tc>
          <w:tcPr>
            <w:tcW w:w="679"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pStyle w:val="Sraopastraipa1"/>
              <w:tabs>
                <w:tab w:val="left" w:pos="426"/>
                <w:tab w:val="left" w:pos="709"/>
                <w:tab w:val="left" w:pos="851"/>
              </w:tabs>
              <w:spacing w:after="160" w:line="252" w:lineRule="auto"/>
              <w:ind w:left="0"/>
              <w:rPr>
                <w:sz w:val="24"/>
                <w:szCs w:val="24"/>
              </w:rPr>
            </w:pPr>
            <w:r w:rsidRPr="00F96F0A">
              <w:rPr>
                <w:rFonts w:ascii="Times New Roman" w:hAnsi="Times New Roman" w:cs="Times New Roman"/>
                <w:sz w:val="24"/>
                <w:szCs w:val="24"/>
                <w:lang w:val="lt-LT"/>
              </w:rPr>
              <w:t>2.</w:t>
            </w:r>
          </w:p>
        </w:tc>
        <w:tc>
          <w:tcPr>
            <w:tcW w:w="6551"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pStyle w:val="Sraopastraipa1"/>
              <w:tabs>
                <w:tab w:val="left" w:pos="426"/>
                <w:tab w:val="left" w:pos="709"/>
                <w:tab w:val="left" w:pos="851"/>
              </w:tabs>
              <w:snapToGrid w:val="0"/>
              <w:spacing w:after="160" w:line="252" w:lineRule="auto"/>
              <w:ind w:left="0"/>
              <w:rPr>
                <w:rFonts w:ascii="Times New Roman" w:hAnsi="Times New Roman" w:cs="Times New Roman"/>
                <w:sz w:val="24"/>
                <w:szCs w:val="24"/>
                <w:lang w:val="lt-LT"/>
              </w:rPr>
            </w:pPr>
          </w:p>
        </w:tc>
        <w:tc>
          <w:tcPr>
            <w:tcW w:w="2701" w:type="dxa"/>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pStyle w:val="Sraopastraipa1"/>
              <w:tabs>
                <w:tab w:val="left" w:pos="426"/>
                <w:tab w:val="left" w:pos="709"/>
                <w:tab w:val="left" w:pos="851"/>
              </w:tabs>
              <w:snapToGrid w:val="0"/>
              <w:spacing w:after="160" w:line="252" w:lineRule="auto"/>
              <w:ind w:left="0"/>
              <w:rPr>
                <w:rFonts w:ascii="Times New Roman" w:hAnsi="Times New Roman" w:cs="Times New Roman"/>
                <w:sz w:val="24"/>
                <w:szCs w:val="24"/>
                <w:lang w:val="lt-LT"/>
              </w:rPr>
            </w:pPr>
          </w:p>
        </w:tc>
      </w:tr>
    </w:tbl>
    <w:p w:rsidR="00C841C0" w:rsidRPr="00F96F0A" w:rsidRDefault="00C841C0" w:rsidP="00C841C0">
      <w:pPr>
        <w:pStyle w:val="Sraopastraipa1"/>
        <w:tabs>
          <w:tab w:val="left" w:pos="426"/>
          <w:tab w:val="left" w:pos="709"/>
          <w:tab w:val="left" w:pos="851"/>
        </w:tabs>
        <w:spacing w:after="160" w:line="252" w:lineRule="auto"/>
        <w:rPr>
          <w:rFonts w:ascii="Times New Roman" w:hAnsi="Times New Roman" w:cs="Times New Roman"/>
          <w:sz w:val="24"/>
          <w:szCs w:val="24"/>
          <w:lang w:val="lt-LT"/>
        </w:rPr>
      </w:pPr>
    </w:p>
    <w:p w:rsidR="00C841C0" w:rsidRPr="00F96F0A" w:rsidRDefault="00C841C0" w:rsidP="00C841C0">
      <w:pPr>
        <w:spacing w:after="0"/>
        <w:jc w:val="both"/>
        <w:rPr>
          <w:sz w:val="24"/>
          <w:szCs w:val="24"/>
          <w:lang w:val="lt-LT"/>
        </w:rPr>
      </w:pPr>
      <w:r w:rsidRPr="00F96F0A">
        <w:rPr>
          <w:rFonts w:ascii="Times New Roman" w:hAnsi="Times New Roman" w:cs="Times New Roman"/>
          <w:sz w:val="24"/>
          <w:szCs w:val="24"/>
          <w:lang w:val="lt-LT"/>
        </w:rPr>
        <w:t>Patvirtinu, kad (</w:t>
      </w:r>
      <w:r w:rsidRPr="00F96F0A">
        <w:rPr>
          <w:rFonts w:ascii="Times New Roman" w:hAnsi="Times New Roman" w:cs="Times New Roman"/>
          <w:i/>
          <w:sz w:val="24"/>
          <w:szCs w:val="24"/>
          <w:lang w:val="lt-LT"/>
        </w:rPr>
        <w:t>įrašyti įstaigos pavadinimą</w:t>
      </w:r>
      <w:r w:rsidRPr="00F96F0A">
        <w:rPr>
          <w:rFonts w:ascii="Times New Roman" w:hAnsi="Times New Roman" w:cs="Times New Roman"/>
          <w:sz w:val="24"/>
          <w:szCs w:val="24"/>
          <w:lang w:val="lt-LT"/>
        </w:rPr>
        <w:t xml:space="preserve">) pateikti duomenys yra teisingi, detaliai esame susipažinę su partnerių atrankos tvarkos </w:t>
      </w:r>
      <w:r>
        <w:rPr>
          <w:rFonts w:ascii="Times New Roman" w:hAnsi="Times New Roman" w:cs="Times New Roman"/>
          <w:sz w:val="24"/>
          <w:szCs w:val="24"/>
          <w:lang w:val="lt-LT"/>
        </w:rPr>
        <w:t>A</w:t>
      </w:r>
      <w:r w:rsidRPr="00F96F0A">
        <w:rPr>
          <w:rFonts w:ascii="Times New Roman" w:hAnsi="Times New Roman" w:cs="Times New Roman"/>
          <w:sz w:val="24"/>
          <w:szCs w:val="24"/>
          <w:lang w:val="lt-LT"/>
        </w:rPr>
        <w:t xml:space="preserve">prašo reikalavimais ir sutinkame su partnerių atrankos tvarkos </w:t>
      </w:r>
      <w:r>
        <w:rPr>
          <w:rFonts w:ascii="Times New Roman" w:hAnsi="Times New Roman" w:cs="Times New Roman"/>
          <w:sz w:val="24"/>
          <w:szCs w:val="24"/>
          <w:lang w:val="lt-LT"/>
        </w:rPr>
        <w:t>A</w:t>
      </w:r>
      <w:r w:rsidRPr="00F96F0A">
        <w:rPr>
          <w:rFonts w:ascii="Times New Roman" w:hAnsi="Times New Roman" w:cs="Times New Roman"/>
          <w:sz w:val="24"/>
          <w:szCs w:val="24"/>
          <w:lang w:val="lt-LT"/>
        </w:rPr>
        <w:t xml:space="preserve">prašo nuostatomis (reikalavimais). </w:t>
      </w:r>
    </w:p>
    <w:p w:rsidR="00C841C0" w:rsidRPr="00F96F0A" w:rsidRDefault="00C841C0" w:rsidP="00C841C0">
      <w:pPr>
        <w:spacing w:after="0"/>
        <w:rPr>
          <w:rFonts w:ascii="Times New Roman" w:hAnsi="Times New Roman" w:cs="Times New Roman"/>
          <w:sz w:val="24"/>
          <w:szCs w:val="24"/>
          <w:lang w:val="lt-LT"/>
        </w:rPr>
      </w:pPr>
    </w:p>
    <w:p w:rsidR="00C841C0" w:rsidRPr="00F96F0A" w:rsidRDefault="00C841C0" w:rsidP="00C841C0">
      <w:pPr>
        <w:spacing w:after="0"/>
        <w:rPr>
          <w:rFonts w:ascii="Times New Roman" w:hAnsi="Times New Roman" w:cs="Times New Roman"/>
          <w:sz w:val="24"/>
          <w:szCs w:val="24"/>
          <w:lang w:val="lt-LT"/>
        </w:rPr>
      </w:pPr>
    </w:p>
    <w:p w:rsidR="00C841C0" w:rsidRPr="00F96F0A" w:rsidRDefault="00C841C0" w:rsidP="00C841C0">
      <w:pPr>
        <w:spacing w:after="0"/>
        <w:rPr>
          <w:sz w:val="24"/>
          <w:szCs w:val="24"/>
        </w:rPr>
      </w:pPr>
      <w:r w:rsidRPr="00F96F0A">
        <w:rPr>
          <w:rFonts w:ascii="Times New Roman" w:hAnsi="Times New Roman" w:cs="Times New Roman"/>
          <w:sz w:val="24"/>
          <w:szCs w:val="24"/>
          <w:lang w:val="lt-LT"/>
        </w:rPr>
        <w:t>___________________                              __________                                   _________________</w:t>
      </w:r>
    </w:p>
    <w:p w:rsidR="00C841C0" w:rsidRPr="00F96F0A" w:rsidRDefault="00C841C0" w:rsidP="00C841C0">
      <w:pPr>
        <w:spacing w:after="0"/>
        <w:rPr>
          <w:sz w:val="24"/>
          <w:szCs w:val="24"/>
        </w:rPr>
      </w:pPr>
      <w:r w:rsidRPr="00F96F0A">
        <w:rPr>
          <w:rFonts w:ascii="Times New Roman" w:hAnsi="Times New Roman" w:cs="Times New Roman"/>
          <w:sz w:val="24"/>
          <w:szCs w:val="24"/>
          <w:lang w:val="lt-LT"/>
        </w:rPr>
        <w:t>(Pareigų pavadinimas)                                    (Parašas)                                       (Vardas ir pavardė)</w:t>
      </w:r>
    </w:p>
    <w:p w:rsidR="00C841C0" w:rsidRPr="00F96F0A" w:rsidRDefault="00C841C0" w:rsidP="00C841C0">
      <w:pPr>
        <w:rPr>
          <w:rFonts w:ascii="Times New Roman" w:hAnsi="Times New Roman" w:cs="Times New Roman"/>
          <w:sz w:val="24"/>
          <w:szCs w:val="24"/>
          <w:lang w:val="lt-LT"/>
        </w:rPr>
      </w:pPr>
    </w:p>
    <w:p w:rsidR="00C841C0" w:rsidRPr="00F96F0A" w:rsidRDefault="00C841C0" w:rsidP="00C841C0">
      <w:pPr>
        <w:pageBreakBefore/>
        <w:rPr>
          <w:rFonts w:ascii="Times New Roman" w:hAnsi="Times New Roman" w:cs="Times New Roman"/>
          <w:sz w:val="24"/>
          <w:szCs w:val="24"/>
          <w:lang w:val="lt-LT"/>
        </w:rPr>
      </w:pPr>
    </w:p>
    <w:tbl>
      <w:tblPr>
        <w:tblW w:w="0" w:type="auto"/>
        <w:tblInd w:w="108" w:type="dxa"/>
        <w:tblLayout w:type="fixed"/>
        <w:tblLook w:val="0000" w:firstRow="0" w:lastRow="0" w:firstColumn="0" w:lastColumn="0" w:noHBand="0" w:noVBand="0"/>
      </w:tblPr>
      <w:tblGrid>
        <w:gridCol w:w="5495"/>
        <w:gridCol w:w="4359"/>
      </w:tblGrid>
      <w:tr w:rsidR="00C841C0" w:rsidRPr="00F96F0A" w:rsidTr="00EC3CF9">
        <w:tc>
          <w:tcPr>
            <w:tcW w:w="5495" w:type="dxa"/>
            <w:shd w:val="clear" w:color="auto" w:fill="auto"/>
          </w:tcPr>
          <w:p w:rsidR="00C841C0" w:rsidRPr="00F96F0A" w:rsidRDefault="00C841C0" w:rsidP="00EC3CF9">
            <w:pPr>
              <w:snapToGrid w:val="0"/>
              <w:spacing w:after="0" w:line="240" w:lineRule="auto"/>
              <w:jc w:val="right"/>
              <w:rPr>
                <w:rFonts w:ascii="Times New Roman" w:hAnsi="Times New Roman" w:cs="Times New Roman"/>
                <w:sz w:val="24"/>
                <w:szCs w:val="24"/>
                <w:lang w:val="lt-LT"/>
              </w:rPr>
            </w:pPr>
          </w:p>
        </w:tc>
        <w:tc>
          <w:tcPr>
            <w:tcW w:w="4359" w:type="dxa"/>
            <w:shd w:val="clear" w:color="auto" w:fill="auto"/>
          </w:tcPr>
          <w:p w:rsidR="00C841C0" w:rsidRPr="005C5835" w:rsidRDefault="00C841C0" w:rsidP="00EC3CF9">
            <w:pPr>
              <w:spacing w:after="0" w:line="240" w:lineRule="auto"/>
              <w:rPr>
                <w:sz w:val="24"/>
                <w:szCs w:val="24"/>
                <w:lang w:val="lt-LT"/>
              </w:rPr>
            </w:pPr>
            <w:r w:rsidRPr="00F96F0A">
              <w:rPr>
                <w:rFonts w:ascii="Times New Roman" w:hAnsi="Times New Roman" w:cs="Times New Roman"/>
                <w:sz w:val="24"/>
                <w:szCs w:val="24"/>
                <w:lang w:val="lt-LT"/>
              </w:rPr>
              <w:t xml:space="preserve">Projekto </w:t>
            </w:r>
          </w:p>
          <w:p w:rsidR="00C841C0" w:rsidRPr="005C5835" w:rsidRDefault="00C841C0" w:rsidP="00EC3CF9">
            <w:pPr>
              <w:spacing w:after="0" w:line="240" w:lineRule="auto"/>
              <w:rPr>
                <w:sz w:val="24"/>
                <w:szCs w:val="24"/>
                <w:lang w:val="lt-LT"/>
              </w:rPr>
            </w:pPr>
            <w:r>
              <w:rPr>
                <w:rFonts w:ascii="Times New Roman" w:hAnsi="Times New Roman" w:cs="Times New Roman"/>
                <w:sz w:val="24"/>
                <w:szCs w:val="24"/>
                <w:lang w:val="lt-LT"/>
              </w:rPr>
              <w:t>„</w:t>
            </w:r>
            <w:r w:rsidRPr="005C5835">
              <w:rPr>
                <w:rFonts w:ascii="Times New Roman" w:hAnsi="Times New Roman" w:cs="Times New Roman"/>
                <w:sz w:val="24"/>
                <w:szCs w:val="24"/>
                <w:lang w:val="lt-LT"/>
              </w:rPr>
              <w:t>Bendruomeninių apgyvendinimo bei užimtumo paslaugų asmenims su proto ir (arba) psichikos negalia plėtra Marijampolės regione</w:t>
            </w:r>
            <w:r w:rsidRPr="00F96F0A">
              <w:rPr>
                <w:rFonts w:ascii="Times New Roman" w:eastAsia="Times New Roman" w:hAnsi="Times New Roman" w:cs="Times New Roman"/>
                <w:bCs/>
                <w:sz w:val="24"/>
                <w:szCs w:val="24"/>
                <w:lang w:val="lt-LT"/>
              </w:rPr>
              <w:t>“</w:t>
            </w:r>
            <w:r>
              <w:rPr>
                <w:rFonts w:ascii="Times New Roman" w:eastAsia="Times New Roman" w:hAnsi="Times New Roman" w:cs="Times New Roman"/>
                <w:bCs/>
                <w:sz w:val="24"/>
                <w:szCs w:val="24"/>
                <w:lang w:val="lt-LT"/>
              </w:rPr>
              <w:t xml:space="preserve"> </w:t>
            </w:r>
            <w:r w:rsidRPr="00F96F0A">
              <w:rPr>
                <w:rFonts w:ascii="Times New Roman" w:hAnsi="Times New Roman" w:cs="Times New Roman"/>
                <w:sz w:val="24"/>
                <w:szCs w:val="24"/>
                <w:lang w:val="lt-LT"/>
              </w:rPr>
              <w:t>partnerių atrankos aprašo</w:t>
            </w:r>
          </w:p>
          <w:p w:rsidR="00C841C0" w:rsidRPr="00F96F0A" w:rsidRDefault="00C841C0" w:rsidP="00EC3CF9">
            <w:pPr>
              <w:spacing w:after="0" w:line="240" w:lineRule="auto"/>
              <w:rPr>
                <w:sz w:val="24"/>
                <w:szCs w:val="24"/>
              </w:rPr>
            </w:pPr>
            <w:r w:rsidRPr="00F96F0A">
              <w:rPr>
                <w:rFonts w:ascii="Times New Roman" w:hAnsi="Times New Roman" w:cs="Times New Roman"/>
                <w:sz w:val="24"/>
                <w:szCs w:val="24"/>
                <w:lang w:val="lt-LT"/>
              </w:rPr>
              <w:t>2  priedas</w:t>
            </w:r>
          </w:p>
        </w:tc>
      </w:tr>
    </w:tbl>
    <w:p w:rsidR="00C841C0" w:rsidRPr="00F96F0A" w:rsidRDefault="00C841C0" w:rsidP="00C841C0">
      <w:pPr>
        <w:spacing w:line="240" w:lineRule="auto"/>
        <w:jc w:val="center"/>
        <w:rPr>
          <w:sz w:val="24"/>
          <w:szCs w:val="24"/>
        </w:rPr>
      </w:pPr>
      <w:r w:rsidRPr="00F96F0A">
        <w:rPr>
          <w:rFonts w:ascii="Times New Roman" w:hAnsi="Times New Roman" w:cs="Times New Roman"/>
          <w:sz w:val="24"/>
          <w:szCs w:val="24"/>
          <w:lang w:val="lt-LT"/>
        </w:rPr>
        <w:t>(Paraiškos vertinimo forma)</w:t>
      </w:r>
    </w:p>
    <w:p w:rsidR="00C841C0" w:rsidRPr="00F96F0A" w:rsidRDefault="00C841C0" w:rsidP="00C841C0">
      <w:pPr>
        <w:spacing w:after="0" w:line="240" w:lineRule="auto"/>
        <w:jc w:val="center"/>
        <w:rPr>
          <w:sz w:val="24"/>
          <w:szCs w:val="24"/>
        </w:rPr>
      </w:pPr>
      <w:r w:rsidRPr="00F96F0A">
        <w:rPr>
          <w:rFonts w:ascii="Times New Roman" w:hAnsi="Times New Roman" w:cs="Times New Roman"/>
          <w:sz w:val="24"/>
          <w:szCs w:val="24"/>
          <w:lang w:val="lt-LT"/>
        </w:rPr>
        <w:t>______________________________________________</w:t>
      </w:r>
    </w:p>
    <w:p w:rsidR="00C841C0" w:rsidRPr="00F96F0A" w:rsidRDefault="00C841C0" w:rsidP="00C841C0">
      <w:pPr>
        <w:spacing w:after="0" w:line="240" w:lineRule="auto"/>
        <w:jc w:val="center"/>
        <w:rPr>
          <w:sz w:val="24"/>
          <w:szCs w:val="24"/>
        </w:rPr>
      </w:pPr>
      <w:r w:rsidRPr="00F96F0A">
        <w:rPr>
          <w:rFonts w:ascii="Times New Roman" w:hAnsi="Times New Roman" w:cs="Times New Roman"/>
          <w:sz w:val="24"/>
          <w:szCs w:val="24"/>
          <w:lang w:val="lt-LT"/>
        </w:rPr>
        <w:t>(partnerio pavadinimas)</w:t>
      </w:r>
    </w:p>
    <w:p w:rsidR="00C841C0" w:rsidRPr="00F96F0A" w:rsidRDefault="00C841C0" w:rsidP="00C841C0">
      <w:pPr>
        <w:spacing w:after="0" w:line="240" w:lineRule="auto"/>
        <w:jc w:val="center"/>
        <w:rPr>
          <w:rFonts w:ascii="Times New Roman" w:hAnsi="Times New Roman" w:cs="Times New Roman"/>
          <w:sz w:val="24"/>
          <w:szCs w:val="24"/>
          <w:lang w:val="lt-LT"/>
        </w:rPr>
      </w:pPr>
    </w:p>
    <w:p w:rsidR="00C841C0" w:rsidRPr="00F96F0A" w:rsidRDefault="00C841C0" w:rsidP="00C841C0">
      <w:pPr>
        <w:spacing w:after="0" w:line="240" w:lineRule="auto"/>
        <w:jc w:val="center"/>
        <w:rPr>
          <w:sz w:val="24"/>
          <w:szCs w:val="24"/>
          <w:lang w:val="lt-LT"/>
        </w:rPr>
      </w:pPr>
      <w:r w:rsidRPr="00F96F0A">
        <w:rPr>
          <w:rFonts w:ascii="Times New Roman" w:hAnsi="Times New Roman" w:cs="Times New Roman"/>
          <w:b/>
          <w:sz w:val="24"/>
          <w:szCs w:val="24"/>
          <w:lang w:val="lt-LT"/>
        </w:rPr>
        <w:t xml:space="preserve">PARAIŠKOS DĖL ĮTRAUKIMO Į PARTNERIŲ, DALYVAUSIANČIŲ ĮGYVENDINANT PROJEKTĄ </w:t>
      </w:r>
      <w:r w:rsidRPr="00F96F0A">
        <w:rPr>
          <w:rFonts w:ascii="Times New Roman" w:eastAsia="Times New Roman" w:hAnsi="Times New Roman" w:cs="Times New Roman"/>
          <w:b/>
          <w:sz w:val="24"/>
          <w:szCs w:val="24"/>
          <w:lang w:val="lt-LT"/>
        </w:rPr>
        <w:t>„</w:t>
      </w:r>
      <w:r>
        <w:rPr>
          <w:rFonts w:ascii="Times New Roman" w:eastAsia="Times New Roman" w:hAnsi="Times New Roman" w:cs="Times New Roman"/>
          <w:b/>
          <w:sz w:val="24"/>
          <w:szCs w:val="24"/>
          <w:lang w:val="lt-LT"/>
        </w:rPr>
        <w:t>BENDRUOMENINIŲ APGYVENDINIMO BEI UŽIMTUMO PASLAUGŲ ASMENIMS SU PROTO IR (ARBA) PSICHIKOS NEGALIA PLĖTRA MARIJAMPOLĖS REGIONE</w:t>
      </w:r>
      <w:r w:rsidRPr="00F96F0A">
        <w:rPr>
          <w:rFonts w:ascii="Times New Roman" w:hAnsi="Times New Roman" w:cs="Times New Roman"/>
          <w:b/>
          <w:sz w:val="24"/>
          <w:szCs w:val="24"/>
          <w:lang w:val="lt-LT"/>
        </w:rPr>
        <w:t>, SĄRAŠĄ</w:t>
      </w:r>
    </w:p>
    <w:p w:rsidR="00C841C0" w:rsidRPr="00F96F0A" w:rsidRDefault="00C841C0" w:rsidP="00C841C0">
      <w:pPr>
        <w:spacing w:after="0"/>
        <w:jc w:val="center"/>
        <w:rPr>
          <w:sz w:val="24"/>
          <w:szCs w:val="24"/>
        </w:rPr>
      </w:pPr>
      <w:r w:rsidRPr="00F96F0A">
        <w:rPr>
          <w:rFonts w:ascii="Times New Roman" w:hAnsi="Times New Roman" w:cs="Times New Roman"/>
          <w:b/>
          <w:sz w:val="24"/>
          <w:szCs w:val="24"/>
          <w:lang w:val="lt-LT"/>
        </w:rPr>
        <w:t>VERTINIMO FORMA</w:t>
      </w:r>
    </w:p>
    <w:p w:rsidR="00C841C0" w:rsidRPr="00F96F0A" w:rsidRDefault="00C841C0" w:rsidP="00C841C0">
      <w:pPr>
        <w:spacing w:after="0"/>
        <w:jc w:val="center"/>
        <w:rPr>
          <w:sz w:val="24"/>
          <w:szCs w:val="24"/>
        </w:rPr>
      </w:pPr>
      <w:r w:rsidRPr="00F96F0A">
        <w:rPr>
          <w:rFonts w:ascii="Times New Roman" w:hAnsi="Times New Roman" w:cs="Times New Roman"/>
          <w:sz w:val="24"/>
          <w:szCs w:val="24"/>
          <w:lang w:val="lt-LT"/>
        </w:rPr>
        <w:t>_____________</w:t>
      </w:r>
    </w:p>
    <w:p w:rsidR="00C841C0" w:rsidRPr="00F96F0A" w:rsidRDefault="00C841C0" w:rsidP="00C841C0">
      <w:pPr>
        <w:spacing w:after="0"/>
        <w:jc w:val="center"/>
        <w:rPr>
          <w:sz w:val="24"/>
          <w:szCs w:val="24"/>
        </w:rPr>
      </w:pPr>
      <w:r w:rsidRPr="00F96F0A">
        <w:rPr>
          <w:rFonts w:ascii="Times New Roman" w:hAnsi="Times New Roman" w:cs="Times New Roman"/>
          <w:sz w:val="24"/>
          <w:szCs w:val="24"/>
          <w:lang w:val="lt-LT"/>
        </w:rPr>
        <w:t>(data)</w:t>
      </w:r>
    </w:p>
    <w:tbl>
      <w:tblPr>
        <w:tblW w:w="0" w:type="auto"/>
        <w:tblInd w:w="108" w:type="dxa"/>
        <w:tblLayout w:type="fixed"/>
        <w:tblLook w:val="0000" w:firstRow="0" w:lastRow="0" w:firstColumn="0" w:lastColumn="0" w:noHBand="0" w:noVBand="0"/>
      </w:tblPr>
      <w:tblGrid>
        <w:gridCol w:w="741"/>
        <w:gridCol w:w="4596"/>
        <w:gridCol w:w="1698"/>
        <w:gridCol w:w="1305"/>
        <w:gridCol w:w="1345"/>
      </w:tblGrid>
      <w:tr w:rsidR="00C841C0" w:rsidRPr="00F96F0A" w:rsidTr="00EC3CF9">
        <w:tc>
          <w:tcPr>
            <w:tcW w:w="741"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center"/>
              <w:rPr>
                <w:sz w:val="24"/>
                <w:szCs w:val="24"/>
              </w:rPr>
            </w:pPr>
            <w:r w:rsidRPr="00F96F0A">
              <w:rPr>
                <w:rFonts w:ascii="Times New Roman" w:hAnsi="Times New Roman" w:cs="Times New Roman"/>
                <w:b/>
                <w:i/>
                <w:sz w:val="24"/>
                <w:szCs w:val="24"/>
                <w:lang w:val="lt-LT"/>
              </w:rPr>
              <w:t>Eil. Nr.</w:t>
            </w:r>
          </w:p>
        </w:tc>
        <w:tc>
          <w:tcPr>
            <w:tcW w:w="4596"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center"/>
              <w:rPr>
                <w:sz w:val="24"/>
                <w:szCs w:val="24"/>
              </w:rPr>
            </w:pPr>
            <w:r w:rsidRPr="00F96F0A">
              <w:rPr>
                <w:rFonts w:ascii="Times New Roman" w:hAnsi="Times New Roman" w:cs="Times New Roman"/>
                <w:b/>
                <w:i/>
                <w:sz w:val="24"/>
                <w:szCs w:val="24"/>
                <w:lang w:val="lt-LT"/>
              </w:rPr>
              <w:t>Vertinimo kriterijai</w:t>
            </w:r>
          </w:p>
        </w:tc>
        <w:tc>
          <w:tcPr>
            <w:tcW w:w="1698"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center"/>
              <w:rPr>
                <w:sz w:val="24"/>
                <w:szCs w:val="24"/>
              </w:rPr>
            </w:pPr>
            <w:r w:rsidRPr="00F96F0A">
              <w:rPr>
                <w:rFonts w:ascii="Times New Roman" w:hAnsi="Times New Roman" w:cs="Times New Roman"/>
                <w:b/>
                <w:i/>
                <w:sz w:val="24"/>
                <w:szCs w:val="24"/>
                <w:lang w:val="lt-LT"/>
              </w:rPr>
              <w:t>Maksimalus galimų balų skaičius</w:t>
            </w:r>
          </w:p>
        </w:tc>
        <w:tc>
          <w:tcPr>
            <w:tcW w:w="1305"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center"/>
              <w:rPr>
                <w:sz w:val="24"/>
                <w:szCs w:val="24"/>
              </w:rPr>
            </w:pPr>
            <w:r w:rsidRPr="00F96F0A">
              <w:rPr>
                <w:rFonts w:ascii="Times New Roman" w:hAnsi="Times New Roman" w:cs="Times New Roman"/>
                <w:b/>
                <w:i/>
                <w:sz w:val="24"/>
                <w:szCs w:val="24"/>
                <w:lang w:val="lt-LT"/>
              </w:rPr>
              <w:t>Skirtų balų skaičius</w:t>
            </w:r>
          </w:p>
        </w:tc>
        <w:tc>
          <w:tcPr>
            <w:tcW w:w="1345" w:type="dxa"/>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spacing w:after="0" w:line="240" w:lineRule="auto"/>
              <w:jc w:val="center"/>
              <w:rPr>
                <w:sz w:val="24"/>
                <w:szCs w:val="24"/>
              </w:rPr>
            </w:pPr>
            <w:r w:rsidRPr="00F96F0A">
              <w:rPr>
                <w:rFonts w:ascii="Times New Roman" w:hAnsi="Times New Roman" w:cs="Times New Roman"/>
                <w:b/>
                <w:i/>
                <w:sz w:val="24"/>
                <w:szCs w:val="24"/>
                <w:lang w:val="lt-LT"/>
              </w:rPr>
              <w:t>Pastabos</w:t>
            </w:r>
          </w:p>
        </w:tc>
      </w:tr>
      <w:tr w:rsidR="00C841C0" w:rsidRPr="00F96F0A" w:rsidTr="00EC3CF9">
        <w:trPr>
          <w:trHeight w:val="1268"/>
        </w:trPr>
        <w:tc>
          <w:tcPr>
            <w:tcW w:w="741"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center"/>
              <w:rPr>
                <w:sz w:val="24"/>
                <w:szCs w:val="24"/>
              </w:rPr>
            </w:pPr>
            <w:r w:rsidRPr="00F96F0A">
              <w:rPr>
                <w:rFonts w:ascii="Times New Roman" w:hAnsi="Times New Roman" w:cs="Times New Roman"/>
                <w:sz w:val="24"/>
                <w:szCs w:val="24"/>
                <w:lang w:val="lt-LT"/>
              </w:rPr>
              <w:t>1.</w:t>
            </w:r>
          </w:p>
        </w:tc>
        <w:tc>
          <w:tcPr>
            <w:tcW w:w="4596"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both"/>
              <w:rPr>
                <w:sz w:val="24"/>
                <w:szCs w:val="24"/>
              </w:rPr>
            </w:pPr>
            <w:r w:rsidRPr="00F96F0A">
              <w:rPr>
                <w:rFonts w:ascii="Times New Roman" w:hAnsi="Times New Roman" w:cs="Times New Roman"/>
                <w:sz w:val="24"/>
                <w:szCs w:val="24"/>
                <w:lang w:val="lt-LT"/>
              </w:rPr>
              <w:t xml:space="preserve">Partneris pateikė </w:t>
            </w:r>
            <w:r>
              <w:rPr>
                <w:rFonts w:ascii="Times New Roman" w:hAnsi="Times New Roman" w:cs="Times New Roman"/>
                <w:sz w:val="24"/>
                <w:szCs w:val="24"/>
                <w:lang w:val="lt-LT"/>
              </w:rPr>
              <w:t xml:space="preserve">visus </w:t>
            </w:r>
            <w:r w:rsidRPr="00F96F0A">
              <w:rPr>
                <w:rFonts w:ascii="Times New Roman" w:hAnsi="Times New Roman" w:cs="Times New Roman"/>
                <w:sz w:val="24"/>
                <w:szCs w:val="24"/>
                <w:lang w:val="lt-LT"/>
              </w:rPr>
              <w:t xml:space="preserve">dokumentus, </w:t>
            </w:r>
            <w:r>
              <w:rPr>
                <w:rFonts w:ascii="Times New Roman" w:hAnsi="Times New Roman" w:cs="Times New Roman"/>
                <w:sz w:val="24"/>
                <w:szCs w:val="24"/>
                <w:lang w:val="lt-LT"/>
              </w:rPr>
              <w:t>išvardintus IV skyriuje.</w:t>
            </w:r>
          </w:p>
        </w:tc>
        <w:tc>
          <w:tcPr>
            <w:tcW w:w="1698"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center"/>
              <w:rPr>
                <w:sz w:val="24"/>
                <w:szCs w:val="24"/>
              </w:rPr>
            </w:pPr>
            <w:r w:rsidRPr="00F96F0A">
              <w:rPr>
                <w:rFonts w:ascii="Times New Roman" w:hAnsi="Times New Roman" w:cs="Times New Roman"/>
                <w:i/>
                <w:sz w:val="24"/>
                <w:szCs w:val="24"/>
                <w:lang w:val="lt-LT"/>
              </w:rPr>
              <w:t>(Balais nevertinama. Jei partneris netenkina šio punkto pasiūlymas atmetamas)</w:t>
            </w:r>
          </w:p>
        </w:tc>
        <w:tc>
          <w:tcPr>
            <w:tcW w:w="1305"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i/>
                <w:sz w:val="24"/>
                <w:szCs w:val="24"/>
                <w:lang w:val="lt-LT"/>
              </w:rPr>
            </w:pPr>
          </w:p>
        </w:tc>
        <w:tc>
          <w:tcPr>
            <w:tcW w:w="1345" w:type="dxa"/>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i/>
                <w:sz w:val="24"/>
                <w:szCs w:val="24"/>
                <w:lang w:val="lt-LT"/>
              </w:rPr>
            </w:pPr>
          </w:p>
        </w:tc>
      </w:tr>
      <w:tr w:rsidR="00C841C0" w:rsidRPr="00F96F0A" w:rsidTr="00EC3CF9">
        <w:trPr>
          <w:trHeight w:val="416"/>
        </w:trPr>
        <w:tc>
          <w:tcPr>
            <w:tcW w:w="741"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center"/>
              <w:rPr>
                <w:sz w:val="24"/>
                <w:szCs w:val="24"/>
              </w:rPr>
            </w:pPr>
            <w:r>
              <w:rPr>
                <w:rFonts w:ascii="Times New Roman" w:hAnsi="Times New Roman" w:cs="Times New Roman"/>
                <w:sz w:val="24"/>
                <w:szCs w:val="24"/>
                <w:lang w:val="lt-LT"/>
              </w:rPr>
              <w:t>2</w:t>
            </w:r>
            <w:r w:rsidRPr="00F96F0A">
              <w:rPr>
                <w:rFonts w:ascii="Times New Roman" w:hAnsi="Times New Roman" w:cs="Times New Roman"/>
                <w:sz w:val="24"/>
                <w:szCs w:val="24"/>
                <w:lang w:val="lt-LT"/>
              </w:rPr>
              <w:t>.</w:t>
            </w:r>
          </w:p>
        </w:tc>
        <w:tc>
          <w:tcPr>
            <w:tcW w:w="4596"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rPr>
                <w:sz w:val="24"/>
                <w:szCs w:val="24"/>
              </w:rPr>
            </w:pPr>
            <w:r w:rsidRPr="00F96F0A">
              <w:rPr>
                <w:rFonts w:ascii="Times New Roman" w:hAnsi="Times New Roman" w:cs="Times New Roman"/>
                <w:sz w:val="24"/>
                <w:szCs w:val="24"/>
                <w:lang w:val="lt-LT"/>
              </w:rPr>
              <w:t xml:space="preserve">Partnerio juridinė atsakomybė </w:t>
            </w:r>
          </w:p>
          <w:p w:rsidR="00C841C0" w:rsidRPr="00F96F0A" w:rsidRDefault="00C841C0" w:rsidP="00EC3CF9">
            <w:pPr>
              <w:pStyle w:val="Sraopastraipa1"/>
              <w:numPr>
                <w:ilvl w:val="0"/>
                <w:numId w:val="3"/>
              </w:numPr>
              <w:spacing w:after="0" w:line="240" w:lineRule="auto"/>
              <w:jc w:val="both"/>
              <w:rPr>
                <w:sz w:val="24"/>
                <w:szCs w:val="24"/>
              </w:rPr>
            </w:pPr>
            <w:r w:rsidRPr="00F96F0A">
              <w:rPr>
                <w:rFonts w:ascii="Times New Roman" w:hAnsi="Times New Roman" w:cs="Times New Roman"/>
                <w:sz w:val="24"/>
                <w:szCs w:val="24"/>
                <w:lang w:val="lt-LT"/>
              </w:rPr>
              <w:t>organizacijai nėra iškelta byla dėl bankroto arba restruktūrizavimo, nėra likviduojama, nėra priimtas kreditorių susirinkimo nutarimas bankroto procedūras vykdyti ne teismo tvarka.</w:t>
            </w:r>
          </w:p>
        </w:tc>
        <w:tc>
          <w:tcPr>
            <w:tcW w:w="1698"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center"/>
              <w:rPr>
                <w:sz w:val="24"/>
                <w:szCs w:val="24"/>
              </w:rPr>
            </w:pPr>
            <w:r w:rsidRPr="00F96F0A">
              <w:rPr>
                <w:rFonts w:ascii="Times New Roman" w:hAnsi="Times New Roman" w:cs="Times New Roman"/>
                <w:i/>
                <w:sz w:val="24"/>
                <w:szCs w:val="24"/>
                <w:lang w:val="lt-LT"/>
              </w:rPr>
              <w:t>(Balais nevertinama. Jei partneris netenkina šio punkto pasiūlymas atmetamas)</w:t>
            </w:r>
          </w:p>
        </w:tc>
        <w:tc>
          <w:tcPr>
            <w:tcW w:w="1305"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i/>
                <w:sz w:val="24"/>
                <w:szCs w:val="24"/>
                <w:lang w:val="lt-LT"/>
              </w:rPr>
            </w:pPr>
          </w:p>
        </w:tc>
        <w:tc>
          <w:tcPr>
            <w:tcW w:w="1345" w:type="dxa"/>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i/>
                <w:sz w:val="24"/>
                <w:szCs w:val="24"/>
                <w:lang w:val="lt-LT"/>
              </w:rPr>
            </w:pPr>
          </w:p>
        </w:tc>
      </w:tr>
      <w:tr w:rsidR="00C841C0" w:rsidRPr="00F96F0A" w:rsidTr="00EC3CF9">
        <w:trPr>
          <w:trHeight w:val="1268"/>
        </w:trPr>
        <w:tc>
          <w:tcPr>
            <w:tcW w:w="741"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center"/>
              <w:rPr>
                <w:sz w:val="24"/>
                <w:szCs w:val="24"/>
              </w:rPr>
            </w:pPr>
            <w:r>
              <w:rPr>
                <w:rFonts w:ascii="Times New Roman" w:hAnsi="Times New Roman" w:cs="Times New Roman"/>
                <w:sz w:val="24"/>
                <w:szCs w:val="24"/>
                <w:lang w:val="lt-LT"/>
              </w:rPr>
              <w:t>3</w:t>
            </w:r>
            <w:r w:rsidRPr="00F96F0A">
              <w:rPr>
                <w:rFonts w:ascii="Times New Roman" w:hAnsi="Times New Roman" w:cs="Times New Roman"/>
                <w:sz w:val="24"/>
                <w:szCs w:val="24"/>
                <w:lang w:val="lt-LT"/>
              </w:rPr>
              <w:t>.</w:t>
            </w:r>
          </w:p>
        </w:tc>
        <w:tc>
          <w:tcPr>
            <w:tcW w:w="4596"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rPr>
                <w:sz w:val="24"/>
                <w:szCs w:val="24"/>
              </w:rPr>
            </w:pPr>
            <w:r w:rsidRPr="00F96F0A">
              <w:rPr>
                <w:rFonts w:ascii="Times New Roman" w:hAnsi="Times New Roman" w:cs="Times New Roman"/>
                <w:sz w:val="24"/>
                <w:szCs w:val="24"/>
                <w:lang w:val="lt-LT"/>
              </w:rPr>
              <w:t xml:space="preserve">Partnerio juridinė atsakomybė </w:t>
            </w:r>
          </w:p>
          <w:p w:rsidR="00C841C0" w:rsidRPr="00F96F0A" w:rsidRDefault="00C841C0" w:rsidP="00EC3CF9">
            <w:pPr>
              <w:pStyle w:val="Sraopastraipa1"/>
              <w:numPr>
                <w:ilvl w:val="0"/>
                <w:numId w:val="3"/>
              </w:numPr>
              <w:spacing w:after="0" w:line="240" w:lineRule="auto"/>
              <w:jc w:val="both"/>
              <w:rPr>
                <w:sz w:val="24"/>
                <w:szCs w:val="24"/>
              </w:rPr>
            </w:pPr>
            <w:r w:rsidRPr="00F96F0A">
              <w:rPr>
                <w:rFonts w:ascii="Times New Roman" w:hAnsi="Times New Roman" w:cs="Times New Roman"/>
                <w:sz w:val="24"/>
                <w:szCs w:val="24"/>
                <w:lang w:val="lt-LT"/>
              </w:rPr>
              <w:t>nėra įsiteisėjusio teismo sprendimo dėl paramos skyrimo iš ES ir (arba) Lietuvos Respublikos ir (arba) savivaldybės biudžeto lėšų naudojimo pažeidimo.</w:t>
            </w:r>
          </w:p>
        </w:tc>
        <w:tc>
          <w:tcPr>
            <w:tcW w:w="1698"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center"/>
              <w:rPr>
                <w:sz w:val="24"/>
                <w:szCs w:val="24"/>
              </w:rPr>
            </w:pPr>
            <w:r w:rsidRPr="00F96F0A">
              <w:rPr>
                <w:rFonts w:ascii="Times New Roman" w:hAnsi="Times New Roman" w:cs="Times New Roman"/>
                <w:i/>
                <w:sz w:val="24"/>
                <w:szCs w:val="24"/>
                <w:lang w:val="lt-LT"/>
              </w:rPr>
              <w:t>(Balais nevertinama. Jei partneris netenkina šio punkto pasiūlymas atmetamas)</w:t>
            </w:r>
          </w:p>
        </w:tc>
        <w:tc>
          <w:tcPr>
            <w:tcW w:w="1305" w:type="dxa"/>
            <w:tcBorders>
              <w:top w:val="single" w:sz="4" w:space="0" w:color="000000"/>
              <w:left w:val="single" w:sz="4" w:space="0" w:color="000000"/>
              <w:bottom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i/>
                <w:sz w:val="24"/>
                <w:szCs w:val="24"/>
                <w:lang w:val="lt-LT"/>
              </w:rPr>
            </w:pPr>
          </w:p>
        </w:tc>
        <w:tc>
          <w:tcPr>
            <w:tcW w:w="1345" w:type="dxa"/>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i/>
                <w:sz w:val="24"/>
                <w:szCs w:val="24"/>
                <w:lang w:val="lt-LT"/>
              </w:rPr>
            </w:pPr>
          </w:p>
        </w:tc>
      </w:tr>
      <w:tr w:rsidR="00C841C0" w:rsidRPr="00F96F0A" w:rsidTr="00EC3CF9">
        <w:trPr>
          <w:trHeight w:val="2184"/>
        </w:trPr>
        <w:tc>
          <w:tcPr>
            <w:tcW w:w="741" w:type="dxa"/>
            <w:vMerge w:val="restart"/>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center"/>
              <w:rPr>
                <w:sz w:val="24"/>
                <w:szCs w:val="24"/>
              </w:rPr>
            </w:pPr>
            <w:r>
              <w:rPr>
                <w:rFonts w:ascii="Times New Roman" w:hAnsi="Times New Roman" w:cs="Times New Roman"/>
                <w:sz w:val="24"/>
                <w:szCs w:val="24"/>
                <w:lang w:val="lt-LT"/>
              </w:rPr>
              <w:lastRenderedPageBreak/>
              <w:t>4</w:t>
            </w:r>
            <w:r w:rsidRPr="00F96F0A">
              <w:rPr>
                <w:rFonts w:ascii="Times New Roman" w:hAnsi="Times New Roman" w:cs="Times New Roman"/>
                <w:sz w:val="24"/>
                <w:szCs w:val="24"/>
                <w:lang w:val="lt-LT"/>
              </w:rPr>
              <w:t>.</w:t>
            </w:r>
          </w:p>
        </w:tc>
        <w:tc>
          <w:tcPr>
            <w:tcW w:w="4596" w:type="dxa"/>
            <w:vMerge w:val="restart"/>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both"/>
              <w:rPr>
                <w:sz w:val="24"/>
                <w:szCs w:val="24"/>
              </w:rPr>
            </w:pPr>
            <w:r w:rsidRPr="00F96F0A">
              <w:rPr>
                <w:rFonts w:ascii="Times New Roman" w:hAnsi="Times New Roman" w:cs="Times New Roman"/>
                <w:sz w:val="24"/>
                <w:szCs w:val="24"/>
                <w:lang w:val="lt-LT"/>
              </w:rPr>
              <w:t xml:space="preserve">Pasirengimas įgyvendinti planuojamas veiklas </w:t>
            </w:r>
            <w:r w:rsidRPr="00F96F0A">
              <w:rPr>
                <w:rFonts w:ascii="Times New Roman" w:hAnsi="Times New Roman" w:cs="Times New Roman"/>
                <w:i/>
                <w:sz w:val="24"/>
                <w:szCs w:val="24"/>
                <w:lang w:val="lt-LT"/>
              </w:rPr>
              <w:t>(vertinamas partnerio pasirengimas teikti paslaugas pagal pateiktą veiklų įgyvendinimo aprašymą)</w:t>
            </w:r>
            <w:r w:rsidRPr="00F96F0A">
              <w:rPr>
                <w:rFonts w:ascii="Times New Roman" w:hAnsi="Times New Roman" w:cs="Times New Roman"/>
                <w:sz w:val="24"/>
                <w:szCs w:val="24"/>
                <w:lang w:val="lt-LT"/>
              </w:rPr>
              <w:t>:</w:t>
            </w:r>
          </w:p>
          <w:p w:rsidR="00C841C0" w:rsidRPr="00F96F0A" w:rsidRDefault="00C841C0" w:rsidP="00EC3CF9">
            <w:pPr>
              <w:pStyle w:val="Sraopastraipa1"/>
              <w:numPr>
                <w:ilvl w:val="0"/>
                <w:numId w:val="4"/>
              </w:numPr>
              <w:spacing w:after="0" w:line="240" w:lineRule="auto"/>
              <w:jc w:val="both"/>
              <w:rPr>
                <w:sz w:val="24"/>
                <w:szCs w:val="24"/>
              </w:rPr>
            </w:pPr>
            <w:r w:rsidRPr="00F96F0A">
              <w:rPr>
                <w:rFonts w:ascii="Times New Roman" w:hAnsi="Times New Roman" w:cs="Times New Roman"/>
                <w:sz w:val="24"/>
                <w:szCs w:val="24"/>
                <w:lang w:val="lt-LT"/>
              </w:rPr>
              <w:t xml:space="preserve">Veiklų įgyvendinimas realiai ir išsamiai suplanuotas, atitinka </w:t>
            </w:r>
            <w:r>
              <w:rPr>
                <w:rFonts w:ascii="Times New Roman" w:hAnsi="Times New Roman" w:cs="Times New Roman"/>
                <w:sz w:val="24"/>
                <w:szCs w:val="24"/>
                <w:lang w:val="lt-LT"/>
              </w:rPr>
              <w:t>A</w:t>
            </w:r>
            <w:r w:rsidRPr="00F96F0A">
              <w:rPr>
                <w:rFonts w:ascii="Times New Roman" w:hAnsi="Times New Roman" w:cs="Times New Roman"/>
                <w:sz w:val="24"/>
                <w:szCs w:val="24"/>
                <w:lang w:val="lt-LT"/>
              </w:rPr>
              <w:t>prašo reikalavimus;</w:t>
            </w:r>
          </w:p>
          <w:p w:rsidR="00C841C0" w:rsidRPr="00F96F0A" w:rsidRDefault="00C841C0" w:rsidP="00EC3CF9">
            <w:pPr>
              <w:pStyle w:val="Sraopastraipa1"/>
              <w:numPr>
                <w:ilvl w:val="0"/>
                <w:numId w:val="4"/>
              </w:numPr>
              <w:spacing w:after="0" w:line="240" w:lineRule="auto"/>
              <w:jc w:val="both"/>
              <w:rPr>
                <w:sz w:val="24"/>
                <w:szCs w:val="24"/>
              </w:rPr>
            </w:pPr>
            <w:r w:rsidRPr="00F96F0A">
              <w:rPr>
                <w:rFonts w:ascii="Times New Roman" w:hAnsi="Times New Roman" w:cs="Times New Roman"/>
                <w:sz w:val="24"/>
                <w:szCs w:val="24"/>
                <w:lang w:val="lt-LT"/>
              </w:rPr>
              <w:t xml:space="preserve">Trūksta detalesnio veiklų įgyvendinimo pagrindimo, turi trūkumų atitinkant </w:t>
            </w:r>
            <w:r>
              <w:rPr>
                <w:rFonts w:ascii="Times New Roman" w:hAnsi="Times New Roman" w:cs="Times New Roman"/>
                <w:sz w:val="24"/>
                <w:szCs w:val="24"/>
                <w:lang w:val="lt-LT"/>
              </w:rPr>
              <w:t>A</w:t>
            </w:r>
            <w:r w:rsidRPr="00F96F0A">
              <w:rPr>
                <w:rFonts w:ascii="Times New Roman" w:hAnsi="Times New Roman" w:cs="Times New Roman"/>
                <w:sz w:val="24"/>
                <w:szCs w:val="24"/>
                <w:lang w:val="lt-LT"/>
              </w:rPr>
              <w:t>prašo reikalavimus;</w:t>
            </w:r>
          </w:p>
          <w:p w:rsidR="00C841C0" w:rsidRPr="00F96F0A" w:rsidRDefault="00C841C0" w:rsidP="00EC3CF9">
            <w:pPr>
              <w:pStyle w:val="Sraopastraipa1"/>
              <w:numPr>
                <w:ilvl w:val="0"/>
                <w:numId w:val="4"/>
              </w:numPr>
              <w:spacing w:line="240" w:lineRule="auto"/>
              <w:jc w:val="both"/>
              <w:rPr>
                <w:sz w:val="24"/>
                <w:szCs w:val="24"/>
              </w:rPr>
            </w:pPr>
            <w:r w:rsidRPr="00F96F0A">
              <w:rPr>
                <w:rFonts w:ascii="Times New Roman" w:hAnsi="Times New Roman" w:cs="Times New Roman"/>
                <w:sz w:val="24"/>
                <w:szCs w:val="24"/>
                <w:lang w:val="lt-LT"/>
              </w:rPr>
              <w:t xml:space="preserve">Veiklų įgyvendinimo pagrindimas neišsamus,  dalinai atitinka </w:t>
            </w:r>
            <w:r>
              <w:rPr>
                <w:rFonts w:ascii="Times New Roman" w:hAnsi="Times New Roman" w:cs="Times New Roman"/>
                <w:sz w:val="24"/>
                <w:szCs w:val="24"/>
                <w:lang w:val="lt-LT"/>
              </w:rPr>
              <w:t>A</w:t>
            </w:r>
            <w:r w:rsidRPr="00F96F0A">
              <w:rPr>
                <w:rFonts w:ascii="Times New Roman" w:hAnsi="Times New Roman" w:cs="Times New Roman"/>
                <w:sz w:val="24"/>
                <w:szCs w:val="24"/>
                <w:lang w:val="lt-LT"/>
              </w:rPr>
              <w:t>prašo reikalavimus;</w:t>
            </w:r>
          </w:p>
          <w:p w:rsidR="00C841C0" w:rsidRPr="00F96F0A" w:rsidRDefault="00C841C0" w:rsidP="00EC3CF9">
            <w:pPr>
              <w:pStyle w:val="Sraopastraipa1"/>
              <w:numPr>
                <w:ilvl w:val="0"/>
                <w:numId w:val="4"/>
              </w:numPr>
              <w:spacing w:after="0" w:line="240" w:lineRule="auto"/>
              <w:jc w:val="both"/>
              <w:rPr>
                <w:sz w:val="24"/>
                <w:szCs w:val="24"/>
              </w:rPr>
            </w:pPr>
            <w:r w:rsidRPr="00F96F0A">
              <w:rPr>
                <w:rFonts w:ascii="Times New Roman" w:hAnsi="Times New Roman" w:cs="Times New Roman"/>
                <w:sz w:val="24"/>
                <w:szCs w:val="24"/>
                <w:lang w:val="lt-LT"/>
              </w:rPr>
              <w:t xml:space="preserve">Veiklų įgyvendinimo aprašymas visiškai neatitinka reikalavimų </w:t>
            </w:r>
            <w:r w:rsidRPr="00F96F0A">
              <w:rPr>
                <w:rFonts w:ascii="Times New Roman" w:hAnsi="Times New Roman" w:cs="Times New Roman"/>
                <w:i/>
                <w:iCs/>
                <w:sz w:val="24"/>
                <w:szCs w:val="24"/>
                <w:lang w:val="lt-LT"/>
              </w:rPr>
              <w:t>(jei partnerio veiklų įgyvendinimo aprašymas neatitinka reikalavimų paraiška atmetama)</w:t>
            </w:r>
            <w:r w:rsidRPr="00F96F0A">
              <w:rPr>
                <w:rFonts w:ascii="Times New Roman" w:hAnsi="Times New Roman" w:cs="Times New Roman"/>
                <w:sz w:val="24"/>
                <w:szCs w:val="24"/>
                <w:lang w:val="lt-LT"/>
              </w:rPr>
              <w:t>;</w:t>
            </w:r>
          </w:p>
        </w:tc>
        <w:tc>
          <w:tcPr>
            <w:tcW w:w="1698" w:type="dxa"/>
            <w:tcBorders>
              <w:top w:val="single" w:sz="4" w:space="0" w:color="000000"/>
              <w:left w:val="single" w:sz="4" w:space="0" w:color="000000"/>
              <w:bottom w:val="single" w:sz="4" w:space="0" w:color="000000"/>
            </w:tcBorders>
            <w:shd w:val="clear" w:color="auto" w:fill="auto"/>
            <w:vAlign w:val="center"/>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p w:rsidR="00C841C0" w:rsidRPr="00F96F0A" w:rsidRDefault="00C841C0" w:rsidP="00EC3CF9">
            <w:pPr>
              <w:spacing w:after="0" w:line="240" w:lineRule="auto"/>
              <w:jc w:val="center"/>
              <w:rPr>
                <w:rFonts w:ascii="Times New Roman" w:hAnsi="Times New Roman" w:cs="Times New Roman"/>
                <w:sz w:val="24"/>
                <w:szCs w:val="24"/>
                <w:lang w:val="lt-LT"/>
              </w:rPr>
            </w:pPr>
          </w:p>
          <w:p w:rsidR="00C841C0" w:rsidRPr="00F96F0A" w:rsidRDefault="00C841C0" w:rsidP="00EC3CF9">
            <w:pPr>
              <w:spacing w:after="0" w:line="240" w:lineRule="auto"/>
              <w:jc w:val="center"/>
              <w:rPr>
                <w:rFonts w:ascii="Times New Roman" w:hAnsi="Times New Roman" w:cs="Times New Roman"/>
                <w:sz w:val="24"/>
                <w:szCs w:val="24"/>
                <w:lang w:val="lt-LT"/>
              </w:rPr>
            </w:pPr>
          </w:p>
          <w:p w:rsidR="00C841C0" w:rsidRPr="00F96F0A" w:rsidRDefault="00C841C0" w:rsidP="00EC3CF9">
            <w:pPr>
              <w:spacing w:after="0" w:line="240" w:lineRule="auto"/>
              <w:jc w:val="center"/>
              <w:rPr>
                <w:sz w:val="24"/>
                <w:szCs w:val="24"/>
              </w:rPr>
            </w:pPr>
            <w:r w:rsidRPr="00F96F0A">
              <w:rPr>
                <w:rFonts w:ascii="Times New Roman" w:hAnsi="Times New Roman" w:cs="Times New Roman"/>
                <w:sz w:val="24"/>
                <w:szCs w:val="24"/>
                <w:lang w:val="lt-LT"/>
              </w:rPr>
              <w:t>20</w:t>
            </w:r>
          </w:p>
        </w:tc>
        <w:tc>
          <w:tcPr>
            <w:tcW w:w="1305" w:type="dxa"/>
            <w:vMerge w:val="restart"/>
            <w:tcBorders>
              <w:top w:val="single" w:sz="4" w:space="0" w:color="000000"/>
              <w:left w:val="single" w:sz="4" w:space="0" w:color="000000"/>
              <w:bottom w:val="single" w:sz="4" w:space="0" w:color="000000"/>
            </w:tcBorders>
            <w:shd w:val="clear" w:color="auto" w:fill="auto"/>
            <w:vAlign w:val="center"/>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c>
          <w:tcPr>
            <w:tcW w:w="134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spacing w:after="0" w:line="240" w:lineRule="auto"/>
              <w:jc w:val="center"/>
              <w:rPr>
                <w:sz w:val="24"/>
                <w:szCs w:val="24"/>
              </w:rPr>
            </w:pPr>
            <w:r w:rsidRPr="00F96F0A">
              <w:rPr>
                <w:rFonts w:ascii="Times New Roman" w:hAnsi="Times New Roman" w:cs="Times New Roman"/>
                <w:i/>
                <w:sz w:val="24"/>
                <w:szCs w:val="24"/>
                <w:lang w:val="lt-LT"/>
              </w:rPr>
              <w:t>(Balais vertinama veikla. Veiklos vykdymui pasirenkamas partneris, kuris surenka daugiausiai balų)</w:t>
            </w:r>
          </w:p>
        </w:tc>
      </w:tr>
      <w:tr w:rsidR="00C841C0" w:rsidRPr="00F96F0A" w:rsidTr="00EC3CF9">
        <w:trPr>
          <w:trHeight w:val="1339"/>
        </w:trPr>
        <w:tc>
          <w:tcPr>
            <w:tcW w:w="741" w:type="dxa"/>
            <w:vMerge/>
            <w:tcBorders>
              <w:top w:val="single" w:sz="4" w:space="0" w:color="000000"/>
              <w:left w:val="single" w:sz="4" w:space="0" w:color="000000"/>
              <w:bottom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i/>
                <w:sz w:val="24"/>
                <w:szCs w:val="24"/>
                <w:lang w:val="lt-LT"/>
              </w:rPr>
            </w:pPr>
          </w:p>
        </w:tc>
        <w:tc>
          <w:tcPr>
            <w:tcW w:w="4596" w:type="dxa"/>
            <w:vMerge/>
            <w:tcBorders>
              <w:top w:val="single" w:sz="4" w:space="0" w:color="000000"/>
              <w:left w:val="single" w:sz="4" w:space="0" w:color="000000"/>
              <w:bottom w:val="single" w:sz="4" w:space="0" w:color="000000"/>
            </w:tcBorders>
            <w:shd w:val="clear" w:color="auto" w:fill="auto"/>
          </w:tcPr>
          <w:p w:rsidR="00C841C0" w:rsidRPr="00F96F0A" w:rsidRDefault="00C841C0" w:rsidP="00EC3CF9">
            <w:pPr>
              <w:snapToGrid w:val="0"/>
              <w:spacing w:after="0" w:line="240" w:lineRule="auto"/>
              <w:jc w:val="both"/>
              <w:rPr>
                <w:rFonts w:ascii="Times New Roman" w:hAnsi="Times New Roman" w:cs="Times New Roman"/>
                <w:i/>
                <w:sz w:val="24"/>
                <w:szCs w:val="24"/>
                <w:lang w:val="lt-LT"/>
              </w:rPr>
            </w:pPr>
          </w:p>
        </w:tc>
        <w:tc>
          <w:tcPr>
            <w:tcW w:w="1698" w:type="dxa"/>
            <w:tcBorders>
              <w:top w:val="single" w:sz="4" w:space="0" w:color="000000"/>
              <w:left w:val="single" w:sz="4" w:space="0" w:color="000000"/>
              <w:bottom w:val="single" w:sz="4" w:space="0" w:color="000000"/>
            </w:tcBorders>
            <w:shd w:val="clear" w:color="auto" w:fill="auto"/>
            <w:vAlign w:val="center"/>
          </w:tcPr>
          <w:p w:rsidR="00C841C0" w:rsidRPr="00F96F0A" w:rsidRDefault="00C841C0" w:rsidP="00EC3CF9">
            <w:pPr>
              <w:spacing w:after="0" w:line="240" w:lineRule="auto"/>
              <w:jc w:val="center"/>
              <w:rPr>
                <w:sz w:val="24"/>
                <w:szCs w:val="24"/>
              </w:rPr>
            </w:pPr>
            <w:r w:rsidRPr="00F96F0A">
              <w:rPr>
                <w:rFonts w:ascii="Times New Roman" w:hAnsi="Times New Roman" w:cs="Times New Roman"/>
                <w:sz w:val="24"/>
                <w:szCs w:val="24"/>
                <w:lang w:val="lt-LT"/>
              </w:rPr>
              <w:t>12</w:t>
            </w:r>
          </w:p>
        </w:tc>
        <w:tc>
          <w:tcPr>
            <w:tcW w:w="1305" w:type="dxa"/>
            <w:vMerge/>
            <w:tcBorders>
              <w:top w:val="single" w:sz="4" w:space="0" w:color="000000"/>
              <w:left w:val="single" w:sz="4" w:space="0" w:color="000000"/>
              <w:bottom w:val="single" w:sz="4" w:space="0" w:color="000000"/>
            </w:tcBorders>
            <w:shd w:val="clear" w:color="auto" w:fill="auto"/>
            <w:vAlign w:val="center"/>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c>
          <w:tcPr>
            <w:tcW w:w="1345" w:type="dxa"/>
            <w:vMerge/>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r>
      <w:tr w:rsidR="00C841C0" w:rsidRPr="00F96F0A" w:rsidTr="00EC3CF9">
        <w:trPr>
          <w:trHeight w:val="132"/>
        </w:trPr>
        <w:tc>
          <w:tcPr>
            <w:tcW w:w="741" w:type="dxa"/>
            <w:vMerge/>
            <w:tcBorders>
              <w:top w:val="single" w:sz="4" w:space="0" w:color="000000"/>
              <w:left w:val="single" w:sz="4" w:space="0" w:color="000000"/>
              <w:bottom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c>
          <w:tcPr>
            <w:tcW w:w="4596" w:type="dxa"/>
            <w:vMerge/>
            <w:tcBorders>
              <w:top w:val="single" w:sz="4" w:space="0" w:color="000000"/>
              <w:left w:val="single" w:sz="4" w:space="0" w:color="000000"/>
              <w:bottom w:val="single" w:sz="4" w:space="0" w:color="000000"/>
            </w:tcBorders>
            <w:shd w:val="clear" w:color="auto" w:fill="auto"/>
          </w:tcPr>
          <w:p w:rsidR="00C841C0" w:rsidRPr="00F96F0A" w:rsidRDefault="00C841C0" w:rsidP="00EC3CF9">
            <w:pPr>
              <w:snapToGrid w:val="0"/>
              <w:spacing w:after="0" w:line="240" w:lineRule="auto"/>
              <w:jc w:val="both"/>
              <w:rPr>
                <w:rFonts w:ascii="Times New Roman" w:hAnsi="Times New Roman" w:cs="Times New Roman"/>
                <w:sz w:val="24"/>
                <w:szCs w:val="24"/>
                <w:lang w:val="lt-LT"/>
              </w:rPr>
            </w:pPr>
          </w:p>
        </w:tc>
        <w:tc>
          <w:tcPr>
            <w:tcW w:w="1698" w:type="dxa"/>
            <w:tcBorders>
              <w:top w:val="single" w:sz="4" w:space="0" w:color="000000"/>
              <w:left w:val="single" w:sz="4" w:space="0" w:color="000000"/>
              <w:bottom w:val="single" w:sz="4" w:space="0" w:color="000000"/>
            </w:tcBorders>
            <w:shd w:val="clear" w:color="auto" w:fill="auto"/>
            <w:vAlign w:val="center"/>
          </w:tcPr>
          <w:p w:rsidR="00C841C0" w:rsidRPr="00F96F0A" w:rsidRDefault="00C841C0" w:rsidP="00EC3CF9">
            <w:pPr>
              <w:spacing w:after="0" w:line="240" w:lineRule="auto"/>
              <w:jc w:val="center"/>
              <w:rPr>
                <w:sz w:val="24"/>
                <w:szCs w:val="24"/>
              </w:rPr>
            </w:pPr>
            <w:r w:rsidRPr="00F96F0A">
              <w:rPr>
                <w:rFonts w:ascii="Times New Roman" w:hAnsi="Times New Roman" w:cs="Times New Roman"/>
                <w:sz w:val="24"/>
                <w:szCs w:val="24"/>
                <w:lang w:val="lt-LT"/>
              </w:rPr>
              <w:t>6</w:t>
            </w:r>
          </w:p>
          <w:p w:rsidR="00C841C0" w:rsidRPr="00F96F0A" w:rsidRDefault="00C841C0" w:rsidP="00EC3CF9">
            <w:pPr>
              <w:spacing w:after="0" w:line="240" w:lineRule="auto"/>
              <w:jc w:val="center"/>
              <w:rPr>
                <w:rFonts w:ascii="Times New Roman" w:hAnsi="Times New Roman" w:cs="Times New Roman"/>
                <w:sz w:val="24"/>
                <w:szCs w:val="24"/>
                <w:lang w:val="lt-LT"/>
              </w:rPr>
            </w:pPr>
          </w:p>
        </w:tc>
        <w:tc>
          <w:tcPr>
            <w:tcW w:w="1305" w:type="dxa"/>
            <w:vMerge/>
            <w:tcBorders>
              <w:top w:val="single" w:sz="4" w:space="0" w:color="000000"/>
              <w:left w:val="single" w:sz="4" w:space="0" w:color="000000"/>
              <w:bottom w:val="single" w:sz="4" w:space="0" w:color="000000"/>
            </w:tcBorders>
            <w:shd w:val="clear" w:color="auto" w:fill="auto"/>
            <w:vAlign w:val="center"/>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c>
          <w:tcPr>
            <w:tcW w:w="1345" w:type="dxa"/>
            <w:vMerge/>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i/>
                <w:sz w:val="24"/>
                <w:szCs w:val="24"/>
                <w:lang w:val="lt-LT"/>
              </w:rPr>
            </w:pPr>
          </w:p>
        </w:tc>
      </w:tr>
      <w:tr w:rsidR="00C841C0" w:rsidRPr="00F96F0A" w:rsidTr="00EC3CF9">
        <w:trPr>
          <w:trHeight w:val="735"/>
        </w:trPr>
        <w:tc>
          <w:tcPr>
            <w:tcW w:w="741" w:type="dxa"/>
            <w:vMerge/>
            <w:tcBorders>
              <w:top w:val="single" w:sz="4" w:space="0" w:color="000000"/>
              <w:left w:val="single" w:sz="4" w:space="0" w:color="000000"/>
              <w:bottom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i/>
                <w:sz w:val="24"/>
                <w:szCs w:val="24"/>
                <w:lang w:val="lt-LT"/>
              </w:rPr>
            </w:pPr>
          </w:p>
        </w:tc>
        <w:tc>
          <w:tcPr>
            <w:tcW w:w="4596" w:type="dxa"/>
            <w:vMerge/>
            <w:tcBorders>
              <w:top w:val="single" w:sz="4" w:space="0" w:color="000000"/>
              <w:left w:val="single" w:sz="4" w:space="0" w:color="000000"/>
              <w:bottom w:val="single" w:sz="4" w:space="0" w:color="000000"/>
            </w:tcBorders>
            <w:shd w:val="clear" w:color="auto" w:fill="auto"/>
          </w:tcPr>
          <w:p w:rsidR="00C841C0" w:rsidRPr="00F96F0A" w:rsidRDefault="00C841C0" w:rsidP="00EC3CF9">
            <w:pPr>
              <w:snapToGrid w:val="0"/>
              <w:spacing w:after="0" w:line="240" w:lineRule="auto"/>
              <w:jc w:val="both"/>
              <w:rPr>
                <w:rFonts w:ascii="Times New Roman" w:hAnsi="Times New Roman" w:cs="Times New Roman"/>
                <w:i/>
                <w:sz w:val="24"/>
                <w:szCs w:val="24"/>
                <w:lang w:val="lt-LT"/>
              </w:rPr>
            </w:pPr>
          </w:p>
        </w:tc>
        <w:tc>
          <w:tcPr>
            <w:tcW w:w="1698" w:type="dxa"/>
            <w:tcBorders>
              <w:top w:val="single" w:sz="4" w:space="0" w:color="000000"/>
              <w:left w:val="single" w:sz="4" w:space="0" w:color="000000"/>
              <w:bottom w:val="single" w:sz="4" w:space="0" w:color="000000"/>
            </w:tcBorders>
            <w:shd w:val="clear" w:color="auto" w:fill="auto"/>
            <w:vAlign w:val="center"/>
          </w:tcPr>
          <w:p w:rsidR="00C841C0" w:rsidRPr="00F96F0A" w:rsidRDefault="00C841C0" w:rsidP="00EC3CF9">
            <w:pPr>
              <w:spacing w:after="0" w:line="240" w:lineRule="auto"/>
              <w:jc w:val="center"/>
              <w:rPr>
                <w:sz w:val="24"/>
                <w:szCs w:val="24"/>
              </w:rPr>
            </w:pPr>
            <w:r w:rsidRPr="00F96F0A">
              <w:rPr>
                <w:rFonts w:ascii="Times New Roman" w:hAnsi="Times New Roman" w:cs="Times New Roman"/>
                <w:sz w:val="24"/>
                <w:szCs w:val="24"/>
                <w:lang w:val="lt-LT"/>
              </w:rPr>
              <w:t>0</w:t>
            </w:r>
          </w:p>
          <w:p w:rsidR="00C841C0" w:rsidRPr="00F96F0A" w:rsidRDefault="00C841C0" w:rsidP="00EC3CF9">
            <w:pPr>
              <w:spacing w:after="0" w:line="240" w:lineRule="auto"/>
              <w:jc w:val="center"/>
              <w:rPr>
                <w:rFonts w:ascii="Times New Roman" w:hAnsi="Times New Roman" w:cs="Times New Roman"/>
                <w:sz w:val="24"/>
                <w:szCs w:val="24"/>
                <w:lang w:val="lt-LT"/>
              </w:rPr>
            </w:pPr>
          </w:p>
        </w:tc>
        <w:tc>
          <w:tcPr>
            <w:tcW w:w="1305" w:type="dxa"/>
            <w:vMerge/>
            <w:tcBorders>
              <w:top w:val="single" w:sz="4" w:space="0" w:color="000000"/>
              <w:left w:val="single" w:sz="4" w:space="0" w:color="000000"/>
              <w:bottom w:val="single" w:sz="4" w:space="0" w:color="000000"/>
            </w:tcBorders>
            <w:shd w:val="clear" w:color="auto" w:fill="auto"/>
            <w:vAlign w:val="center"/>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c>
          <w:tcPr>
            <w:tcW w:w="1345" w:type="dxa"/>
            <w:vMerge/>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i/>
                <w:sz w:val="24"/>
                <w:szCs w:val="24"/>
                <w:lang w:val="lt-LT"/>
              </w:rPr>
            </w:pPr>
          </w:p>
        </w:tc>
      </w:tr>
      <w:tr w:rsidR="00C841C0" w:rsidRPr="00F96F0A" w:rsidTr="00EC3CF9">
        <w:trPr>
          <w:trHeight w:val="515"/>
        </w:trPr>
        <w:tc>
          <w:tcPr>
            <w:tcW w:w="741" w:type="dxa"/>
            <w:vMerge w:val="restart"/>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center"/>
              <w:rPr>
                <w:sz w:val="24"/>
                <w:szCs w:val="24"/>
              </w:rPr>
            </w:pPr>
            <w:r>
              <w:rPr>
                <w:rFonts w:ascii="Times New Roman" w:hAnsi="Times New Roman" w:cs="Times New Roman"/>
                <w:sz w:val="24"/>
                <w:szCs w:val="24"/>
                <w:lang w:val="lt-LT"/>
              </w:rPr>
              <w:t>5</w:t>
            </w:r>
            <w:r w:rsidRPr="00F96F0A">
              <w:rPr>
                <w:rFonts w:ascii="Times New Roman" w:hAnsi="Times New Roman" w:cs="Times New Roman"/>
                <w:sz w:val="24"/>
                <w:szCs w:val="24"/>
                <w:lang w:val="lt-LT"/>
              </w:rPr>
              <w:t>.</w:t>
            </w:r>
          </w:p>
        </w:tc>
        <w:tc>
          <w:tcPr>
            <w:tcW w:w="4596" w:type="dxa"/>
            <w:vMerge w:val="restart"/>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rPr>
                <w:sz w:val="24"/>
                <w:szCs w:val="24"/>
              </w:rPr>
            </w:pPr>
            <w:r w:rsidRPr="00F96F0A">
              <w:rPr>
                <w:rFonts w:ascii="Times New Roman" w:eastAsia="Calibri" w:hAnsi="Times New Roman" w:cs="Times New Roman"/>
                <w:sz w:val="24"/>
                <w:szCs w:val="24"/>
                <w:lang w:val="lt-LT"/>
              </w:rPr>
              <w:t>Partnerio teritorinė aprėptis:</w:t>
            </w:r>
          </w:p>
          <w:p w:rsidR="00C841C0" w:rsidRPr="00F96F0A" w:rsidRDefault="00C841C0" w:rsidP="00EC3CF9">
            <w:pPr>
              <w:pStyle w:val="Sraopastraipa1"/>
              <w:numPr>
                <w:ilvl w:val="0"/>
                <w:numId w:val="7"/>
              </w:numPr>
              <w:spacing w:after="0" w:line="240" w:lineRule="auto"/>
              <w:jc w:val="both"/>
              <w:rPr>
                <w:sz w:val="24"/>
                <w:szCs w:val="24"/>
              </w:rPr>
            </w:pPr>
            <w:r w:rsidRPr="00F96F0A">
              <w:rPr>
                <w:rFonts w:ascii="Times New Roman" w:eastAsia="Calibri" w:hAnsi="Times New Roman" w:cs="Times New Roman"/>
                <w:color w:val="000000"/>
                <w:sz w:val="24"/>
                <w:szCs w:val="24"/>
                <w:lang w:val="lt-LT"/>
              </w:rPr>
              <w:t>Turi įregistruotą biurą, buveinę Š</w:t>
            </w:r>
            <w:r>
              <w:rPr>
                <w:rFonts w:ascii="Times New Roman" w:eastAsia="Calibri" w:hAnsi="Times New Roman" w:cs="Times New Roman"/>
                <w:color w:val="000000"/>
                <w:sz w:val="24"/>
                <w:szCs w:val="24"/>
                <w:lang w:val="lt-LT"/>
              </w:rPr>
              <w:t>akių</w:t>
            </w:r>
            <w:r w:rsidRPr="00F96F0A">
              <w:rPr>
                <w:rFonts w:ascii="Times New Roman" w:eastAsia="Calibri" w:hAnsi="Times New Roman" w:cs="Times New Roman"/>
                <w:color w:val="000000"/>
                <w:sz w:val="24"/>
                <w:szCs w:val="24"/>
                <w:lang w:val="lt-LT"/>
              </w:rPr>
              <w:t xml:space="preserve"> rajono savivaldybėje</w:t>
            </w:r>
            <w:r w:rsidRPr="00F96F0A">
              <w:rPr>
                <w:rFonts w:ascii="Times New Roman" w:eastAsia="Calibri" w:hAnsi="Times New Roman" w:cs="Times New Roman"/>
                <w:sz w:val="24"/>
                <w:szCs w:val="24"/>
                <w:lang w:val="lt-LT"/>
              </w:rPr>
              <w:t>;</w:t>
            </w:r>
          </w:p>
          <w:p w:rsidR="00C841C0" w:rsidRPr="00F96F0A" w:rsidRDefault="00C841C0" w:rsidP="00EC3CF9">
            <w:pPr>
              <w:pStyle w:val="Sraopastraipa1"/>
              <w:numPr>
                <w:ilvl w:val="0"/>
                <w:numId w:val="7"/>
              </w:numPr>
              <w:spacing w:after="0" w:line="240" w:lineRule="auto"/>
              <w:jc w:val="both"/>
              <w:rPr>
                <w:sz w:val="24"/>
                <w:szCs w:val="24"/>
              </w:rPr>
            </w:pPr>
            <w:r w:rsidRPr="00F96F0A">
              <w:rPr>
                <w:rFonts w:ascii="Times New Roman" w:eastAsia="Calibri" w:hAnsi="Times New Roman" w:cs="Times New Roman"/>
                <w:sz w:val="24"/>
                <w:szCs w:val="24"/>
                <w:lang w:val="lt-LT"/>
              </w:rPr>
              <w:t>Neturi įregistruoto biuro, buveinės.</w:t>
            </w:r>
          </w:p>
        </w:tc>
        <w:tc>
          <w:tcPr>
            <w:tcW w:w="1698" w:type="dxa"/>
            <w:tcBorders>
              <w:top w:val="single" w:sz="4" w:space="0" w:color="000000"/>
              <w:left w:val="single" w:sz="4" w:space="0" w:color="000000"/>
              <w:bottom w:val="single" w:sz="4" w:space="0" w:color="000000"/>
            </w:tcBorders>
            <w:shd w:val="clear" w:color="auto" w:fill="auto"/>
            <w:vAlign w:val="center"/>
          </w:tcPr>
          <w:p w:rsidR="00C841C0" w:rsidRPr="00F96F0A" w:rsidRDefault="00C841C0" w:rsidP="00EC3CF9">
            <w:pPr>
              <w:snapToGrid w:val="0"/>
              <w:spacing w:after="0" w:line="240" w:lineRule="auto"/>
              <w:jc w:val="center"/>
              <w:rPr>
                <w:rFonts w:ascii="Times New Roman" w:eastAsia="Calibri" w:hAnsi="Times New Roman" w:cs="Times New Roman"/>
                <w:i/>
                <w:sz w:val="24"/>
                <w:szCs w:val="24"/>
                <w:lang w:val="lt-LT"/>
              </w:rPr>
            </w:pPr>
          </w:p>
          <w:p w:rsidR="00C841C0" w:rsidRPr="00F96F0A" w:rsidRDefault="00C841C0" w:rsidP="00EC3CF9">
            <w:pPr>
              <w:spacing w:after="0" w:line="240" w:lineRule="auto"/>
              <w:jc w:val="center"/>
              <w:rPr>
                <w:rFonts w:ascii="Times New Roman" w:eastAsia="Calibri" w:hAnsi="Times New Roman" w:cs="Times New Roman"/>
                <w:i/>
                <w:sz w:val="24"/>
                <w:szCs w:val="24"/>
                <w:lang w:val="lt-LT"/>
              </w:rPr>
            </w:pPr>
          </w:p>
          <w:p w:rsidR="00C841C0" w:rsidRPr="00F96F0A" w:rsidRDefault="00C841C0" w:rsidP="00EC3CF9">
            <w:pPr>
              <w:spacing w:after="0" w:line="240" w:lineRule="auto"/>
              <w:jc w:val="center"/>
              <w:rPr>
                <w:sz w:val="24"/>
                <w:szCs w:val="24"/>
              </w:rPr>
            </w:pPr>
            <w:r w:rsidRPr="00F96F0A">
              <w:rPr>
                <w:rFonts w:ascii="Times New Roman" w:hAnsi="Times New Roman" w:cs="Times New Roman"/>
                <w:sz w:val="24"/>
                <w:szCs w:val="24"/>
                <w:lang w:val="lt-LT"/>
              </w:rPr>
              <w:t>10</w:t>
            </w:r>
          </w:p>
        </w:tc>
        <w:tc>
          <w:tcPr>
            <w:tcW w:w="1305" w:type="dxa"/>
            <w:vMerge w:val="restart"/>
            <w:tcBorders>
              <w:top w:val="single" w:sz="4" w:space="0" w:color="000000"/>
              <w:left w:val="single" w:sz="4" w:space="0" w:color="000000"/>
              <w:bottom w:val="single" w:sz="4" w:space="0" w:color="000000"/>
            </w:tcBorders>
            <w:shd w:val="clear" w:color="auto" w:fill="auto"/>
            <w:vAlign w:val="center"/>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c>
          <w:tcPr>
            <w:tcW w:w="134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r>
      <w:tr w:rsidR="00C841C0" w:rsidRPr="00F96F0A" w:rsidTr="00EC3CF9">
        <w:trPr>
          <w:trHeight w:val="570"/>
        </w:trPr>
        <w:tc>
          <w:tcPr>
            <w:tcW w:w="741" w:type="dxa"/>
            <w:vMerge/>
            <w:tcBorders>
              <w:top w:val="single" w:sz="4" w:space="0" w:color="000000"/>
              <w:left w:val="single" w:sz="4" w:space="0" w:color="000000"/>
              <w:bottom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c>
          <w:tcPr>
            <w:tcW w:w="4596" w:type="dxa"/>
            <w:vMerge/>
            <w:tcBorders>
              <w:top w:val="single" w:sz="4" w:space="0" w:color="000000"/>
              <w:left w:val="single" w:sz="4" w:space="0" w:color="000000"/>
              <w:bottom w:val="single" w:sz="4" w:space="0" w:color="000000"/>
            </w:tcBorders>
            <w:shd w:val="clear" w:color="auto" w:fill="auto"/>
          </w:tcPr>
          <w:p w:rsidR="00C841C0" w:rsidRPr="00F96F0A" w:rsidRDefault="00C841C0" w:rsidP="00EC3CF9">
            <w:pPr>
              <w:snapToGrid w:val="0"/>
              <w:spacing w:after="0" w:line="240" w:lineRule="auto"/>
              <w:rPr>
                <w:rFonts w:ascii="Times New Roman" w:eastAsia="Calibri" w:hAnsi="Times New Roman" w:cs="Times New Roman"/>
                <w:sz w:val="24"/>
                <w:szCs w:val="24"/>
                <w:lang w:val="lt-LT"/>
              </w:rPr>
            </w:pPr>
          </w:p>
        </w:tc>
        <w:tc>
          <w:tcPr>
            <w:tcW w:w="1698" w:type="dxa"/>
            <w:tcBorders>
              <w:top w:val="single" w:sz="4" w:space="0" w:color="000000"/>
              <w:left w:val="single" w:sz="4" w:space="0" w:color="000000"/>
              <w:bottom w:val="single" w:sz="4" w:space="0" w:color="000000"/>
            </w:tcBorders>
            <w:shd w:val="clear" w:color="auto" w:fill="auto"/>
            <w:vAlign w:val="center"/>
          </w:tcPr>
          <w:p w:rsidR="00C841C0" w:rsidRPr="00F96F0A" w:rsidRDefault="00C841C0" w:rsidP="00EC3CF9">
            <w:pPr>
              <w:spacing w:after="0" w:line="240" w:lineRule="auto"/>
              <w:jc w:val="center"/>
              <w:rPr>
                <w:sz w:val="24"/>
                <w:szCs w:val="24"/>
              </w:rPr>
            </w:pPr>
            <w:r w:rsidRPr="00F96F0A">
              <w:rPr>
                <w:rFonts w:ascii="Times New Roman" w:hAnsi="Times New Roman" w:cs="Times New Roman"/>
                <w:sz w:val="24"/>
                <w:szCs w:val="24"/>
                <w:lang w:val="lt-LT"/>
              </w:rPr>
              <w:t>5</w:t>
            </w:r>
          </w:p>
        </w:tc>
        <w:tc>
          <w:tcPr>
            <w:tcW w:w="1305" w:type="dxa"/>
            <w:vMerge/>
            <w:tcBorders>
              <w:top w:val="single" w:sz="4" w:space="0" w:color="000000"/>
              <w:left w:val="single" w:sz="4" w:space="0" w:color="000000"/>
              <w:bottom w:val="single" w:sz="4" w:space="0" w:color="000000"/>
            </w:tcBorders>
            <w:shd w:val="clear" w:color="auto" w:fill="auto"/>
            <w:vAlign w:val="center"/>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c>
          <w:tcPr>
            <w:tcW w:w="1345" w:type="dxa"/>
            <w:vMerge/>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r>
      <w:tr w:rsidR="00C841C0" w:rsidRPr="00F96F0A" w:rsidTr="00EC3CF9">
        <w:trPr>
          <w:trHeight w:val="570"/>
        </w:trPr>
        <w:tc>
          <w:tcPr>
            <w:tcW w:w="741" w:type="dxa"/>
            <w:vMerge w:val="restart"/>
            <w:tcBorders>
              <w:left w:val="single" w:sz="4" w:space="0" w:color="000000"/>
              <w:bottom w:val="single" w:sz="4" w:space="0" w:color="000000"/>
            </w:tcBorders>
            <w:shd w:val="clear" w:color="auto" w:fill="auto"/>
          </w:tcPr>
          <w:p w:rsidR="00C841C0" w:rsidRPr="00F96F0A" w:rsidRDefault="00C841C0" w:rsidP="00EC3CF9">
            <w:pPr>
              <w:snapToGrid w:val="0"/>
              <w:spacing w:after="0" w:line="240" w:lineRule="auto"/>
              <w:jc w:val="center"/>
              <w:rPr>
                <w:sz w:val="24"/>
                <w:szCs w:val="24"/>
              </w:rPr>
            </w:pPr>
            <w:r>
              <w:rPr>
                <w:rFonts w:ascii="Times New Roman" w:hAnsi="Times New Roman" w:cs="Times New Roman"/>
                <w:sz w:val="24"/>
                <w:szCs w:val="24"/>
                <w:lang w:val="lt-LT"/>
              </w:rPr>
              <w:t>6</w:t>
            </w:r>
            <w:r w:rsidRPr="00F96F0A">
              <w:rPr>
                <w:rFonts w:ascii="Times New Roman" w:hAnsi="Times New Roman" w:cs="Times New Roman"/>
                <w:sz w:val="24"/>
                <w:szCs w:val="24"/>
                <w:lang w:val="lt-LT"/>
              </w:rPr>
              <w:t>.</w:t>
            </w:r>
          </w:p>
        </w:tc>
        <w:tc>
          <w:tcPr>
            <w:tcW w:w="4596" w:type="dxa"/>
            <w:vMerge w:val="restart"/>
            <w:tcBorders>
              <w:left w:val="single" w:sz="4" w:space="0" w:color="000000"/>
              <w:bottom w:val="single" w:sz="4" w:space="0" w:color="000000"/>
            </w:tcBorders>
            <w:shd w:val="clear" w:color="auto" w:fill="auto"/>
          </w:tcPr>
          <w:p w:rsidR="00C841C0" w:rsidRPr="00F96F0A" w:rsidRDefault="00C841C0" w:rsidP="00EC3CF9">
            <w:pPr>
              <w:snapToGrid w:val="0"/>
              <w:spacing w:after="0" w:line="240" w:lineRule="auto"/>
              <w:rPr>
                <w:sz w:val="24"/>
                <w:szCs w:val="24"/>
              </w:rPr>
            </w:pPr>
            <w:r w:rsidRPr="00F96F0A">
              <w:rPr>
                <w:rFonts w:ascii="Times New Roman" w:eastAsia="Calibri" w:hAnsi="Times New Roman" w:cs="Times New Roman"/>
                <w:sz w:val="24"/>
                <w:szCs w:val="24"/>
                <w:lang w:val="lt-LT"/>
              </w:rPr>
              <w:t>Partnerio patalpų projekto veiklai vykdyti vertinimas:</w:t>
            </w:r>
          </w:p>
          <w:p w:rsidR="00C841C0" w:rsidRPr="00F96F0A" w:rsidRDefault="00C841C0" w:rsidP="00EC3CF9">
            <w:pPr>
              <w:pStyle w:val="Sraopastraipa1"/>
              <w:numPr>
                <w:ilvl w:val="0"/>
                <w:numId w:val="8"/>
              </w:numPr>
              <w:spacing w:after="0" w:line="240" w:lineRule="auto"/>
              <w:jc w:val="both"/>
              <w:rPr>
                <w:sz w:val="24"/>
                <w:szCs w:val="24"/>
              </w:rPr>
            </w:pPr>
            <w:r w:rsidRPr="00F96F0A">
              <w:rPr>
                <w:rFonts w:ascii="Times New Roman" w:eastAsia="Calibri" w:hAnsi="Times New Roman" w:cs="Times New Roman"/>
                <w:color w:val="000000"/>
                <w:sz w:val="24"/>
                <w:szCs w:val="24"/>
                <w:lang w:val="lt-LT"/>
              </w:rPr>
              <w:t xml:space="preserve">Turi savo patalpas arba </w:t>
            </w:r>
            <w:r>
              <w:rPr>
                <w:rFonts w:ascii="Times New Roman" w:eastAsia="Calibri" w:hAnsi="Times New Roman" w:cs="Times New Roman"/>
                <w:color w:val="000000"/>
                <w:sz w:val="24"/>
                <w:szCs w:val="24"/>
                <w:lang w:val="lt-LT"/>
              </w:rPr>
              <w:t>sudarę panaudos (nuomos)/patikėjimo sutartį;</w:t>
            </w:r>
          </w:p>
          <w:p w:rsidR="00C841C0" w:rsidRPr="00F96F0A" w:rsidRDefault="00C841C0" w:rsidP="00EC3CF9">
            <w:pPr>
              <w:pStyle w:val="Sraopastraipa1"/>
              <w:numPr>
                <w:ilvl w:val="0"/>
                <w:numId w:val="8"/>
              </w:numPr>
              <w:snapToGrid w:val="0"/>
              <w:spacing w:after="0" w:line="240" w:lineRule="auto"/>
              <w:jc w:val="both"/>
              <w:rPr>
                <w:sz w:val="24"/>
                <w:szCs w:val="24"/>
              </w:rPr>
            </w:pPr>
            <w:r w:rsidRPr="00F96F0A">
              <w:rPr>
                <w:rFonts w:ascii="Times New Roman" w:eastAsia="Calibri" w:hAnsi="Times New Roman" w:cs="Times New Roman"/>
                <w:color w:val="000000"/>
                <w:sz w:val="24"/>
                <w:szCs w:val="24"/>
                <w:lang w:val="lt-LT"/>
              </w:rPr>
              <w:t xml:space="preserve">Turi sudaryta preliminaria patalpų </w:t>
            </w:r>
            <w:r>
              <w:rPr>
                <w:rFonts w:ascii="Times New Roman" w:eastAsia="Calibri" w:hAnsi="Times New Roman" w:cs="Times New Roman"/>
                <w:color w:val="000000"/>
                <w:sz w:val="24"/>
                <w:szCs w:val="24"/>
                <w:lang w:val="lt-LT"/>
              </w:rPr>
              <w:t>panaudos (nuomos)/patikėjimo</w:t>
            </w:r>
            <w:r w:rsidRPr="00F96F0A">
              <w:rPr>
                <w:rFonts w:ascii="Times New Roman" w:eastAsia="Calibri" w:hAnsi="Times New Roman" w:cs="Times New Roman"/>
                <w:color w:val="000000"/>
                <w:sz w:val="24"/>
                <w:szCs w:val="24"/>
                <w:lang w:val="lt-LT"/>
              </w:rPr>
              <w:t xml:space="preserve"> sutartį</w:t>
            </w:r>
            <w:r w:rsidRPr="00F96F0A">
              <w:rPr>
                <w:rFonts w:ascii="Times New Roman" w:eastAsia="Calibri" w:hAnsi="Times New Roman" w:cs="Times New Roman"/>
                <w:sz w:val="24"/>
                <w:szCs w:val="24"/>
                <w:lang w:val="lt-LT"/>
              </w:rPr>
              <w:t>;</w:t>
            </w:r>
          </w:p>
          <w:p w:rsidR="00C841C0" w:rsidRPr="00F96F0A" w:rsidRDefault="00C841C0" w:rsidP="00EC3CF9">
            <w:pPr>
              <w:pStyle w:val="Sraopastraipa1"/>
              <w:numPr>
                <w:ilvl w:val="0"/>
                <w:numId w:val="8"/>
              </w:numPr>
              <w:snapToGrid w:val="0"/>
              <w:spacing w:after="0" w:line="240" w:lineRule="auto"/>
              <w:jc w:val="both"/>
              <w:rPr>
                <w:sz w:val="24"/>
                <w:szCs w:val="24"/>
              </w:rPr>
            </w:pPr>
            <w:r w:rsidRPr="00F96F0A">
              <w:rPr>
                <w:rFonts w:ascii="Times New Roman" w:eastAsia="Calibri" w:hAnsi="Times New Roman" w:cs="Times New Roman"/>
                <w:sz w:val="24"/>
                <w:szCs w:val="24"/>
                <w:lang w:val="lt-LT"/>
              </w:rPr>
              <w:t>Neturi patalpų.</w:t>
            </w:r>
          </w:p>
        </w:tc>
        <w:tc>
          <w:tcPr>
            <w:tcW w:w="1698" w:type="dxa"/>
            <w:tcBorders>
              <w:left w:val="single" w:sz="4" w:space="0" w:color="000000"/>
              <w:bottom w:val="single" w:sz="4" w:space="0" w:color="000000"/>
            </w:tcBorders>
            <w:shd w:val="clear" w:color="auto" w:fill="auto"/>
            <w:vAlign w:val="center"/>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p w:rsidR="00C841C0" w:rsidRPr="00F96F0A" w:rsidRDefault="00C841C0" w:rsidP="00EC3CF9">
            <w:pPr>
              <w:spacing w:after="0" w:line="240" w:lineRule="auto"/>
              <w:jc w:val="center"/>
              <w:rPr>
                <w:rFonts w:ascii="Times New Roman" w:hAnsi="Times New Roman" w:cs="Times New Roman"/>
                <w:sz w:val="24"/>
                <w:szCs w:val="24"/>
                <w:lang w:val="lt-LT"/>
              </w:rPr>
            </w:pPr>
          </w:p>
          <w:p w:rsidR="00C841C0" w:rsidRPr="00F96F0A" w:rsidRDefault="00C841C0" w:rsidP="00EC3CF9">
            <w:pPr>
              <w:spacing w:after="0" w:line="240" w:lineRule="auto"/>
              <w:jc w:val="center"/>
              <w:rPr>
                <w:sz w:val="24"/>
                <w:szCs w:val="24"/>
              </w:rPr>
            </w:pPr>
            <w:r w:rsidRPr="00F96F0A">
              <w:rPr>
                <w:rFonts w:ascii="Times New Roman" w:hAnsi="Times New Roman" w:cs="Times New Roman"/>
                <w:sz w:val="24"/>
                <w:szCs w:val="24"/>
                <w:lang w:val="lt-LT"/>
              </w:rPr>
              <w:t>10</w:t>
            </w:r>
          </w:p>
        </w:tc>
        <w:tc>
          <w:tcPr>
            <w:tcW w:w="1305" w:type="dxa"/>
            <w:vMerge w:val="restart"/>
            <w:tcBorders>
              <w:left w:val="single" w:sz="4" w:space="0" w:color="000000"/>
              <w:bottom w:val="single" w:sz="4" w:space="0" w:color="000000"/>
            </w:tcBorders>
            <w:shd w:val="clear" w:color="auto" w:fill="auto"/>
            <w:vAlign w:val="center"/>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c>
          <w:tcPr>
            <w:tcW w:w="1345" w:type="dxa"/>
            <w:vMerge w:val="restart"/>
            <w:tcBorders>
              <w:left w:val="single" w:sz="4" w:space="0" w:color="000000"/>
              <w:bottom w:val="single" w:sz="4" w:space="0" w:color="000000"/>
              <w:right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r>
      <w:tr w:rsidR="00C841C0" w:rsidRPr="00F96F0A" w:rsidTr="00EC3CF9">
        <w:trPr>
          <w:trHeight w:val="621"/>
        </w:trPr>
        <w:tc>
          <w:tcPr>
            <w:tcW w:w="741" w:type="dxa"/>
            <w:vMerge/>
            <w:tcBorders>
              <w:left w:val="single" w:sz="4" w:space="0" w:color="000000"/>
              <w:bottom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c>
          <w:tcPr>
            <w:tcW w:w="4596" w:type="dxa"/>
            <w:vMerge/>
            <w:tcBorders>
              <w:left w:val="single" w:sz="4" w:space="0" w:color="000000"/>
              <w:bottom w:val="single" w:sz="4" w:space="0" w:color="000000"/>
            </w:tcBorders>
            <w:shd w:val="clear" w:color="auto" w:fill="auto"/>
          </w:tcPr>
          <w:p w:rsidR="00C841C0" w:rsidRPr="00F96F0A" w:rsidRDefault="00C841C0" w:rsidP="00EC3CF9">
            <w:pPr>
              <w:snapToGrid w:val="0"/>
              <w:spacing w:after="0" w:line="240" w:lineRule="auto"/>
              <w:rPr>
                <w:rFonts w:ascii="Times New Roman" w:eastAsia="Calibri" w:hAnsi="Times New Roman" w:cs="Times New Roman"/>
                <w:sz w:val="24"/>
                <w:szCs w:val="24"/>
                <w:lang w:val="lt-LT"/>
              </w:rPr>
            </w:pPr>
          </w:p>
        </w:tc>
        <w:tc>
          <w:tcPr>
            <w:tcW w:w="1698" w:type="dxa"/>
            <w:tcBorders>
              <w:left w:val="single" w:sz="4" w:space="0" w:color="000000"/>
              <w:bottom w:val="single" w:sz="4" w:space="0" w:color="000000"/>
            </w:tcBorders>
            <w:shd w:val="clear" w:color="auto" w:fill="auto"/>
            <w:vAlign w:val="center"/>
          </w:tcPr>
          <w:p w:rsidR="00C841C0" w:rsidRPr="00F96F0A" w:rsidRDefault="00C841C0" w:rsidP="00EC3CF9">
            <w:pPr>
              <w:spacing w:after="0" w:line="240" w:lineRule="auto"/>
              <w:jc w:val="center"/>
              <w:rPr>
                <w:sz w:val="24"/>
                <w:szCs w:val="24"/>
              </w:rPr>
            </w:pPr>
            <w:r w:rsidRPr="00F96F0A">
              <w:rPr>
                <w:rFonts w:ascii="Times New Roman" w:hAnsi="Times New Roman" w:cs="Times New Roman"/>
                <w:sz w:val="24"/>
                <w:szCs w:val="24"/>
                <w:lang w:val="lt-LT"/>
              </w:rPr>
              <w:t>5</w:t>
            </w:r>
          </w:p>
        </w:tc>
        <w:tc>
          <w:tcPr>
            <w:tcW w:w="1305" w:type="dxa"/>
            <w:vMerge/>
            <w:tcBorders>
              <w:left w:val="single" w:sz="4" w:space="0" w:color="000000"/>
              <w:bottom w:val="single" w:sz="4" w:space="0" w:color="000000"/>
            </w:tcBorders>
            <w:shd w:val="clear" w:color="auto" w:fill="auto"/>
            <w:vAlign w:val="center"/>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c>
          <w:tcPr>
            <w:tcW w:w="1345" w:type="dxa"/>
            <w:vMerge/>
            <w:tcBorders>
              <w:left w:val="single" w:sz="4" w:space="0" w:color="000000"/>
              <w:bottom w:val="single" w:sz="4" w:space="0" w:color="000000"/>
              <w:right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r>
      <w:tr w:rsidR="00C841C0" w:rsidRPr="00F96F0A" w:rsidTr="00EC3CF9">
        <w:trPr>
          <w:trHeight w:val="336"/>
        </w:trPr>
        <w:tc>
          <w:tcPr>
            <w:tcW w:w="741" w:type="dxa"/>
            <w:vMerge/>
            <w:tcBorders>
              <w:left w:val="single" w:sz="4" w:space="0" w:color="000000"/>
              <w:bottom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c>
          <w:tcPr>
            <w:tcW w:w="4596" w:type="dxa"/>
            <w:vMerge/>
            <w:tcBorders>
              <w:left w:val="single" w:sz="4" w:space="0" w:color="000000"/>
              <w:bottom w:val="single" w:sz="4" w:space="0" w:color="000000"/>
            </w:tcBorders>
            <w:shd w:val="clear" w:color="auto" w:fill="auto"/>
          </w:tcPr>
          <w:p w:rsidR="00C841C0" w:rsidRPr="00F96F0A" w:rsidRDefault="00C841C0" w:rsidP="00EC3CF9">
            <w:pPr>
              <w:snapToGrid w:val="0"/>
              <w:spacing w:after="0" w:line="240" w:lineRule="auto"/>
              <w:rPr>
                <w:rFonts w:ascii="Times New Roman" w:eastAsia="Calibri" w:hAnsi="Times New Roman" w:cs="Times New Roman"/>
                <w:sz w:val="24"/>
                <w:szCs w:val="24"/>
                <w:lang w:val="lt-LT"/>
              </w:rPr>
            </w:pPr>
          </w:p>
        </w:tc>
        <w:tc>
          <w:tcPr>
            <w:tcW w:w="1698" w:type="dxa"/>
            <w:tcBorders>
              <w:left w:val="single" w:sz="4" w:space="0" w:color="000000"/>
              <w:bottom w:val="single" w:sz="4" w:space="0" w:color="000000"/>
            </w:tcBorders>
            <w:shd w:val="clear" w:color="auto" w:fill="auto"/>
            <w:vAlign w:val="center"/>
          </w:tcPr>
          <w:p w:rsidR="00C841C0" w:rsidRPr="00F96F0A" w:rsidRDefault="00C841C0" w:rsidP="00EC3CF9">
            <w:pPr>
              <w:spacing w:after="0" w:line="240" w:lineRule="auto"/>
              <w:jc w:val="center"/>
              <w:rPr>
                <w:sz w:val="24"/>
                <w:szCs w:val="24"/>
              </w:rPr>
            </w:pPr>
            <w:r w:rsidRPr="00F96F0A">
              <w:rPr>
                <w:rFonts w:ascii="Times New Roman" w:hAnsi="Times New Roman" w:cs="Times New Roman"/>
                <w:sz w:val="24"/>
                <w:szCs w:val="24"/>
                <w:lang w:val="lt-LT"/>
              </w:rPr>
              <w:t>0</w:t>
            </w:r>
          </w:p>
        </w:tc>
        <w:tc>
          <w:tcPr>
            <w:tcW w:w="1305" w:type="dxa"/>
            <w:vMerge/>
            <w:tcBorders>
              <w:left w:val="single" w:sz="4" w:space="0" w:color="000000"/>
              <w:bottom w:val="single" w:sz="4" w:space="0" w:color="000000"/>
            </w:tcBorders>
            <w:shd w:val="clear" w:color="auto" w:fill="auto"/>
            <w:vAlign w:val="center"/>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c>
          <w:tcPr>
            <w:tcW w:w="1345" w:type="dxa"/>
            <w:vMerge/>
            <w:tcBorders>
              <w:left w:val="single" w:sz="4" w:space="0" w:color="000000"/>
              <w:bottom w:val="single" w:sz="4" w:space="0" w:color="000000"/>
              <w:right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r>
      <w:tr w:rsidR="00C841C0" w:rsidRPr="00F96F0A" w:rsidTr="00EC3CF9">
        <w:trPr>
          <w:trHeight w:val="325"/>
        </w:trPr>
        <w:tc>
          <w:tcPr>
            <w:tcW w:w="5337" w:type="dxa"/>
            <w:gridSpan w:val="2"/>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jc w:val="center"/>
              <w:rPr>
                <w:sz w:val="24"/>
                <w:szCs w:val="24"/>
              </w:rPr>
            </w:pPr>
            <w:r w:rsidRPr="00F96F0A">
              <w:rPr>
                <w:rFonts w:ascii="Times New Roman" w:hAnsi="Times New Roman" w:cs="Times New Roman"/>
                <w:sz w:val="24"/>
                <w:szCs w:val="24"/>
                <w:lang w:val="lt-LT"/>
              </w:rPr>
              <w:t>Didžiausia galima balų suma</w:t>
            </w:r>
          </w:p>
        </w:tc>
        <w:tc>
          <w:tcPr>
            <w:tcW w:w="1698" w:type="dxa"/>
            <w:tcBorders>
              <w:top w:val="single" w:sz="4" w:space="0" w:color="000000"/>
              <w:left w:val="single" w:sz="4" w:space="0" w:color="000000"/>
              <w:bottom w:val="single" w:sz="4" w:space="0" w:color="000000"/>
            </w:tcBorders>
            <w:shd w:val="clear" w:color="auto" w:fill="auto"/>
            <w:vAlign w:val="center"/>
          </w:tcPr>
          <w:p w:rsidR="00C841C0" w:rsidRPr="00F96F0A" w:rsidRDefault="00C841C0" w:rsidP="00EC3CF9">
            <w:pPr>
              <w:spacing w:after="0" w:line="240" w:lineRule="auto"/>
              <w:jc w:val="center"/>
              <w:rPr>
                <w:sz w:val="24"/>
                <w:szCs w:val="24"/>
              </w:rPr>
            </w:pPr>
            <w:r>
              <w:rPr>
                <w:rFonts w:ascii="Times New Roman" w:hAnsi="Times New Roman" w:cs="Times New Roman"/>
                <w:sz w:val="24"/>
                <w:szCs w:val="24"/>
                <w:lang w:val="lt-LT"/>
              </w:rPr>
              <w:t>4</w:t>
            </w:r>
            <w:r w:rsidRPr="00F96F0A">
              <w:rPr>
                <w:rFonts w:ascii="Times New Roman" w:hAnsi="Times New Roman" w:cs="Times New Roman"/>
                <w:sz w:val="24"/>
                <w:szCs w:val="24"/>
                <w:lang w:val="lt-LT"/>
              </w:rPr>
              <w:t>0</w:t>
            </w:r>
          </w:p>
        </w:tc>
        <w:tc>
          <w:tcPr>
            <w:tcW w:w="1305" w:type="dxa"/>
            <w:tcBorders>
              <w:top w:val="single" w:sz="4" w:space="0" w:color="000000"/>
              <w:left w:val="single" w:sz="4" w:space="0" w:color="000000"/>
              <w:bottom w:val="single" w:sz="4" w:space="0" w:color="000000"/>
            </w:tcBorders>
            <w:shd w:val="clear" w:color="auto" w:fill="auto"/>
            <w:vAlign w:val="center"/>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c>
          <w:tcPr>
            <w:tcW w:w="1345" w:type="dxa"/>
            <w:tcBorders>
              <w:top w:val="single" w:sz="4" w:space="0" w:color="000000"/>
              <w:left w:val="single" w:sz="4" w:space="0" w:color="000000"/>
              <w:bottom w:val="single" w:sz="4" w:space="0" w:color="000000"/>
              <w:right w:val="single" w:sz="4" w:space="0" w:color="000000"/>
            </w:tcBorders>
            <w:shd w:val="clear" w:color="auto" w:fill="auto"/>
          </w:tcPr>
          <w:p w:rsidR="00C841C0" w:rsidRPr="00F96F0A" w:rsidRDefault="00C841C0" w:rsidP="00EC3CF9">
            <w:pPr>
              <w:snapToGrid w:val="0"/>
              <w:spacing w:after="0" w:line="240" w:lineRule="auto"/>
              <w:jc w:val="center"/>
              <w:rPr>
                <w:rFonts w:ascii="Times New Roman" w:hAnsi="Times New Roman" w:cs="Times New Roman"/>
                <w:sz w:val="24"/>
                <w:szCs w:val="24"/>
                <w:lang w:val="lt-LT"/>
              </w:rPr>
            </w:pPr>
          </w:p>
        </w:tc>
      </w:tr>
      <w:tr w:rsidR="00C841C0" w:rsidRPr="00F96F0A" w:rsidTr="00EC3CF9">
        <w:trPr>
          <w:trHeight w:val="325"/>
        </w:trPr>
        <w:tc>
          <w:tcPr>
            <w:tcW w:w="5337" w:type="dxa"/>
            <w:gridSpan w:val="2"/>
            <w:tcBorders>
              <w:top w:val="single" w:sz="4" w:space="0" w:color="000000"/>
              <w:left w:val="single" w:sz="4" w:space="0" w:color="000000"/>
              <w:bottom w:val="single" w:sz="4" w:space="0" w:color="000000"/>
            </w:tcBorders>
            <w:shd w:val="clear" w:color="auto" w:fill="auto"/>
          </w:tcPr>
          <w:p w:rsidR="00C841C0" w:rsidRPr="00F96F0A" w:rsidRDefault="00C841C0" w:rsidP="00EC3CF9">
            <w:pPr>
              <w:spacing w:after="0" w:line="240" w:lineRule="auto"/>
              <w:ind w:left="108"/>
              <w:jc w:val="center"/>
              <w:rPr>
                <w:sz w:val="24"/>
                <w:szCs w:val="24"/>
              </w:rPr>
            </w:pPr>
            <w:r w:rsidRPr="00F96F0A">
              <w:rPr>
                <w:rFonts w:ascii="Times New Roman" w:hAnsi="Times New Roman" w:cs="Times New Roman"/>
                <w:sz w:val="24"/>
                <w:szCs w:val="24"/>
                <w:lang w:val="lt-LT"/>
              </w:rPr>
              <w:t xml:space="preserve">Mažiausia privaloma surinkti balų suma </w:t>
            </w:r>
          </w:p>
        </w:tc>
        <w:tc>
          <w:tcPr>
            <w:tcW w:w="1698" w:type="dxa"/>
            <w:tcBorders>
              <w:top w:val="single" w:sz="4" w:space="0" w:color="000000"/>
              <w:left w:val="single" w:sz="4" w:space="0" w:color="000000"/>
              <w:bottom w:val="single" w:sz="4" w:space="0" w:color="000000"/>
            </w:tcBorders>
            <w:shd w:val="clear" w:color="auto" w:fill="auto"/>
            <w:vAlign w:val="center"/>
          </w:tcPr>
          <w:p w:rsidR="00C841C0" w:rsidRPr="00F96F0A" w:rsidRDefault="00C841C0" w:rsidP="00EC3CF9">
            <w:pPr>
              <w:spacing w:after="0" w:line="240" w:lineRule="auto"/>
              <w:jc w:val="center"/>
              <w:rPr>
                <w:sz w:val="24"/>
                <w:szCs w:val="24"/>
              </w:rPr>
            </w:pPr>
            <w:r>
              <w:rPr>
                <w:rFonts w:ascii="Times New Roman" w:hAnsi="Times New Roman" w:cs="Times New Roman"/>
                <w:sz w:val="24"/>
                <w:szCs w:val="24"/>
                <w:lang w:val="lt-LT"/>
              </w:rPr>
              <w:t>20</w:t>
            </w:r>
          </w:p>
        </w:tc>
        <w:tc>
          <w:tcPr>
            <w:tcW w:w="1305" w:type="dxa"/>
            <w:tcBorders>
              <w:top w:val="single" w:sz="4" w:space="0" w:color="000000"/>
              <w:left w:val="single" w:sz="4" w:space="0" w:color="000000"/>
              <w:bottom w:val="single" w:sz="4" w:space="0" w:color="000000"/>
            </w:tcBorders>
            <w:shd w:val="clear" w:color="auto" w:fill="auto"/>
            <w:vAlign w:val="center"/>
          </w:tcPr>
          <w:p w:rsidR="00C841C0" w:rsidRPr="00F96F0A" w:rsidRDefault="00C841C0" w:rsidP="00EC3CF9">
            <w:pPr>
              <w:snapToGrid w:val="0"/>
              <w:spacing w:after="0" w:line="240" w:lineRule="auto"/>
              <w:ind w:left="108"/>
              <w:jc w:val="center"/>
              <w:rPr>
                <w:rFonts w:ascii="Times New Roman" w:hAnsi="Times New Roman" w:cs="Times New Roman"/>
                <w:sz w:val="24"/>
                <w:szCs w:val="24"/>
                <w:lang w:val="lt-LT"/>
              </w:rPr>
            </w:pPr>
          </w:p>
          <w:p w:rsidR="00C841C0" w:rsidRPr="00F96F0A" w:rsidRDefault="00C841C0" w:rsidP="00EC3CF9">
            <w:pPr>
              <w:snapToGrid w:val="0"/>
              <w:spacing w:after="0" w:line="240" w:lineRule="auto"/>
              <w:ind w:left="108"/>
              <w:jc w:val="center"/>
              <w:rPr>
                <w:rFonts w:ascii="Times New Roman" w:hAnsi="Times New Roman" w:cs="Times New Roman"/>
                <w:sz w:val="24"/>
                <w:szCs w:val="24"/>
                <w:lang w:val="lt-LT"/>
              </w:rPr>
            </w:pPr>
          </w:p>
        </w:tc>
        <w:tc>
          <w:tcPr>
            <w:tcW w:w="13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41C0" w:rsidRPr="00F96F0A" w:rsidRDefault="00C841C0" w:rsidP="00EC3CF9">
            <w:pPr>
              <w:snapToGrid w:val="0"/>
              <w:spacing w:after="0" w:line="240" w:lineRule="auto"/>
              <w:ind w:left="108"/>
              <w:jc w:val="center"/>
              <w:rPr>
                <w:rFonts w:ascii="Times New Roman" w:hAnsi="Times New Roman" w:cs="Times New Roman"/>
                <w:sz w:val="24"/>
                <w:szCs w:val="24"/>
                <w:lang w:val="lt-LT"/>
              </w:rPr>
            </w:pPr>
          </w:p>
        </w:tc>
      </w:tr>
    </w:tbl>
    <w:p w:rsidR="00C841C0" w:rsidRPr="00F96F0A" w:rsidRDefault="00C841C0" w:rsidP="00C841C0">
      <w:pPr>
        <w:spacing w:after="0"/>
        <w:rPr>
          <w:rFonts w:ascii="Times New Roman" w:hAnsi="Times New Roman" w:cs="Times New Roman"/>
          <w:sz w:val="24"/>
          <w:szCs w:val="24"/>
          <w:lang w:val="lt-LT"/>
        </w:rPr>
      </w:pPr>
    </w:p>
    <w:p w:rsidR="00C841C0" w:rsidRPr="00F96F0A" w:rsidRDefault="00C841C0" w:rsidP="00C841C0">
      <w:pPr>
        <w:spacing w:after="0" w:line="240" w:lineRule="auto"/>
        <w:rPr>
          <w:rFonts w:ascii="Times New Roman" w:hAnsi="Times New Roman" w:cs="Times New Roman"/>
          <w:sz w:val="24"/>
          <w:szCs w:val="24"/>
          <w:lang w:val="lt-LT"/>
        </w:rPr>
      </w:pPr>
    </w:p>
    <w:p w:rsidR="00C841C0" w:rsidRPr="00F96F0A" w:rsidRDefault="00C841C0" w:rsidP="00C841C0">
      <w:pPr>
        <w:spacing w:after="0" w:line="240" w:lineRule="auto"/>
        <w:rPr>
          <w:sz w:val="24"/>
          <w:szCs w:val="24"/>
        </w:rPr>
      </w:pPr>
      <w:r w:rsidRPr="00F96F0A">
        <w:rPr>
          <w:rFonts w:ascii="Times New Roman" w:hAnsi="Times New Roman" w:cs="Times New Roman"/>
          <w:sz w:val="24"/>
          <w:szCs w:val="24"/>
          <w:lang w:val="lt-LT"/>
        </w:rPr>
        <w:t>__________________________                        ___________                          __________________</w:t>
      </w:r>
    </w:p>
    <w:p w:rsidR="00C841C0" w:rsidRPr="00F96F0A" w:rsidRDefault="00C841C0" w:rsidP="00C841C0">
      <w:pPr>
        <w:spacing w:after="0" w:line="240" w:lineRule="auto"/>
        <w:rPr>
          <w:sz w:val="24"/>
          <w:szCs w:val="24"/>
        </w:rPr>
      </w:pPr>
      <w:r w:rsidRPr="00F96F0A">
        <w:rPr>
          <w:rFonts w:ascii="Times New Roman" w:hAnsi="Times New Roman" w:cs="Times New Roman"/>
          <w:sz w:val="24"/>
          <w:szCs w:val="24"/>
          <w:lang w:val="lt-LT"/>
        </w:rPr>
        <w:t>(vertintojo pareigų pavadinimas)                           (parašas)                                 (vardas ir pavardė)</w:t>
      </w:r>
    </w:p>
    <w:p w:rsidR="00C841C0" w:rsidRPr="00F96F0A" w:rsidRDefault="00C841C0" w:rsidP="00C841C0">
      <w:pPr>
        <w:spacing w:after="0"/>
        <w:rPr>
          <w:rFonts w:ascii="Times New Roman" w:hAnsi="Times New Roman" w:cs="Times New Roman"/>
          <w:sz w:val="24"/>
          <w:szCs w:val="24"/>
          <w:lang w:val="lt-LT"/>
        </w:rPr>
      </w:pPr>
    </w:p>
    <w:p w:rsidR="00C841C0" w:rsidRPr="00F96F0A" w:rsidRDefault="00C841C0" w:rsidP="00C841C0">
      <w:pPr>
        <w:spacing w:after="0"/>
        <w:rPr>
          <w:rFonts w:ascii="Times New Roman" w:hAnsi="Times New Roman" w:cs="Times New Roman"/>
          <w:sz w:val="24"/>
          <w:szCs w:val="24"/>
          <w:lang w:val="lt-LT"/>
        </w:rPr>
      </w:pPr>
    </w:p>
    <w:p w:rsidR="00C841C0" w:rsidRDefault="00C841C0" w:rsidP="00C841C0">
      <w:pPr>
        <w:spacing w:after="0"/>
        <w:rPr>
          <w:rFonts w:ascii="Times New Roman" w:hAnsi="Times New Roman" w:cs="Times New Roman"/>
          <w:sz w:val="24"/>
          <w:szCs w:val="24"/>
          <w:lang w:val="lt-LT"/>
        </w:rPr>
      </w:pPr>
    </w:p>
    <w:p w:rsidR="00C841C0" w:rsidRDefault="00C841C0" w:rsidP="00C841C0">
      <w:pPr>
        <w:spacing w:after="0"/>
        <w:rPr>
          <w:rFonts w:ascii="Times New Roman" w:hAnsi="Times New Roman" w:cs="Times New Roman"/>
          <w:sz w:val="24"/>
          <w:szCs w:val="24"/>
          <w:lang w:val="lt-LT"/>
        </w:rPr>
      </w:pPr>
    </w:p>
    <w:p w:rsidR="00C841C0" w:rsidRPr="00F96F0A" w:rsidRDefault="00C841C0" w:rsidP="00C841C0">
      <w:pPr>
        <w:spacing w:after="0"/>
        <w:rPr>
          <w:rFonts w:ascii="Times New Roman" w:hAnsi="Times New Roman" w:cs="Times New Roman"/>
          <w:sz w:val="24"/>
          <w:szCs w:val="24"/>
          <w:lang w:val="lt-LT"/>
        </w:rPr>
      </w:pPr>
    </w:p>
    <w:tbl>
      <w:tblPr>
        <w:tblW w:w="0" w:type="auto"/>
        <w:tblInd w:w="108" w:type="dxa"/>
        <w:tblLayout w:type="fixed"/>
        <w:tblLook w:val="0000" w:firstRow="0" w:lastRow="0" w:firstColumn="0" w:lastColumn="0" w:noHBand="0" w:noVBand="0"/>
      </w:tblPr>
      <w:tblGrid>
        <w:gridCol w:w="5495"/>
        <w:gridCol w:w="4359"/>
      </w:tblGrid>
      <w:tr w:rsidR="00C841C0" w:rsidRPr="00F96F0A" w:rsidTr="00EC3CF9">
        <w:tc>
          <w:tcPr>
            <w:tcW w:w="5495" w:type="dxa"/>
            <w:shd w:val="clear" w:color="auto" w:fill="auto"/>
          </w:tcPr>
          <w:p w:rsidR="00C841C0" w:rsidRPr="00F96F0A" w:rsidRDefault="00C841C0" w:rsidP="00EC3CF9">
            <w:pPr>
              <w:snapToGrid w:val="0"/>
              <w:spacing w:after="0" w:line="240" w:lineRule="auto"/>
              <w:jc w:val="right"/>
              <w:rPr>
                <w:rFonts w:ascii="Times New Roman" w:hAnsi="Times New Roman" w:cs="Times New Roman"/>
                <w:sz w:val="24"/>
                <w:szCs w:val="24"/>
                <w:lang w:val="lt-LT"/>
              </w:rPr>
            </w:pPr>
          </w:p>
        </w:tc>
        <w:tc>
          <w:tcPr>
            <w:tcW w:w="4359" w:type="dxa"/>
            <w:shd w:val="clear" w:color="auto" w:fill="auto"/>
          </w:tcPr>
          <w:p w:rsidR="00C841C0" w:rsidRDefault="00C841C0" w:rsidP="00EC3CF9">
            <w:pPr>
              <w:spacing w:after="0" w:line="240" w:lineRule="auto"/>
              <w:rPr>
                <w:rFonts w:ascii="Times New Roman" w:hAnsi="Times New Roman" w:cs="Times New Roman"/>
                <w:sz w:val="24"/>
                <w:szCs w:val="24"/>
                <w:lang w:val="lt-LT"/>
              </w:rPr>
            </w:pPr>
          </w:p>
          <w:p w:rsidR="00C841C0" w:rsidRDefault="00C841C0" w:rsidP="00EC3CF9">
            <w:pPr>
              <w:spacing w:after="0" w:line="240" w:lineRule="auto"/>
              <w:rPr>
                <w:rFonts w:ascii="Times New Roman" w:hAnsi="Times New Roman" w:cs="Times New Roman"/>
                <w:sz w:val="24"/>
                <w:szCs w:val="24"/>
                <w:lang w:val="lt-LT"/>
              </w:rPr>
            </w:pPr>
          </w:p>
          <w:p w:rsidR="00C841C0" w:rsidRDefault="00C841C0" w:rsidP="00EC3CF9">
            <w:pPr>
              <w:spacing w:after="0" w:line="240" w:lineRule="auto"/>
              <w:rPr>
                <w:rFonts w:ascii="Times New Roman" w:hAnsi="Times New Roman" w:cs="Times New Roman"/>
                <w:sz w:val="24"/>
                <w:szCs w:val="24"/>
                <w:lang w:val="lt-LT"/>
              </w:rPr>
            </w:pPr>
          </w:p>
          <w:p w:rsidR="00C841C0" w:rsidRDefault="00C841C0" w:rsidP="00EC3CF9">
            <w:pPr>
              <w:spacing w:after="0" w:line="240" w:lineRule="auto"/>
              <w:rPr>
                <w:rFonts w:ascii="Times New Roman" w:hAnsi="Times New Roman" w:cs="Times New Roman"/>
                <w:sz w:val="24"/>
                <w:szCs w:val="24"/>
                <w:lang w:val="lt-LT"/>
              </w:rPr>
            </w:pPr>
          </w:p>
          <w:p w:rsidR="00C841C0" w:rsidRDefault="00C841C0" w:rsidP="00EC3CF9">
            <w:pPr>
              <w:spacing w:after="0" w:line="240" w:lineRule="auto"/>
              <w:rPr>
                <w:rFonts w:ascii="Times New Roman" w:hAnsi="Times New Roman" w:cs="Times New Roman"/>
                <w:sz w:val="24"/>
                <w:szCs w:val="24"/>
                <w:lang w:val="lt-LT"/>
              </w:rPr>
            </w:pPr>
          </w:p>
          <w:p w:rsidR="00290A5C" w:rsidRDefault="00290A5C" w:rsidP="00EC3CF9">
            <w:pPr>
              <w:spacing w:after="0" w:line="240" w:lineRule="auto"/>
              <w:rPr>
                <w:rFonts w:ascii="Times New Roman" w:hAnsi="Times New Roman" w:cs="Times New Roman"/>
                <w:sz w:val="24"/>
                <w:szCs w:val="24"/>
                <w:lang w:val="lt-LT"/>
              </w:rPr>
            </w:pPr>
          </w:p>
          <w:p w:rsidR="00C841C0" w:rsidRPr="005C5835" w:rsidRDefault="00C841C0" w:rsidP="00EC3CF9">
            <w:pPr>
              <w:spacing w:after="0" w:line="240" w:lineRule="auto"/>
              <w:rPr>
                <w:sz w:val="24"/>
                <w:szCs w:val="24"/>
                <w:lang w:val="lt-LT"/>
              </w:rPr>
            </w:pPr>
            <w:r w:rsidRPr="00F96F0A">
              <w:rPr>
                <w:rFonts w:ascii="Times New Roman" w:hAnsi="Times New Roman" w:cs="Times New Roman"/>
                <w:sz w:val="24"/>
                <w:szCs w:val="24"/>
                <w:lang w:val="lt-LT"/>
              </w:rPr>
              <w:lastRenderedPageBreak/>
              <w:t xml:space="preserve">Projekto </w:t>
            </w:r>
          </w:p>
          <w:p w:rsidR="00C841C0" w:rsidRDefault="00C841C0" w:rsidP="00EC3CF9">
            <w:pPr>
              <w:spacing w:after="0" w:line="240" w:lineRule="auto"/>
              <w:rPr>
                <w:rFonts w:ascii="Times New Roman" w:hAnsi="Times New Roman" w:cs="Times New Roman"/>
                <w:sz w:val="24"/>
                <w:szCs w:val="24"/>
                <w:lang w:val="lt-LT"/>
              </w:rPr>
            </w:pPr>
            <w:r>
              <w:rPr>
                <w:rFonts w:ascii="Times New Roman" w:hAnsi="Times New Roman" w:cs="Times New Roman"/>
                <w:sz w:val="24"/>
                <w:szCs w:val="24"/>
                <w:lang w:val="lt-LT"/>
              </w:rPr>
              <w:t>„</w:t>
            </w:r>
            <w:r w:rsidRPr="005C5835">
              <w:rPr>
                <w:rFonts w:ascii="Times New Roman" w:hAnsi="Times New Roman" w:cs="Times New Roman"/>
                <w:sz w:val="24"/>
                <w:szCs w:val="24"/>
                <w:lang w:val="lt-LT"/>
              </w:rPr>
              <w:t>Bendruomeninių apgyvendinimo bei užimtumo paslaugų asmenims su proto ir (arba) psichikos negalia plėtra Marijampolės regione</w:t>
            </w:r>
            <w:r w:rsidRPr="00F96F0A">
              <w:rPr>
                <w:rFonts w:ascii="Times New Roman" w:eastAsia="Times New Roman" w:hAnsi="Times New Roman" w:cs="Times New Roman"/>
                <w:bCs/>
                <w:sz w:val="24"/>
                <w:szCs w:val="24"/>
                <w:lang w:val="lt-LT"/>
              </w:rPr>
              <w:t>“</w:t>
            </w:r>
            <w:r>
              <w:rPr>
                <w:rFonts w:ascii="Times New Roman" w:eastAsia="Times New Roman" w:hAnsi="Times New Roman" w:cs="Times New Roman"/>
                <w:bCs/>
                <w:sz w:val="24"/>
                <w:szCs w:val="24"/>
                <w:lang w:val="lt-LT"/>
              </w:rPr>
              <w:t xml:space="preserve"> </w:t>
            </w:r>
            <w:r w:rsidRPr="00F96F0A">
              <w:rPr>
                <w:rFonts w:ascii="Times New Roman" w:hAnsi="Times New Roman" w:cs="Times New Roman"/>
                <w:sz w:val="24"/>
                <w:szCs w:val="24"/>
                <w:lang w:val="lt-LT"/>
              </w:rPr>
              <w:t xml:space="preserve">partnerių atrankos </w:t>
            </w:r>
          </w:p>
          <w:p w:rsidR="00C841C0" w:rsidRPr="005C5835" w:rsidRDefault="00C841C0" w:rsidP="00EC3CF9">
            <w:pPr>
              <w:spacing w:after="0" w:line="240" w:lineRule="auto"/>
              <w:rPr>
                <w:sz w:val="24"/>
                <w:szCs w:val="24"/>
                <w:lang w:val="lt-LT"/>
              </w:rPr>
            </w:pPr>
            <w:r w:rsidRPr="00F96F0A">
              <w:rPr>
                <w:rFonts w:ascii="Times New Roman" w:hAnsi="Times New Roman" w:cs="Times New Roman"/>
                <w:sz w:val="24"/>
                <w:szCs w:val="24"/>
                <w:lang w:val="lt-LT"/>
              </w:rPr>
              <w:t>prašo</w:t>
            </w:r>
          </w:p>
          <w:p w:rsidR="00C841C0" w:rsidRPr="00F96F0A" w:rsidRDefault="00C841C0" w:rsidP="00EC3CF9">
            <w:pPr>
              <w:spacing w:after="0" w:line="240" w:lineRule="auto"/>
              <w:rPr>
                <w:sz w:val="24"/>
                <w:szCs w:val="24"/>
              </w:rPr>
            </w:pPr>
            <w:r w:rsidRPr="00F96F0A">
              <w:rPr>
                <w:rFonts w:ascii="Times New Roman" w:hAnsi="Times New Roman" w:cs="Times New Roman"/>
                <w:sz w:val="24"/>
                <w:szCs w:val="24"/>
                <w:lang w:val="lt-LT"/>
              </w:rPr>
              <w:t>3  priedas</w:t>
            </w:r>
          </w:p>
        </w:tc>
      </w:tr>
    </w:tbl>
    <w:p w:rsidR="00C841C0" w:rsidRPr="00F96F0A" w:rsidRDefault="00C841C0" w:rsidP="00C841C0">
      <w:pPr>
        <w:spacing w:line="240" w:lineRule="auto"/>
        <w:ind w:left="5954"/>
        <w:jc w:val="center"/>
        <w:rPr>
          <w:rFonts w:ascii="Times New Roman" w:hAnsi="Times New Roman" w:cs="Times New Roman"/>
          <w:bCs/>
          <w:sz w:val="24"/>
          <w:szCs w:val="24"/>
        </w:rPr>
      </w:pPr>
    </w:p>
    <w:p w:rsidR="00C841C0" w:rsidRPr="00F96F0A" w:rsidRDefault="00C841C0" w:rsidP="00C841C0">
      <w:pPr>
        <w:spacing w:line="240" w:lineRule="auto"/>
        <w:jc w:val="center"/>
        <w:rPr>
          <w:sz w:val="24"/>
          <w:szCs w:val="24"/>
        </w:rPr>
      </w:pPr>
      <w:r>
        <w:rPr>
          <w:rFonts w:ascii="Times New Roman" w:hAnsi="Times New Roman" w:cs="Times New Roman"/>
          <w:bCs/>
          <w:caps/>
          <w:sz w:val="24"/>
          <w:szCs w:val="24"/>
        </w:rPr>
        <w:t>ŠAKIŲ RAJONO</w:t>
      </w:r>
      <w:r w:rsidRPr="00F96F0A">
        <w:rPr>
          <w:rFonts w:ascii="Times New Roman" w:hAnsi="Times New Roman" w:cs="Times New Roman"/>
          <w:bCs/>
          <w:caps/>
          <w:sz w:val="24"/>
          <w:szCs w:val="24"/>
        </w:rPr>
        <w:t xml:space="preserve"> </w:t>
      </w:r>
      <w:r w:rsidRPr="00F96F0A">
        <w:rPr>
          <w:rFonts w:ascii="Times New Roman" w:hAnsi="Times New Roman" w:cs="Times New Roman"/>
          <w:sz w:val="24"/>
          <w:szCs w:val="24"/>
        </w:rPr>
        <w:t>SAVIVALDYBĖS ADMINISTRACIJA</w:t>
      </w:r>
    </w:p>
    <w:p w:rsidR="00C841C0" w:rsidRPr="00F96F0A" w:rsidRDefault="00C841C0" w:rsidP="00C841C0">
      <w:pPr>
        <w:spacing w:line="240" w:lineRule="auto"/>
        <w:jc w:val="center"/>
        <w:rPr>
          <w:sz w:val="24"/>
          <w:szCs w:val="24"/>
        </w:rPr>
      </w:pPr>
      <w:r w:rsidRPr="00F96F0A">
        <w:rPr>
          <w:rFonts w:ascii="Times New Roman" w:hAnsi="Times New Roman" w:cs="Times New Roman"/>
          <w:sz w:val="24"/>
          <w:szCs w:val="24"/>
        </w:rPr>
        <w:t>_________________________________________________________</w:t>
      </w:r>
    </w:p>
    <w:p w:rsidR="00C841C0" w:rsidRPr="00F96F0A" w:rsidRDefault="00C841C0" w:rsidP="00C841C0">
      <w:pPr>
        <w:spacing w:line="240" w:lineRule="auto"/>
        <w:jc w:val="center"/>
        <w:rPr>
          <w:sz w:val="24"/>
          <w:szCs w:val="24"/>
        </w:rPr>
      </w:pPr>
      <w:r w:rsidRPr="00F96F0A">
        <w:rPr>
          <w:rFonts w:ascii="Times New Roman" w:hAnsi="Times New Roman" w:cs="Times New Roman"/>
          <w:bCs/>
          <w:sz w:val="24"/>
          <w:szCs w:val="24"/>
        </w:rPr>
        <w:t>(</w:t>
      </w:r>
      <w:proofErr w:type="spellStart"/>
      <w:r w:rsidRPr="00F96F0A">
        <w:rPr>
          <w:rFonts w:ascii="Times New Roman" w:hAnsi="Times New Roman" w:cs="Times New Roman"/>
          <w:bCs/>
          <w:sz w:val="24"/>
          <w:szCs w:val="24"/>
        </w:rPr>
        <w:t>komisijos</w:t>
      </w:r>
      <w:proofErr w:type="spellEnd"/>
      <w:r w:rsidRPr="00F96F0A">
        <w:rPr>
          <w:rFonts w:ascii="Times New Roman" w:hAnsi="Times New Roman" w:cs="Times New Roman"/>
          <w:bCs/>
          <w:sz w:val="24"/>
          <w:szCs w:val="24"/>
        </w:rPr>
        <w:t xml:space="preserve"> </w:t>
      </w:r>
      <w:proofErr w:type="spellStart"/>
      <w:r w:rsidRPr="00F96F0A">
        <w:rPr>
          <w:rFonts w:ascii="Times New Roman" w:hAnsi="Times New Roman" w:cs="Times New Roman"/>
          <w:bCs/>
          <w:sz w:val="24"/>
          <w:szCs w:val="24"/>
        </w:rPr>
        <w:t>nario</w:t>
      </w:r>
      <w:proofErr w:type="spellEnd"/>
      <w:r w:rsidRPr="00F96F0A">
        <w:rPr>
          <w:rFonts w:ascii="Times New Roman" w:hAnsi="Times New Roman" w:cs="Times New Roman"/>
          <w:bCs/>
          <w:sz w:val="24"/>
          <w:szCs w:val="24"/>
        </w:rPr>
        <w:t xml:space="preserve"> </w:t>
      </w:r>
      <w:proofErr w:type="spellStart"/>
      <w:r w:rsidRPr="00F96F0A">
        <w:rPr>
          <w:rFonts w:ascii="Times New Roman" w:hAnsi="Times New Roman" w:cs="Times New Roman"/>
          <w:bCs/>
          <w:sz w:val="24"/>
          <w:szCs w:val="24"/>
        </w:rPr>
        <w:t>vardas</w:t>
      </w:r>
      <w:proofErr w:type="spellEnd"/>
      <w:r w:rsidRPr="00F96F0A">
        <w:rPr>
          <w:rFonts w:ascii="Times New Roman" w:hAnsi="Times New Roman" w:cs="Times New Roman"/>
          <w:bCs/>
          <w:sz w:val="24"/>
          <w:szCs w:val="24"/>
        </w:rPr>
        <w:t xml:space="preserve"> </w:t>
      </w:r>
      <w:proofErr w:type="spellStart"/>
      <w:r w:rsidRPr="00F96F0A">
        <w:rPr>
          <w:rFonts w:ascii="Times New Roman" w:hAnsi="Times New Roman" w:cs="Times New Roman"/>
          <w:bCs/>
          <w:sz w:val="24"/>
          <w:szCs w:val="24"/>
        </w:rPr>
        <w:t>ir</w:t>
      </w:r>
      <w:proofErr w:type="spellEnd"/>
      <w:r w:rsidRPr="00F96F0A">
        <w:rPr>
          <w:rFonts w:ascii="Times New Roman" w:hAnsi="Times New Roman" w:cs="Times New Roman"/>
          <w:bCs/>
          <w:sz w:val="24"/>
          <w:szCs w:val="24"/>
        </w:rPr>
        <w:t xml:space="preserve"> </w:t>
      </w:r>
      <w:proofErr w:type="spellStart"/>
      <w:r w:rsidRPr="00F96F0A">
        <w:rPr>
          <w:rFonts w:ascii="Times New Roman" w:hAnsi="Times New Roman" w:cs="Times New Roman"/>
          <w:bCs/>
          <w:sz w:val="24"/>
          <w:szCs w:val="24"/>
        </w:rPr>
        <w:t>pavardė</w:t>
      </w:r>
      <w:proofErr w:type="spellEnd"/>
      <w:r w:rsidRPr="00F96F0A">
        <w:rPr>
          <w:rFonts w:ascii="Times New Roman" w:hAnsi="Times New Roman" w:cs="Times New Roman"/>
          <w:bCs/>
          <w:sz w:val="24"/>
          <w:szCs w:val="24"/>
        </w:rPr>
        <w:t>)</w:t>
      </w:r>
    </w:p>
    <w:p w:rsidR="00C841C0" w:rsidRPr="00F96F0A" w:rsidRDefault="00C841C0" w:rsidP="00C841C0">
      <w:pPr>
        <w:spacing w:line="240" w:lineRule="auto"/>
        <w:jc w:val="center"/>
        <w:rPr>
          <w:rFonts w:ascii="Times New Roman" w:hAnsi="Times New Roman" w:cs="Times New Roman"/>
          <w:sz w:val="24"/>
          <w:szCs w:val="24"/>
        </w:rPr>
      </w:pPr>
    </w:p>
    <w:p w:rsidR="00C841C0" w:rsidRPr="00F96F0A" w:rsidRDefault="00C841C0" w:rsidP="00C841C0">
      <w:pPr>
        <w:spacing w:line="240" w:lineRule="auto"/>
        <w:jc w:val="center"/>
        <w:rPr>
          <w:sz w:val="24"/>
          <w:szCs w:val="24"/>
        </w:rPr>
      </w:pPr>
      <w:r w:rsidRPr="00F96F0A">
        <w:rPr>
          <w:rFonts w:ascii="Times New Roman" w:hAnsi="Times New Roman" w:cs="Times New Roman"/>
          <w:b/>
          <w:caps/>
          <w:sz w:val="24"/>
          <w:szCs w:val="24"/>
        </w:rPr>
        <w:t xml:space="preserve">projektų </w:t>
      </w:r>
      <w:r w:rsidRPr="00F96F0A">
        <w:rPr>
          <w:rFonts w:ascii="Times New Roman" w:hAnsi="Times New Roman" w:cs="Times New Roman"/>
          <w:b/>
          <w:sz w:val="24"/>
          <w:szCs w:val="24"/>
        </w:rPr>
        <w:t xml:space="preserve">VERTINIMO IR </w:t>
      </w:r>
      <w:r w:rsidRPr="00F96F0A">
        <w:rPr>
          <w:rFonts w:ascii="Times New Roman" w:hAnsi="Times New Roman" w:cs="Times New Roman"/>
          <w:b/>
          <w:caps/>
          <w:sz w:val="24"/>
          <w:szCs w:val="24"/>
        </w:rPr>
        <w:t xml:space="preserve">atrankos </w:t>
      </w:r>
      <w:r w:rsidRPr="00F96F0A">
        <w:rPr>
          <w:rFonts w:ascii="Times New Roman" w:hAnsi="Times New Roman" w:cs="Times New Roman"/>
          <w:b/>
          <w:sz w:val="24"/>
          <w:szCs w:val="24"/>
        </w:rPr>
        <w:t>KOMISIJOS</w:t>
      </w:r>
      <w:r w:rsidRPr="00F96F0A">
        <w:rPr>
          <w:rFonts w:ascii="Times New Roman" w:hAnsi="Times New Roman" w:cs="Times New Roman"/>
          <w:b/>
          <w:caps/>
          <w:sz w:val="24"/>
          <w:szCs w:val="24"/>
        </w:rPr>
        <w:t xml:space="preserve"> nario </w:t>
      </w:r>
    </w:p>
    <w:p w:rsidR="00C841C0" w:rsidRPr="00F96F0A" w:rsidRDefault="00C841C0" w:rsidP="00C841C0">
      <w:pPr>
        <w:spacing w:line="240" w:lineRule="auto"/>
        <w:jc w:val="center"/>
        <w:rPr>
          <w:sz w:val="24"/>
          <w:szCs w:val="24"/>
        </w:rPr>
      </w:pPr>
      <w:r w:rsidRPr="00F96F0A">
        <w:rPr>
          <w:rFonts w:ascii="Times New Roman" w:hAnsi="Times New Roman" w:cs="Times New Roman"/>
          <w:b/>
          <w:sz w:val="24"/>
          <w:szCs w:val="24"/>
        </w:rPr>
        <w:t xml:space="preserve">KONFIDENCIALUMO PASIŽADĖJIMAS </w:t>
      </w:r>
      <w:r w:rsidRPr="00F96F0A">
        <w:rPr>
          <w:rFonts w:ascii="Times New Roman" w:hAnsi="Times New Roman" w:cs="Times New Roman"/>
          <w:b/>
          <w:caps/>
          <w:sz w:val="24"/>
          <w:szCs w:val="24"/>
        </w:rPr>
        <w:t xml:space="preserve">ir Nešališkumo deklaracija </w:t>
      </w:r>
    </w:p>
    <w:p w:rsidR="00C841C0" w:rsidRPr="00F96F0A" w:rsidRDefault="00C841C0" w:rsidP="00C841C0">
      <w:pPr>
        <w:spacing w:line="240" w:lineRule="auto"/>
        <w:jc w:val="center"/>
        <w:rPr>
          <w:sz w:val="24"/>
          <w:szCs w:val="24"/>
        </w:rPr>
      </w:pPr>
      <w:r w:rsidRPr="00F96F0A">
        <w:rPr>
          <w:rFonts w:ascii="Times New Roman" w:hAnsi="Times New Roman" w:cs="Times New Roman"/>
          <w:sz w:val="24"/>
          <w:szCs w:val="24"/>
        </w:rPr>
        <w:t>20_____ m. __________________ d.</w:t>
      </w:r>
    </w:p>
    <w:p w:rsidR="00C841C0" w:rsidRPr="00F96F0A" w:rsidRDefault="00C841C0" w:rsidP="00C841C0">
      <w:pPr>
        <w:spacing w:line="240" w:lineRule="auto"/>
        <w:jc w:val="center"/>
        <w:rPr>
          <w:rFonts w:ascii="Times New Roman" w:hAnsi="Times New Roman" w:cs="Times New Roman"/>
          <w:b/>
          <w:sz w:val="24"/>
          <w:szCs w:val="24"/>
        </w:rPr>
      </w:pPr>
    </w:p>
    <w:p w:rsidR="00C841C0" w:rsidRPr="00F96F0A" w:rsidRDefault="00C841C0" w:rsidP="00C841C0">
      <w:pPr>
        <w:spacing w:line="240" w:lineRule="auto"/>
        <w:ind w:firstLine="960"/>
        <w:jc w:val="both"/>
        <w:rPr>
          <w:sz w:val="24"/>
          <w:szCs w:val="24"/>
        </w:rPr>
      </w:pPr>
      <w:proofErr w:type="spellStart"/>
      <w:r w:rsidRPr="00F96F0A">
        <w:rPr>
          <w:rFonts w:ascii="Times New Roman" w:hAnsi="Times New Roman" w:cs="Times New Roman"/>
          <w:sz w:val="24"/>
          <w:szCs w:val="24"/>
        </w:rPr>
        <w:t>Aš</w:t>
      </w:r>
      <w:proofErr w:type="spellEnd"/>
      <w:r w:rsidRPr="00F96F0A">
        <w:rPr>
          <w:rFonts w:ascii="Times New Roman" w:hAnsi="Times New Roman" w:cs="Times New Roman"/>
          <w:sz w:val="24"/>
          <w:szCs w:val="24"/>
        </w:rPr>
        <w:t xml:space="preserve">, _________________________________________ </w:t>
      </w:r>
      <w:proofErr w:type="spellStart"/>
      <w:r w:rsidRPr="00F96F0A">
        <w:rPr>
          <w:rFonts w:ascii="Times New Roman" w:hAnsi="Times New Roman" w:cs="Times New Roman"/>
          <w:sz w:val="24"/>
          <w:szCs w:val="24"/>
        </w:rPr>
        <w:t>vertindamas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projekto</w:t>
      </w:r>
      <w:proofErr w:type="spellEnd"/>
      <w:r w:rsidRPr="00F96F0A">
        <w:rPr>
          <w:rFonts w:ascii="Times New Roman" w:hAnsi="Times New Roman" w:cs="Times New Roman"/>
          <w:sz w:val="24"/>
          <w:szCs w:val="24"/>
        </w:rPr>
        <w:t xml:space="preserve"> </w:t>
      </w:r>
      <w:r>
        <w:rPr>
          <w:rFonts w:ascii="Times New Roman" w:hAnsi="Times New Roman" w:cs="Times New Roman"/>
          <w:sz w:val="24"/>
          <w:szCs w:val="24"/>
        </w:rPr>
        <w:t>„</w:t>
      </w:r>
      <w:proofErr w:type="spellStart"/>
      <w:r w:rsidRPr="006E74E7">
        <w:rPr>
          <w:rFonts w:ascii="Times New Roman" w:hAnsi="Times New Roman" w:cs="Times New Roman"/>
          <w:sz w:val="24"/>
          <w:szCs w:val="24"/>
        </w:rPr>
        <w:t>Bendruomeninių</w:t>
      </w:r>
      <w:proofErr w:type="spellEnd"/>
      <w:r w:rsidRPr="006E74E7">
        <w:rPr>
          <w:rFonts w:ascii="Times New Roman" w:hAnsi="Times New Roman" w:cs="Times New Roman"/>
          <w:sz w:val="24"/>
          <w:szCs w:val="24"/>
        </w:rPr>
        <w:t xml:space="preserve"> </w:t>
      </w:r>
      <w:proofErr w:type="spellStart"/>
      <w:r w:rsidRPr="006E74E7">
        <w:rPr>
          <w:rFonts w:ascii="Times New Roman" w:hAnsi="Times New Roman" w:cs="Times New Roman"/>
          <w:sz w:val="24"/>
          <w:szCs w:val="24"/>
        </w:rPr>
        <w:t>apgyvendinimo</w:t>
      </w:r>
      <w:proofErr w:type="spellEnd"/>
      <w:r w:rsidRPr="006E74E7">
        <w:rPr>
          <w:rFonts w:ascii="Times New Roman" w:hAnsi="Times New Roman" w:cs="Times New Roman"/>
          <w:sz w:val="24"/>
          <w:szCs w:val="24"/>
        </w:rPr>
        <w:t xml:space="preserve"> </w:t>
      </w:r>
      <w:proofErr w:type="spellStart"/>
      <w:r w:rsidRPr="006E74E7">
        <w:rPr>
          <w:rFonts w:ascii="Times New Roman" w:hAnsi="Times New Roman" w:cs="Times New Roman"/>
          <w:sz w:val="24"/>
          <w:szCs w:val="24"/>
        </w:rPr>
        <w:t>bei</w:t>
      </w:r>
      <w:proofErr w:type="spellEnd"/>
      <w:r w:rsidRPr="006E74E7">
        <w:rPr>
          <w:rFonts w:ascii="Times New Roman" w:hAnsi="Times New Roman" w:cs="Times New Roman"/>
          <w:sz w:val="24"/>
          <w:szCs w:val="24"/>
        </w:rPr>
        <w:t xml:space="preserve"> užimtumo paslaugų </w:t>
      </w:r>
      <w:proofErr w:type="spellStart"/>
      <w:r w:rsidRPr="006E74E7">
        <w:rPr>
          <w:rFonts w:ascii="Times New Roman" w:hAnsi="Times New Roman" w:cs="Times New Roman"/>
          <w:sz w:val="24"/>
          <w:szCs w:val="24"/>
        </w:rPr>
        <w:t>asmenims</w:t>
      </w:r>
      <w:proofErr w:type="spellEnd"/>
      <w:r w:rsidRPr="006E74E7">
        <w:rPr>
          <w:rFonts w:ascii="Times New Roman" w:hAnsi="Times New Roman" w:cs="Times New Roman"/>
          <w:sz w:val="24"/>
          <w:szCs w:val="24"/>
        </w:rPr>
        <w:t xml:space="preserve"> </w:t>
      </w:r>
      <w:proofErr w:type="spellStart"/>
      <w:r w:rsidRPr="006E74E7">
        <w:rPr>
          <w:rFonts w:ascii="Times New Roman" w:hAnsi="Times New Roman" w:cs="Times New Roman"/>
          <w:sz w:val="24"/>
          <w:szCs w:val="24"/>
        </w:rPr>
        <w:t>su</w:t>
      </w:r>
      <w:proofErr w:type="spellEnd"/>
      <w:r w:rsidRPr="006E74E7">
        <w:rPr>
          <w:rFonts w:ascii="Times New Roman" w:hAnsi="Times New Roman" w:cs="Times New Roman"/>
          <w:sz w:val="24"/>
          <w:szCs w:val="24"/>
        </w:rPr>
        <w:t xml:space="preserve"> proto </w:t>
      </w:r>
      <w:proofErr w:type="spellStart"/>
      <w:r w:rsidRPr="006E74E7">
        <w:rPr>
          <w:rFonts w:ascii="Times New Roman" w:hAnsi="Times New Roman" w:cs="Times New Roman"/>
          <w:sz w:val="24"/>
          <w:szCs w:val="24"/>
        </w:rPr>
        <w:t>ir</w:t>
      </w:r>
      <w:proofErr w:type="spellEnd"/>
      <w:r w:rsidRPr="006E74E7">
        <w:rPr>
          <w:rFonts w:ascii="Times New Roman" w:hAnsi="Times New Roman" w:cs="Times New Roman"/>
          <w:sz w:val="24"/>
          <w:szCs w:val="24"/>
        </w:rPr>
        <w:t xml:space="preserve"> (</w:t>
      </w:r>
      <w:proofErr w:type="spellStart"/>
      <w:r w:rsidRPr="006E74E7">
        <w:rPr>
          <w:rFonts w:ascii="Times New Roman" w:hAnsi="Times New Roman" w:cs="Times New Roman"/>
          <w:sz w:val="24"/>
          <w:szCs w:val="24"/>
        </w:rPr>
        <w:t>arba</w:t>
      </w:r>
      <w:proofErr w:type="spellEnd"/>
      <w:r w:rsidRPr="006E74E7">
        <w:rPr>
          <w:rFonts w:ascii="Times New Roman" w:hAnsi="Times New Roman" w:cs="Times New Roman"/>
          <w:sz w:val="24"/>
          <w:szCs w:val="24"/>
        </w:rPr>
        <w:t xml:space="preserve">) </w:t>
      </w:r>
      <w:proofErr w:type="spellStart"/>
      <w:r w:rsidRPr="006E74E7">
        <w:rPr>
          <w:rFonts w:ascii="Times New Roman" w:hAnsi="Times New Roman" w:cs="Times New Roman"/>
          <w:sz w:val="24"/>
          <w:szCs w:val="24"/>
        </w:rPr>
        <w:t>psichikos</w:t>
      </w:r>
      <w:proofErr w:type="spellEnd"/>
      <w:r w:rsidRPr="006E74E7">
        <w:rPr>
          <w:rFonts w:ascii="Times New Roman" w:hAnsi="Times New Roman" w:cs="Times New Roman"/>
          <w:sz w:val="24"/>
          <w:szCs w:val="24"/>
        </w:rPr>
        <w:t xml:space="preserve"> </w:t>
      </w:r>
      <w:proofErr w:type="spellStart"/>
      <w:r w:rsidRPr="006E74E7">
        <w:rPr>
          <w:rFonts w:ascii="Times New Roman" w:hAnsi="Times New Roman" w:cs="Times New Roman"/>
          <w:sz w:val="24"/>
          <w:szCs w:val="24"/>
        </w:rPr>
        <w:t>negalia</w:t>
      </w:r>
      <w:proofErr w:type="spellEnd"/>
      <w:r w:rsidRPr="006E74E7">
        <w:rPr>
          <w:rFonts w:ascii="Times New Roman" w:hAnsi="Times New Roman" w:cs="Times New Roman"/>
          <w:sz w:val="24"/>
          <w:szCs w:val="24"/>
        </w:rPr>
        <w:t xml:space="preserve"> </w:t>
      </w:r>
      <w:proofErr w:type="spellStart"/>
      <w:r w:rsidRPr="006E74E7">
        <w:rPr>
          <w:rFonts w:ascii="Times New Roman" w:hAnsi="Times New Roman" w:cs="Times New Roman"/>
          <w:sz w:val="24"/>
          <w:szCs w:val="24"/>
        </w:rPr>
        <w:t>plėtra</w:t>
      </w:r>
      <w:proofErr w:type="spellEnd"/>
      <w:r w:rsidRPr="006E74E7">
        <w:rPr>
          <w:rFonts w:ascii="Times New Roman" w:hAnsi="Times New Roman" w:cs="Times New Roman"/>
          <w:sz w:val="24"/>
          <w:szCs w:val="24"/>
        </w:rPr>
        <w:t xml:space="preserve"> </w:t>
      </w:r>
      <w:proofErr w:type="spellStart"/>
      <w:r w:rsidRPr="006E74E7">
        <w:rPr>
          <w:rFonts w:ascii="Times New Roman" w:hAnsi="Times New Roman" w:cs="Times New Roman"/>
          <w:sz w:val="24"/>
          <w:szCs w:val="24"/>
        </w:rPr>
        <w:t>Marijampolės</w:t>
      </w:r>
      <w:proofErr w:type="spellEnd"/>
      <w:r w:rsidRPr="006E74E7">
        <w:rPr>
          <w:rFonts w:ascii="Times New Roman" w:hAnsi="Times New Roman" w:cs="Times New Roman"/>
          <w:sz w:val="24"/>
          <w:szCs w:val="24"/>
        </w:rPr>
        <w:t xml:space="preserve"> </w:t>
      </w:r>
      <w:proofErr w:type="spellStart"/>
      <w:proofErr w:type="gramStart"/>
      <w:r w:rsidRPr="006E74E7">
        <w:rPr>
          <w:rFonts w:ascii="Times New Roman" w:hAnsi="Times New Roman" w:cs="Times New Roman"/>
          <w:sz w:val="24"/>
          <w:szCs w:val="24"/>
        </w:rPr>
        <w:t>regione</w:t>
      </w:r>
      <w:proofErr w:type="spellEnd"/>
      <w:r w:rsidRPr="00F96F0A">
        <w:rPr>
          <w:rFonts w:ascii="Times New Roman" w:eastAsia="Times New Roman" w:hAnsi="Times New Roman" w:cs="Times New Roman"/>
          <w:bCs/>
          <w:sz w:val="24"/>
          <w:szCs w:val="24"/>
          <w:lang w:val="lt-LT"/>
        </w:rPr>
        <w:t>“</w:t>
      </w:r>
      <w:r>
        <w:rPr>
          <w:rFonts w:ascii="Times New Roman" w:eastAsia="Times New Roman" w:hAnsi="Times New Roman" w:cs="Times New Roman"/>
          <w:bCs/>
          <w:sz w:val="24"/>
          <w:szCs w:val="24"/>
          <w:lang w:val="lt-LT"/>
        </w:rPr>
        <w:t xml:space="preserve"> </w:t>
      </w:r>
      <w:r w:rsidRPr="00F96F0A">
        <w:rPr>
          <w:rFonts w:ascii="Times New Roman" w:hAnsi="Times New Roman" w:cs="Times New Roman"/>
          <w:sz w:val="24"/>
          <w:szCs w:val="24"/>
        </w:rPr>
        <w:t xml:space="preserve"> </w:t>
      </w:r>
      <w:proofErr w:type="spellStart"/>
      <w:proofErr w:type="gramEnd"/>
      <w:r w:rsidRPr="00F96F0A">
        <w:rPr>
          <w:rFonts w:ascii="Times New Roman" w:hAnsi="Times New Roman" w:cs="Times New Roman"/>
          <w:sz w:val="24"/>
          <w:szCs w:val="24"/>
        </w:rPr>
        <w:t>partnerių</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atrankos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paraiškas</w:t>
      </w:r>
      <w:proofErr w:type="spellEnd"/>
      <w:r w:rsidRPr="00F96F0A">
        <w:rPr>
          <w:rFonts w:ascii="Times New Roman" w:hAnsi="Times New Roman" w:cs="Times New Roman"/>
          <w:sz w:val="24"/>
          <w:szCs w:val="24"/>
        </w:rPr>
        <w:t>,</w:t>
      </w:r>
    </w:p>
    <w:p w:rsidR="00C841C0" w:rsidRPr="00F96F0A" w:rsidRDefault="00C841C0" w:rsidP="00C841C0">
      <w:pPr>
        <w:tabs>
          <w:tab w:val="left" w:pos="240"/>
          <w:tab w:val="left" w:pos="1200"/>
        </w:tabs>
        <w:spacing w:after="0" w:line="240" w:lineRule="auto"/>
        <w:ind w:firstLine="960"/>
        <w:jc w:val="both"/>
        <w:rPr>
          <w:sz w:val="24"/>
          <w:szCs w:val="24"/>
        </w:rPr>
      </w:pPr>
      <w:r w:rsidRPr="00F96F0A">
        <w:rPr>
          <w:rFonts w:ascii="Times New Roman" w:hAnsi="Times New Roman" w:cs="Times New Roman"/>
          <w:iCs/>
          <w:sz w:val="24"/>
          <w:szCs w:val="24"/>
        </w:rPr>
        <w:t>1</w:t>
      </w:r>
      <w:r w:rsidRPr="00F96F0A">
        <w:rPr>
          <w:rFonts w:ascii="Times New Roman" w:hAnsi="Times New Roman" w:cs="Times New Roman"/>
          <w:iCs/>
          <w:sz w:val="24"/>
          <w:szCs w:val="24"/>
        </w:rPr>
        <w:tab/>
      </w:r>
      <w:proofErr w:type="spellStart"/>
      <w:r w:rsidRPr="00F96F0A">
        <w:rPr>
          <w:rFonts w:ascii="Times New Roman" w:hAnsi="Times New Roman" w:cs="Times New Roman"/>
          <w:iCs/>
          <w:sz w:val="24"/>
          <w:szCs w:val="24"/>
        </w:rPr>
        <w:t>Pasižadu</w:t>
      </w:r>
      <w:proofErr w:type="spellEnd"/>
      <w:r w:rsidRPr="00F96F0A">
        <w:rPr>
          <w:rFonts w:ascii="Times New Roman" w:hAnsi="Times New Roman" w:cs="Times New Roman"/>
          <w:iCs/>
          <w:sz w:val="24"/>
          <w:szCs w:val="24"/>
        </w:rPr>
        <w:t>:</w:t>
      </w:r>
    </w:p>
    <w:p w:rsidR="00C841C0" w:rsidRPr="00F96F0A" w:rsidRDefault="00C841C0" w:rsidP="00C841C0">
      <w:pPr>
        <w:tabs>
          <w:tab w:val="left" w:pos="0"/>
          <w:tab w:val="left" w:pos="480"/>
          <w:tab w:val="left" w:pos="792"/>
          <w:tab w:val="left" w:pos="1418"/>
        </w:tabs>
        <w:spacing w:after="0" w:line="240" w:lineRule="auto"/>
        <w:ind w:firstLine="960"/>
        <w:jc w:val="both"/>
        <w:rPr>
          <w:sz w:val="24"/>
          <w:szCs w:val="24"/>
        </w:rPr>
      </w:pPr>
      <w:r w:rsidRPr="00F96F0A">
        <w:rPr>
          <w:rFonts w:ascii="Times New Roman" w:hAnsi="Times New Roman" w:cs="Times New Roman"/>
          <w:iCs/>
          <w:sz w:val="24"/>
          <w:szCs w:val="24"/>
        </w:rPr>
        <w:t>1.1.</w:t>
      </w:r>
      <w:r w:rsidRPr="00F96F0A">
        <w:rPr>
          <w:rFonts w:ascii="Times New Roman" w:hAnsi="Times New Roman" w:cs="Times New Roman"/>
          <w:iCs/>
          <w:sz w:val="24"/>
          <w:szCs w:val="24"/>
        </w:rPr>
        <w:tab/>
      </w:r>
      <w:proofErr w:type="spellStart"/>
      <w:r w:rsidRPr="00F96F0A">
        <w:rPr>
          <w:rFonts w:ascii="Times New Roman" w:hAnsi="Times New Roman" w:cs="Times New Roman"/>
          <w:sz w:val="24"/>
          <w:szCs w:val="24"/>
        </w:rPr>
        <w:t>saugoti</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ir</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tik</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įstatymų</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ir</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kitų</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teisės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aktų</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nustatytais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tikslais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ir</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tvarka</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naudoti</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konfidencialią</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informaciją</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kuri</w:t>
      </w:r>
      <w:proofErr w:type="spellEnd"/>
      <w:r w:rsidRPr="00F96F0A">
        <w:rPr>
          <w:rFonts w:ascii="Times New Roman" w:hAnsi="Times New Roman" w:cs="Times New Roman"/>
          <w:sz w:val="24"/>
          <w:szCs w:val="24"/>
        </w:rPr>
        <w:t xml:space="preserve"> man taps </w:t>
      </w:r>
      <w:proofErr w:type="spellStart"/>
      <w:r w:rsidRPr="00F96F0A">
        <w:rPr>
          <w:rFonts w:ascii="Times New Roman" w:hAnsi="Times New Roman" w:cs="Times New Roman"/>
          <w:sz w:val="24"/>
          <w:szCs w:val="24"/>
        </w:rPr>
        <w:t>žinoma</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vertinant</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projekto</w:t>
      </w:r>
      <w:proofErr w:type="spellEnd"/>
      <w:r w:rsidRPr="00F96F0A">
        <w:rPr>
          <w:rFonts w:ascii="Times New Roman" w:hAnsi="Times New Roman" w:cs="Times New Roman"/>
          <w:sz w:val="24"/>
          <w:szCs w:val="24"/>
        </w:rPr>
        <w:t xml:space="preserve"> </w:t>
      </w:r>
      <w:r>
        <w:rPr>
          <w:rFonts w:ascii="Times New Roman" w:hAnsi="Times New Roman" w:cs="Times New Roman"/>
          <w:sz w:val="24"/>
          <w:szCs w:val="24"/>
        </w:rPr>
        <w:t>„</w:t>
      </w:r>
      <w:proofErr w:type="spellStart"/>
      <w:r w:rsidRPr="006E74E7">
        <w:rPr>
          <w:rFonts w:ascii="Times New Roman" w:hAnsi="Times New Roman" w:cs="Times New Roman"/>
          <w:sz w:val="24"/>
          <w:szCs w:val="24"/>
        </w:rPr>
        <w:t>Bendruomeninių</w:t>
      </w:r>
      <w:proofErr w:type="spellEnd"/>
      <w:r w:rsidRPr="006E74E7">
        <w:rPr>
          <w:rFonts w:ascii="Times New Roman" w:hAnsi="Times New Roman" w:cs="Times New Roman"/>
          <w:sz w:val="24"/>
          <w:szCs w:val="24"/>
        </w:rPr>
        <w:t xml:space="preserve"> </w:t>
      </w:r>
      <w:proofErr w:type="spellStart"/>
      <w:r w:rsidRPr="006E74E7">
        <w:rPr>
          <w:rFonts w:ascii="Times New Roman" w:hAnsi="Times New Roman" w:cs="Times New Roman"/>
          <w:sz w:val="24"/>
          <w:szCs w:val="24"/>
        </w:rPr>
        <w:t>apgyvendinimo</w:t>
      </w:r>
      <w:proofErr w:type="spellEnd"/>
      <w:r w:rsidRPr="006E74E7">
        <w:rPr>
          <w:rFonts w:ascii="Times New Roman" w:hAnsi="Times New Roman" w:cs="Times New Roman"/>
          <w:sz w:val="24"/>
          <w:szCs w:val="24"/>
        </w:rPr>
        <w:t xml:space="preserve"> </w:t>
      </w:r>
      <w:proofErr w:type="spellStart"/>
      <w:r w:rsidRPr="006E74E7">
        <w:rPr>
          <w:rFonts w:ascii="Times New Roman" w:hAnsi="Times New Roman" w:cs="Times New Roman"/>
          <w:sz w:val="24"/>
          <w:szCs w:val="24"/>
        </w:rPr>
        <w:t>bei</w:t>
      </w:r>
      <w:proofErr w:type="spellEnd"/>
      <w:r w:rsidRPr="006E74E7">
        <w:rPr>
          <w:rFonts w:ascii="Times New Roman" w:hAnsi="Times New Roman" w:cs="Times New Roman"/>
          <w:sz w:val="24"/>
          <w:szCs w:val="24"/>
        </w:rPr>
        <w:t xml:space="preserve"> užimtumo paslaugų </w:t>
      </w:r>
      <w:proofErr w:type="spellStart"/>
      <w:r w:rsidRPr="006E74E7">
        <w:rPr>
          <w:rFonts w:ascii="Times New Roman" w:hAnsi="Times New Roman" w:cs="Times New Roman"/>
          <w:sz w:val="24"/>
          <w:szCs w:val="24"/>
        </w:rPr>
        <w:t>asmenims</w:t>
      </w:r>
      <w:proofErr w:type="spellEnd"/>
      <w:r w:rsidRPr="006E74E7">
        <w:rPr>
          <w:rFonts w:ascii="Times New Roman" w:hAnsi="Times New Roman" w:cs="Times New Roman"/>
          <w:sz w:val="24"/>
          <w:szCs w:val="24"/>
        </w:rPr>
        <w:t xml:space="preserve"> </w:t>
      </w:r>
      <w:proofErr w:type="spellStart"/>
      <w:r w:rsidRPr="006E74E7">
        <w:rPr>
          <w:rFonts w:ascii="Times New Roman" w:hAnsi="Times New Roman" w:cs="Times New Roman"/>
          <w:sz w:val="24"/>
          <w:szCs w:val="24"/>
        </w:rPr>
        <w:t>su</w:t>
      </w:r>
      <w:proofErr w:type="spellEnd"/>
      <w:r w:rsidRPr="006E74E7">
        <w:rPr>
          <w:rFonts w:ascii="Times New Roman" w:hAnsi="Times New Roman" w:cs="Times New Roman"/>
          <w:sz w:val="24"/>
          <w:szCs w:val="24"/>
        </w:rPr>
        <w:t xml:space="preserve"> proto </w:t>
      </w:r>
      <w:proofErr w:type="spellStart"/>
      <w:r w:rsidRPr="006E74E7">
        <w:rPr>
          <w:rFonts w:ascii="Times New Roman" w:hAnsi="Times New Roman" w:cs="Times New Roman"/>
          <w:sz w:val="24"/>
          <w:szCs w:val="24"/>
        </w:rPr>
        <w:t>ir</w:t>
      </w:r>
      <w:proofErr w:type="spellEnd"/>
      <w:r w:rsidRPr="006E74E7">
        <w:rPr>
          <w:rFonts w:ascii="Times New Roman" w:hAnsi="Times New Roman" w:cs="Times New Roman"/>
          <w:sz w:val="24"/>
          <w:szCs w:val="24"/>
        </w:rPr>
        <w:t xml:space="preserve"> (</w:t>
      </w:r>
      <w:proofErr w:type="spellStart"/>
      <w:r w:rsidRPr="006E74E7">
        <w:rPr>
          <w:rFonts w:ascii="Times New Roman" w:hAnsi="Times New Roman" w:cs="Times New Roman"/>
          <w:sz w:val="24"/>
          <w:szCs w:val="24"/>
        </w:rPr>
        <w:t>arba</w:t>
      </w:r>
      <w:proofErr w:type="spellEnd"/>
      <w:r w:rsidRPr="006E74E7">
        <w:rPr>
          <w:rFonts w:ascii="Times New Roman" w:hAnsi="Times New Roman" w:cs="Times New Roman"/>
          <w:sz w:val="24"/>
          <w:szCs w:val="24"/>
        </w:rPr>
        <w:t xml:space="preserve">) </w:t>
      </w:r>
      <w:proofErr w:type="spellStart"/>
      <w:r w:rsidRPr="006E74E7">
        <w:rPr>
          <w:rFonts w:ascii="Times New Roman" w:hAnsi="Times New Roman" w:cs="Times New Roman"/>
          <w:sz w:val="24"/>
          <w:szCs w:val="24"/>
        </w:rPr>
        <w:t>psichikos</w:t>
      </w:r>
      <w:proofErr w:type="spellEnd"/>
      <w:r w:rsidRPr="006E74E7">
        <w:rPr>
          <w:rFonts w:ascii="Times New Roman" w:hAnsi="Times New Roman" w:cs="Times New Roman"/>
          <w:sz w:val="24"/>
          <w:szCs w:val="24"/>
        </w:rPr>
        <w:t xml:space="preserve"> </w:t>
      </w:r>
      <w:proofErr w:type="spellStart"/>
      <w:r w:rsidRPr="006E74E7">
        <w:rPr>
          <w:rFonts w:ascii="Times New Roman" w:hAnsi="Times New Roman" w:cs="Times New Roman"/>
          <w:sz w:val="24"/>
          <w:szCs w:val="24"/>
        </w:rPr>
        <w:t>negalia</w:t>
      </w:r>
      <w:proofErr w:type="spellEnd"/>
      <w:r w:rsidRPr="006E74E7">
        <w:rPr>
          <w:rFonts w:ascii="Times New Roman" w:hAnsi="Times New Roman" w:cs="Times New Roman"/>
          <w:sz w:val="24"/>
          <w:szCs w:val="24"/>
        </w:rPr>
        <w:t xml:space="preserve"> </w:t>
      </w:r>
      <w:proofErr w:type="spellStart"/>
      <w:r w:rsidRPr="006E74E7">
        <w:rPr>
          <w:rFonts w:ascii="Times New Roman" w:hAnsi="Times New Roman" w:cs="Times New Roman"/>
          <w:sz w:val="24"/>
          <w:szCs w:val="24"/>
        </w:rPr>
        <w:t>plėtra</w:t>
      </w:r>
      <w:proofErr w:type="spellEnd"/>
      <w:r w:rsidRPr="006E74E7">
        <w:rPr>
          <w:rFonts w:ascii="Times New Roman" w:hAnsi="Times New Roman" w:cs="Times New Roman"/>
          <w:sz w:val="24"/>
          <w:szCs w:val="24"/>
        </w:rPr>
        <w:t xml:space="preserve"> </w:t>
      </w:r>
      <w:proofErr w:type="spellStart"/>
      <w:r w:rsidRPr="006E74E7">
        <w:rPr>
          <w:rFonts w:ascii="Times New Roman" w:hAnsi="Times New Roman" w:cs="Times New Roman"/>
          <w:sz w:val="24"/>
          <w:szCs w:val="24"/>
        </w:rPr>
        <w:t>Marijampolės</w:t>
      </w:r>
      <w:proofErr w:type="spellEnd"/>
      <w:r w:rsidRPr="006E74E7">
        <w:rPr>
          <w:rFonts w:ascii="Times New Roman" w:hAnsi="Times New Roman" w:cs="Times New Roman"/>
          <w:sz w:val="24"/>
          <w:szCs w:val="24"/>
        </w:rPr>
        <w:t xml:space="preserve"> </w:t>
      </w:r>
      <w:proofErr w:type="spellStart"/>
      <w:proofErr w:type="gramStart"/>
      <w:r w:rsidRPr="006E74E7">
        <w:rPr>
          <w:rFonts w:ascii="Times New Roman" w:hAnsi="Times New Roman" w:cs="Times New Roman"/>
          <w:sz w:val="24"/>
          <w:szCs w:val="24"/>
        </w:rPr>
        <w:t>regione</w:t>
      </w:r>
      <w:proofErr w:type="spellEnd"/>
      <w:r>
        <w:rPr>
          <w:rFonts w:ascii="Times New Roman" w:eastAsia="Times New Roman" w:hAnsi="Times New Roman" w:cs="Times New Roman"/>
          <w:bCs/>
          <w:sz w:val="24"/>
          <w:szCs w:val="24"/>
          <w:lang w:val="lt-LT"/>
        </w:rPr>
        <w:t>“</w:t>
      </w:r>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partnerių</w:t>
      </w:r>
      <w:proofErr w:type="spellEnd"/>
      <w:proofErr w:type="gram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atrankos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paraiškas</w:t>
      </w:r>
      <w:proofErr w:type="spellEnd"/>
      <w:r w:rsidRPr="00F96F0A">
        <w:rPr>
          <w:rFonts w:ascii="Times New Roman" w:hAnsi="Times New Roman" w:cs="Times New Roman"/>
          <w:iCs/>
          <w:sz w:val="24"/>
          <w:szCs w:val="24"/>
        </w:rPr>
        <w:t>;</w:t>
      </w:r>
    </w:p>
    <w:p w:rsidR="00C841C0" w:rsidRPr="00F96F0A" w:rsidRDefault="00C841C0" w:rsidP="00C841C0">
      <w:pPr>
        <w:tabs>
          <w:tab w:val="left" w:pos="0"/>
          <w:tab w:val="left" w:pos="480"/>
          <w:tab w:val="left" w:pos="792"/>
          <w:tab w:val="left" w:pos="1418"/>
        </w:tabs>
        <w:spacing w:after="0" w:line="240" w:lineRule="auto"/>
        <w:ind w:firstLine="960"/>
        <w:jc w:val="both"/>
        <w:rPr>
          <w:sz w:val="24"/>
          <w:szCs w:val="24"/>
        </w:rPr>
      </w:pPr>
      <w:r w:rsidRPr="00F96F0A">
        <w:rPr>
          <w:rFonts w:ascii="Times New Roman" w:hAnsi="Times New Roman" w:cs="Times New Roman"/>
          <w:iCs/>
          <w:sz w:val="24"/>
          <w:szCs w:val="24"/>
        </w:rPr>
        <w:t>1.2.</w:t>
      </w:r>
      <w:r w:rsidRPr="00F96F0A">
        <w:rPr>
          <w:rFonts w:ascii="Times New Roman" w:hAnsi="Times New Roman" w:cs="Times New Roman"/>
          <w:iCs/>
          <w:sz w:val="24"/>
          <w:szCs w:val="24"/>
        </w:rPr>
        <w:tab/>
      </w:r>
      <w:proofErr w:type="gramStart"/>
      <w:r w:rsidRPr="00F96F0A">
        <w:rPr>
          <w:rFonts w:ascii="Times New Roman" w:hAnsi="Times New Roman" w:cs="Times New Roman"/>
          <w:sz w:val="24"/>
          <w:szCs w:val="24"/>
        </w:rPr>
        <w:t>man</w:t>
      </w:r>
      <w:proofErr w:type="gram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patikėtus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dokumentus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kuriuose</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yra</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konfidenciali</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informacija</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saugoti</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tokiu</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būdu</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kad</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tretieji</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asmenys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neturėtų</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galimybės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su</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jais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susipažinti</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ar</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pasinaudoti</w:t>
      </w:r>
      <w:proofErr w:type="spellEnd"/>
      <w:r w:rsidRPr="00F96F0A">
        <w:rPr>
          <w:rFonts w:ascii="Times New Roman" w:hAnsi="Times New Roman" w:cs="Times New Roman"/>
          <w:sz w:val="24"/>
          <w:szCs w:val="24"/>
        </w:rPr>
        <w:t>.</w:t>
      </w:r>
    </w:p>
    <w:p w:rsidR="00C841C0" w:rsidRPr="00F96F0A" w:rsidRDefault="00C841C0" w:rsidP="00C841C0">
      <w:pPr>
        <w:tabs>
          <w:tab w:val="left" w:pos="240"/>
          <w:tab w:val="left" w:pos="1200"/>
        </w:tabs>
        <w:spacing w:after="0" w:line="240" w:lineRule="auto"/>
        <w:ind w:left="360" w:firstLine="600"/>
        <w:jc w:val="both"/>
        <w:rPr>
          <w:sz w:val="24"/>
          <w:szCs w:val="24"/>
        </w:rPr>
      </w:pPr>
      <w:r w:rsidRPr="00F96F0A">
        <w:rPr>
          <w:rFonts w:ascii="Times New Roman" w:hAnsi="Times New Roman" w:cs="Times New Roman"/>
          <w:iCs/>
          <w:sz w:val="24"/>
          <w:szCs w:val="24"/>
        </w:rPr>
        <w:t>2.</w:t>
      </w:r>
      <w:r w:rsidRPr="00F96F0A">
        <w:rPr>
          <w:rFonts w:ascii="Times New Roman" w:hAnsi="Times New Roman" w:cs="Times New Roman"/>
          <w:iCs/>
          <w:sz w:val="24"/>
          <w:szCs w:val="24"/>
        </w:rPr>
        <w:tab/>
        <w:t xml:space="preserve">Man </w:t>
      </w:r>
      <w:proofErr w:type="spellStart"/>
      <w:r w:rsidRPr="00F96F0A">
        <w:rPr>
          <w:rFonts w:ascii="Times New Roman" w:hAnsi="Times New Roman" w:cs="Times New Roman"/>
          <w:iCs/>
          <w:sz w:val="24"/>
          <w:szCs w:val="24"/>
        </w:rPr>
        <w:t>išaiškinta</w:t>
      </w:r>
      <w:proofErr w:type="spellEnd"/>
      <w:r w:rsidRPr="00F96F0A">
        <w:rPr>
          <w:rFonts w:ascii="Times New Roman" w:hAnsi="Times New Roman" w:cs="Times New Roman"/>
          <w:iCs/>
          <w:sz w:val="24"/>
          <w:szCs w:val="24"/>
        </w:rPr>
        <w:t xml:space="preserve">, </w:t>
      </w:r>
      <w:proofErr w:type="spellStart"/>
      <w:r w:rsidRPr="00F96F0A">
        <w:rPr>
          <w:rFonts w:ascii="Times New Roman" w:hAnsi="Times New Roman" w:cs="Times New Roman"/>
          <w:iCs/>
          <w:sz w:val="24"/>
          <w:szCs w:val="24"/>
        </w:rPr>
        <w:t>kad</w:t>
      </w:r>
      <w:proofErr w:type="spellEnd"/>
      <w:r w:rsidRPr="00F96F0A">
        <w:rPr>
          <w:rFonts w:ascii="Times New Roman" w:hAnsi="Times New Roman" w:cs="Times New Roman"/>
          <w:iCs/>
          <w:sz w:val="24"/>
          <w:szCs w:val="24"/>
        </w:rPr>
        <w:t xml:space="preserve"> </w:t>
      </w:r>
      <w:proofErr w:type="spellStart"/>
      <w:r w:rsidRPr="00F96F0A">
        <w:rPr>
          <w:rFonts w:ascii="Times New Roman" w:hAnsi="Times New Roman" w:cs="Times New Roman"/>
          <w:iCs/>
          <w:sz w:val="24"/>
          <w:szCs w:val="24"/>
        </w:rPr>
        <w:t>konfidencialią</w:t>
      </w:r>
      <w:proofErr w:type="spellEnd"/>
      <w:r w:rsidRPr="00F96F0A">
        <w:rPr>
          <w:rFonts w:ascii="Times New Roman" w:hAnsi="Times New Roman" w:cs="Times New Roman"/>
          <w:iCs/>
          <w:sz w:val="24"/>
          <w:szCs w:val="24"/>
        </w:rPr>
        <w:t xml:space="preserve"> </w:t>
      </w:r>
      <w:proofErr w:type="spellStart"/>
      <w:r w:rsidRPr="00F96F0A">
        <w:rPr>
          <w:rFonts w:ascii="Times New Roman" w:hAnsi="Times New Roman" w:cs="Times New Roman"/>
          <w:iCs/>
          <w:sz w:val="24"/>
          <w:szCs w:val="24"/>
        </w:rPr>
        <w:t>informaciją</w:t>
      </w:r>
      <w:proofErr w:type="spellEnd"/>
      <w:r w:rsidRPr="00F96F0A">
        <w:rPr>
          <w:rFonts w:ascii="Times New Roman" w:hAnsi="Times New Roman" w:cs="Times New Roman"/>
          <w:iCs/>
          <w:sz w:val="24"/>
          <w:szCs w:val="24"/>
        </w:rPr>
        <w:t xml:space="preserve"> </w:t>
      </w:r>
      <w:proofErr w:type="spellStart"/>
      <w:r w:rsidRPr="00F96F0A">
        <w:rPr>
          <w:rFonts w:ascii="Times New Roman" w:hAnsi="Times New Roman" w:cs="Times New Roman"/>
          <w:iCs/>
          <w:sz w:val="24"/>
          <w:szCs w:val="24"/>
        </w:rPr>
        <w:t>sudaro</w:t>
      </w:r>
      <w:proofErr w:type="spellEnd"/>
      <w:r w:rsidRPr="00F96F0A">
        <w:rPr>
          <w:rFonts w:ascii="Times New Roman" w:hAnsi="Times New Roman" w:cs="Times New Roman"/>
          <w:iCs/>
          <w:sz w:val="24"/>
          <w:szCs w:val="24"/>
        </w:rPr>
        <w:t>:</w:t>
      </w:r>
    </w:p>
    <w:p w:rsidR="00C841C0" w:rsidRPr="00F96F0A" w:rsidRDefault="00C841C0" w:rsidP="00C841C0">
      <w:pPr>
        <w:tabs>
          <w:tab w:val="left" w:pos="0"/>
          <w:tab w:val="left" w:pos="480"/>
          <w:tab w:val="left" w:pos="1418"/>
        </w:tabs>
        <w:spacing w:after="0" w:line="240" w:lineRule="auto"/>
        <w:ind w:firstLine="960"/>
        <w:jc w:val="both"/>
        <w:rPr>
          <w:sz w:val="24"/>
          <w:szCs w:val="24"/>
        </w:rPr>
      </w:pPr>
      <w:r w:rsidRPr="00F96F0A">
        <w:rPr>
          <w:rFonts w:ascii="Times New Roman" w:hAnsi="Times New Roman" w:cs="Times New Roman"/>
          <w:iCs/>
          <w:sz w:val="24"/>
          <w:szCs w:val="24"/>
        </w:rPr>
        <w:t>2.1.</w:t>
      </w:r>
      <w:r w:rsidRPr="00F96F0A">
        <w:rPr>
          <w:rFonts w:ascii="Times New Roman" w:hAnsi="Times New Roman" w:cs="Times New Roman"/>
          <w:iCs/>
          <w:sz w:val="24"/>
          <w:szCs w:val="24"/>
        </w:rPr>
        <w:tab/>
      </w:r>
      <w:proofErr w:type="spellStart"/>
      <w:r w:rsidRPr="00F96F0A">
        <w:rPr>
          <w:rFonts w:ascii="Times New Roman" w:hAnsi="Times New Roman" w:cs="Times New Roman"/>
          <w:iCs/>
          <w:sz w:val="24"/>
          <w:szCs w:val="24"/>
        </w:rPr>
        <w:t>p</w:t>
      </w:r>
      <w:r w:rsidRPr="00F96F0A">
        <w:rPr>
          <w:rFonts w:ascii="Times New Roman" w:hAnsi="Times New Roman" w:cs="Times New Roman"/>
          <w:sz w:val="24"/>
          <w:szCs w:val="24"/>
        </w:rPr>
        <w:t>artnerių</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atrankos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paraiškų</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duomenys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ir</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turinys</w:t>
      </w:r>
      <w:proofErr w:type="spellEnd"/>
      <w:r w:rsidRPr="00F96F0A">
        <w:rPr>
          <w:rFonts w:ascii="Times New Roman" w:hAnsi="Times New Roman" w:cs="Times New Roman"/>
          <w:sz w:val="24"/>
          <w:szCs w:val="24"/>
        </w:rPr>
        <w:t>;</w:t>
      </w:r>
    </w:p>
    <w:p w:rsidR="00C841C0" w:rsidRPr="00F96F0A" w:rsidRDefault="00C841C0" w:rsidP="00C841C0">
      <w:pPr>
        <w:tabs>
          <w:tab w:val="left" w:pos="480"/>
          <w:tab w:val="left" w:pos="792"/>
          <w:tab w:val="left" w:pos="1418"/>
          <w:tab w:val="left" w:pos="2977"/>
        </w:tabs>
        <w:spacing w:after="0" w:line="240" w:lineRule="auto"/>
        <w:ind w:left="792" w:firstLine="168"/>
        <w:jc w:val="both"/>
        <w:rPr>
          <w:sz w:val="24"/>
          <w:szCs w:val="24"/>
        </w:rPr>
      </w:pPr>
      <w:r w:rsidRPr="00F96F0A">
        <w:rPr>
          <w:rFonts w:ascii="Times New Roman" w:hAnsi="Times New Roman" w:cs="Times New Roman"/>
          <w:iCs/>
          <w:sz w:val="24"/>
          <w:szCs w:val="24"/>
        </w:rPr>
        <w:t>2.2.</w:t>
      </w:r>
      <w:r w:rsidRPr="00F96F0A">
        <w:rPr>
          <w:rFonts w:ascii="Times New Roman" w:hAnsi="Times New Roman" w:cs="Times New Roman"/>
          <w:iCs/>
          <w:sz w:val="24"/>
          <w:szCs w:val="24"/>
        </w:rPr>
        <w:tab/>
      </w:r>
      <w:proofErr w:type="spellStart"/>
      <w:r w:rsidRPr="00F96F0A">
        <w:rPr>
          <w:rFonts w:ascii="Times New Roman" w:hAnsi="Times New Roman" w:cs="Times New Roman"/>
          <w:sz w:val="24"/>
          <w:szCs w:val="24"/>
        </w:rPr>
        <w:t>paraiškų</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vertinimo</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iCs/>
          <w:sz w:val="24"/>
          <w:szCs w:val="24"/>
        </w:rPr>
        <w:t>išvados</w:t>
      </w:r>
      <w:proofErr w:type="spellEnd"/>
      <w:r w:rsidRPr="00F96F0A">
        <w:rPr>
          <w:rFonts w:ascii="Times New Roman" w:hAnsi="Times New Roman" w:cs="Times New Roman"/>
          <w:sz w:val="24"/>
          <w:szCs w:val="24"/>
        </w:rPr>
        <w:t>;</w:t>
      </w:r>
    </w:p>
    <w:p w:rsidR="00C841C0" w:rsidRPr="00F96F0A" w:rsidRDefault="00C841C0" w:rsidP="00C841C0">
      <w:pPr>
        <w:tabs>
          <w:tab w:val="left" w:pos="480"/>
          <w:tab w:val="left" w:pos="792"/>
          <w:tab w:val="left" w:pos="1418"/>
        </w:tabs>
        <w:spacing w:after="0" w:line="240" w:lineRule="auto"/>
        <w:ind w:left="792" w:firstLine="168"/>
        <w:jc w:val="both"/>
        <w:rPr>
          <w:sz w:val="24"/>
          <w:szCs w:val="24"/>
        </w:rPr>
      </w:pPr>
      <w:r w:rsidRPr="00F96F0A">
        <w:rPr>
          <w:rFonts w:ascii="Times New Roman" w:hAnsi="Times New Roman" w:cs="Times New Roman"/>
          <w:iCs/>
          <w:sz w:val="24"/>
          <w:szCs w:val="24"/>
        </w:rPr>
        <w:t>2.3.</w:t>
      </w:r>
      <w:r w:rsidRPr="00F96F0A">
        <w:rPr>
          <w:rFonts w:ascii="Times New Roman" w:hAnsi="Times New Roman" w:cs="Times New Roman"/>
          <w:iCs/>
          <w:sz w:val="24"/>
          <w:szCs w:val="24"/>
        </w:rPr>
        <w:tab/>
      </w:r>
      <w:proofErr w:type="spellStart"/>
      <w:r w:rsidRPr="00F96F0A">
        <w:rPr>
          <w:rFonts w:ascii="Times New Roman" w:hAnsi="Times New Roman" w:cs="Times New Roman"/>
          <w:sz w:val="24"/>
          <w:szCs w:val="24"/>
        </w:rPr>
        <w:t>paraiškų</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vertinimo</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rezultatų</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iCs/>
          <w:sz w:val="24"/>
          <w:szCs w:val="24"/>
        </w:rPr>
        <w:t>duomenys</w:t>
      </w:r>
      <w:proofErr w:type="spellEnd"/>
      <w:r w:rsidRPr="00F96F0A">
        <w:rPr>
          <w:rFonts w:ascii="Times New Roman" w:hAnsi="Times New Roman" w:cs="Times New Roman"/>
          <w:sz w:val="24"/>
          <w:szCs w:val="24"/>
        </w:rPr>
        <w:t>;</w:t>
      </w:r>
    </w:p>
    <w:p w:rsidR="00C841C0" w:rsidRPr="00F96F0A" w:rsidRDefault="00C841C0" w:rsidP="00C841C0">
      <w:pPr>
        <w:tabs>
          <w:tab w:val="left" w:pos="480"/>
          <w:tab w:val="left" w:pos="792"/>
          <w:tab w:val="left" w:pos="1418"/>
        </w:tabs>
        <w:spacing w:after="0" w:line="240" w:lineRule="auto"/>
        <w:ind w:firstLine="960"/>
        <w:jc w:val="both"/>
        <w:rPr>
          <w:sz w:val="24"/>
          <w:szCs w:val="24"/>
        </w:rPr>
      </w:pPr>
      <w:r w:rsidRPr="00F96F0A">
        <w:rPr>
          <w:rFonts w:ascii="Times New Roman" w:hAnsi="Times New Roman" w:cs="Times New Roman"/>
          <w:iCs/>
          <w:sz w:val="24"/>
          <w:szCs w:val="24"/>
        </w:rPr>
        <w:t>2.4.</w:t>
      </w:r>
      <w:r w:rsidRPr="00F96F0A">
        <w:rPr>
          <w:rFonts w:ascii="Times New Roman" w:hAnsi="Times New Roman" w:cs="Times New Roman"/>
          <w:iCs/>
          <w:sz w:val="24"/>
          <w:szCs w:val="24"/>
        </w:rPr>
        <w:tab/>
      </w:r>
      <w:proofErr w:type="spellStart"/>
      <w:r w:rsidRPr="00F96F0A">
        <w:rPr>
          <w:rFonts w:ascii="Times New Roman" w:hAnsi="Times New Roman" w:cs="Times New Roman"/>
          <w:sz w:val="24"/>
          <w:szCs w:val="24"/>
        </w:rPr>
        <w:t>kita</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informacija</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susijusi</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su</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paraiškų</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nagrinėjimu</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aiškinimu</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vertinimu</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ir</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palyginimu</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jeigu</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jos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atskleidimas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prieštarauja</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teisės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aktams</w:t>
      </w:r>
      <w:proofErr w:type="spellEnd"/>
      <w:r w:rsidRPr="00F96F0A">
        <w:rPr>
          <w:rFonts w:ascii="Times New Roman" w:hAnsi="Times New Roman" w:cs="Times New Roman"/>
          <w:sz w:val="24"/>
          <w:szCs w:val="24"/>
        </w:rPr>
        <w:t>.</w:t>
      </w:r>
    </w:p>
    <w:p w:rsidR="00C841C0" w:rsidRPr="00F96F0A" w:rsidRDefault="00C841C0" w:rsidP="00C841C0">
      <w:pPr>
        <w:tabs>
          <w:tab w:val="left" w:pos="240"/>
          <w:tab w:val="left" w:pos="1200"/>
        </w:tabs>
        <w:spacing w:after="0" w:line="240" w:lineRule="auto"/>
        <w:ind w:firstLine="960"/>
        <w:jc w:val="both"/>
        <w:rPr>
          <w:sz w:val="24"/>
          <w:szCs w:val="24"/>
        </w:rPr>
      </w:pPr>
      <w:r w:rsidRPr="00F96F0A">
        <w:rPr>
          <w:rFonts w:ascii="Times New Roman" w:hAnsi="Times New Roman" w:cs="Times New Roman"/>
          <w:iCs/>
          <w:sz w:val="24"/>
          <w:szCs w:val="24"/>
        </w:rPr>
        <w:t>3.</w:t>
      </w:r>
      <w:r w:rsidRPr="00F96F0A">
        <w:rPr>
          <w:rFonts w:ascii="Times New Roman" w:hAnsi="Times New Roman" w:cs="Times New Roman"/>
          <w:iCs/>
          <w:sz w:val="24"/>
          <w:szCs w:val="24"/>
        </w:rPr>
        <w:tab/>
      </w:r>
      <w:proofErr w:type="spellStart"/>
      <w:r w:rsidRPr="00F96F0A">
        <w:rPr>
          <w:rFonts w:ascii="Times New Roman" w:hAnsi="Times New Roman" w:cs="Times New Roman"/>
          <w:sz w:val="24"/>
          <w:szCs w:val="24"/>
        </w:rPr>
        <w:t>Patvirtinu</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kad</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atsisakysiu</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vertinti</w:t>
      </w:r>
      <w:proofErr w:type="spellEnd"/>
      <w:r w:rsidRPr="00F96F0A">
        <w:rPr>
          <w:rFonts w:ascii="Times New Roman" w:hAnsi="Times New Roman" w:cs="Times New Roman"/>
          <w:sz w:val="24"/>
          <w:szCs w:val="24"/>
        </w:rPr>
        <w:t xml:space="preserve"> man </w:t>
      </w:r>
      <w:proofErr w:type="spellStart"/>
      <w:r w:rsidRPr="00F96F0A">
        <w:rPr>
          <w:rFonts w:ascii="Times New Roman" w:hAnsi="Times New Roman" w:cs="Times New Roman"/>
          <w:sz w:val="24"/>
          <w:szCs w:val="24"/>
        </w:rPr>
        <w:t>pateiktą</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paraišką</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jei</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paaiškės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kad</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aš</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esu</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paraišką</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pateikusios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įstaigos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organizacijos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narys</w:t>
      </w:r>
      <w:proofErr w:type="spellEnd"/>
      <w:r w:rsidRPr="00F96F0A">
        <w:rPr>
          <w:rFonts w:ascii="Times New Roman" w:hAnsi="Times New Roman" w:cs="Times New Roman"/>
          <w:sz w:val="24"/>
          <w:szCs w:val="24"/>
        </w:rPr>
        <w:t xml:space="preserve"> (-ė), </w:t>
      </w:r>
      <w:proofErr w:type="spellStart"/>
      <w:r w:rsidRPr="00F96F0A">
        <w:rPr>
          <w:rFonts w:ascii="Times New Roman" w:hAnsi="Times New Roman" w:cs="Times New Roman"/>
          <w:sz w:val="24"/>
          <w:szCs w:val="24"/>
        </w:rPr>
        <w:t>privatus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juridinis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ar</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fizinis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asmuo</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dalyvauju</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projektą</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pateikusios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organizacijos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valdymo</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organų</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veikloje</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esu</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įtrauktas</w:t>
      </w:r>
      <w:proofErr w:type="spellEnd"/>
      <w:r w:rsidRPr="00F96F0A">
        <w:rPr>
          <w:rFonts w:ascii="Times New Roman" w:hAnsi="Times New Roman" w:cs="Times New Roman"/>
          <w:sz w:val="24"/>
          <w:szCs w:val="24"/>
        </w:rPr>
        <w:t xml:space="preserve"> (-a) į </w:t>
      </w:r>
      <w:proofErr w:type="spellStart"/>
      <w:r w:rsidRPr="00F96F0A">
        <w:rPr>
          <w:rFonts w:ascii="Times New Roman" w:hAnsi="Times New Roman" w:cs="Times New Roman"/>
          <w:sz w:val="24"/>
          <w:szCs w:val="24"/>
        </w:rPr>
        <w:t>projekto</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kuris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yra</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vertinimo</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stadijoje</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vykdymo</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procesą</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galiu</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nesuderinti</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viešųjų</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ir</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privačių</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interesų</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ir</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galiu</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būti</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šališkas</w:t>
      </w:r>
      <w:proofErr w:type="spellEnd"/>
      <w:r w:rsidRPr="00F96F0A">
        <w:rPr>
          <w:rFonts w:ascii="Times New Roman" w:hAnsi="Times New Roman" w:cs="Times New Roman"/>
          <w:sz w:val="24"/>
          <w:szCs w:val="24"/>
        </w:rPr>
        <w:t xml:space="preserve"> (-a).</w:t>
      </w:r>
    </w:p>
    <w:p w:rsidR="00C841C0" w:rsidRPr="00F96F0A" w:rsidRDefault="00C841C0" w:rsidP="00C841C0">
      <w:pPr>
        <w:tabs>
          <w:tab w:val="left" w:pos="240"/>
          <w:tab w:val="left" w:pos="1200"/>
        </w:tabs>
        <w:spacing w:line="240" w:lineRule="auto"/>
        <w:ind w:firstLine="960"/>
        <w:jc w:val="both"/>
        <w:rPr>
          <w:sz w:val="24"/>
          <w:szCs w:val="24"/>
        </w:rPr>
      </w:pPr>
      <w:r w:rsidRPr="00F96F0A">
        <w:rPr>
          <w:rFonts w:ascii="Times New Roman" w:hAnsi="Times New Roman" w:cs="Times New Roman"/>
          <w:iCs/>
          <w:sz w:val="24"/>
          <w:szCs w:val="24"/>
        </w:rPr>
        <w:t>4.</w:t>
      </w:r>
      <w:r w:rsidRPr="00F96F0A">
        <w:rPr>
          <w:rFonts w:ascii="Times New Roman" w:hAnsi="Times New Roman" w:cs="Times New Roman"/>
          <w:iCs/>
          <w:sz w:val="24"/>
          <w:szCs w:val="24"/>
        </w:rPr>
        <w:tab/>
      </w:r>
      <w:proofErr w:type="spellStart"/>
      <w:r w:rsidRPr="00F96F0A">
        <w:rPr>
          <w:rFonts w:ascii="Times New Roman" w:hAnsi="Times New Roman" w:cs="Times New Roman"/>
          <w:iCs/>
          <w:sz w:val="24"/>
          <w:szCs w:val="24"/>
        </w:rPr>
        <w:t>Esu</w:t>
      </w:r>
      <w:proofErr w:type="spellEnd"/>
      <w:r w:rsidRPr="00F96F0A">
        <w:rPr>
          <w:rFonts w:ascii="Times New Roman" w:hAnsi="Times New Roman" w:cs="Times New Roman"/>
          <w:iCs/>
          <w:sz w:val="24"/>
          <w:szCs w:val="24"/>
        </w:rPr>
        <w:t xml:space="preserve"> </w:t>
      </w:r>
      <w:proofErr w:type="spellStart"/>
      <w:r w:rsidRPr="00F96F0A">
        <w:rPr>
          <w:rFonts w:ascii="Times New Roman" w:hAnsi="Times New Roman" w:cs="Times New Roman"/>
          <w:iCs/>
          <w:sz w:val="24"/>
          <w:szCs w:val="24"/>
        </w:rPr>
        <w:t>perspėtas</w:t>
      </w:r>
      <w:proofErr w:type="spellEnd"/>
      <w:r w:rsidRPr="00F96F0A">
        <w:rPr>
          <w:rFonts w:ascii="Times New Roman" w:hAnsi="Times New Roman" w:cs="Times New Roman"/>
          <w:iCs/>
          <w:sz w:val="24"/>
          <w:szCs w:val="24"/>
        </w:rPr>
        <w:t xml:space="preserve"> (-a), </w:t>
      </w:r>
      <w:proofErr w:type="spellStart"/>
      <w:r w:rsidRPr="00F96F0A">
        <w:rPr>
          <w:rFonts w:ascii="Times New Roman" w:hAnsi="Times New Roman" w:cs="Times New Roman"/>
          <w:iCs/>
          <w:sz w:val="24"/>
          <w:szCs w:val="24"/>
        </w:rPr>
        <w:t>kad</w:t>
      </w:r>
      <w:proofErr w:type="spellEnd"/>
      <w:r w:rsidRPr="00F96F0A">
        <w:rPr>
          <w:rFonts w:ascii="Times New Roman" w:hAnsi="Times New Roman" w:cs="Times New Roman"/>
          <w:iCs/>
          <w:sz w:val="24"/>
          <w:szCs w:val="24"/>
        </w:rPr>
        <w:t xml:space="preserve"> </w:t>
      </w:r>
      <w:proofErr w:type="spellStart"/>
      <w:r w:rsidRPr="00F96F0A">
        <w:rPr>
          <w:rFonts w:ascii="Times New Roman" w:hAnsi="Times New Roman" w:cs="Times New Roman"/>
          <w:iCs/>
          <w:sz w:val="24"/>
          <w:szCs w:val="24"/>
        </w:rPr>
        <w:t>pažeidęs</w:t>
      </w:r>
      <w:proofErr w:type="spellEnd"/>
      <w:r w:rsidRPr="00F96F0A">
        <w:rPr>
          <w:rFonts w:ascii="Times New Roman" w:hAnsi="Times New Roman" w:cs="Times New Roman"/>
          <w:iCs/>
          <w:sz w:val="24"/>
          <w:szCs w:val="24"/>
        </w:rPr>
        <w:t xml:space="preserve"> (-</w:t>
      </w:r>
      <w:proofErr w:type="spellStart"/>
      <w:r w:rsidRPr="00F96F0A">
        <w:rPr>
          <w:rFonts w:ascii="Times New Roman" w:hAnsi="Times New Roman" w:cs="Times New Roman"/>
          <w:iCs/>
          <w:sz w:val="24"/>
          <w:szCs w:val="24"/>
        </w:rPr>
        <w:t>usi</w:t>
      </w:r>
      <w:proofErr w:type="spellEnd"/>
      <w:r w:rsidRPr="00F96F0A">
        <w:rPr>
          <w:rFonts w:ascii="Times New Roman" w:hAnsi="Times New Roman" w:cs="Times New Roman"/>
          <w:iCs/>
          <w:sz w:val="24"/>
          <w:szCs w:val="24"/>
        </w:rPr>
        <w:t xml:space="preserve">) </w:t>
      </w:r>
      <w:proofErr w:type="spellStart"/>
      <w:r w:rsidRPr="00F96F0A">
        <w:rPr>
          <w:rFonts w:ascii="Times New Roman" w:hAnsi="Times New Roman" w:cs="Times New Roman"/>
          <w:iCs/>
          <w:sz w:val="24"/>
          <w:szCs w:val="24"/>
        </w:rPr>
        <w:t>šį</w:t>
      </w:r>
      <w:proofErr w:type="spellEnd"/>
      <w:r w:rsidRPr="00F96F0A">
        <w:rPr>
          <w:rFonts w:ascii="Times New Roman" w:hAnsi="Times New Roman" w:cs="Times New Roman"/>
          <w:iCs/>
          <w:sz w:val="24"/>
          <w:szCs w:val="24"/>
        </w:rPr>
        <w:t xml:space="preserve"> </w:t>
      </w:r>
      <w:proofErr w:type="spellStart"/>
      <w:r w:rsidRPr="00F96F0A">
        <w:rPr>
          <w:rFonts w:ascii="Times New Roman" w:hAnsi="Times New Roman" w:cs="Times New Roman"/>
          <w:iCs/>
          <w:sz w:val="24"/>
          <w:szCs w:val="24"/>
        </w:rPr>
        <w:t>pasižadėjimą</w:t>
      </w:r>
      <w:proofErr w:type="spellEnd"/>
      <w:r w:rsidRPr="00F96F0A">
        <w:rPr>
          <w:rFonts w:ascii="Times New Roman" w:hAnsi="Times New Roman" w:cs="Times New Roman"/>
          <w:iCs/>
          <w:sz w:val="24"/>
          <w:szCs w:val="24"/>
        </w:rPr>
        <w:t>,</w:t>
      </w:r>
      <w:r w:rsidRPr="00F96F0A">
        <w:rPr>
          <w:rFonts w:ascii="Times New Roman" w:hAnsi="Times New Roman" w:cs="Times New Roman"/>
          <w:sz w:val="24"/>
          <w:szCs w:val="24"/>
        </w:rPr>
        <w:t xml:space="preserve"> </w:t>
      </w:r>
      <w:proofErr w:type="spellStart"/>
      <w:r w:rsidRPr="00F96F0A">
        <w:rPr>
          <w:rFonts w:ascii="Times New Roman" w:hAnsi="Times New Roman" w:cs="Times New Roman"/>
          <w:iCs/>
          <w:sz w:val="24"/>
          <w:szCs w:val="24"/>
        </w:rPr>
        <w:t>atsakysiu</w:t>
      </w:r>
      <w:proofErr w:type="spellEnd"/>
      <w:r w:rsidRPr="00F96F0A">
        <w:rPr>
          <w:rFonts w:ascii="Times New Roman" w:hAnsi="Times New Roman" w:cs="Times New Roman"/>
          <w:iCs/>
          <w:sz w:val="24"/>
          <w:szCs w:val="24"/>
        </w:rPr>
        <w:t xml:space="preserve"> </w:t>
      </w:r>
      <w:proofErr w:type="spellStart"/>
      <w:r w:rsidRPr="00F96F0A">
        <w:rPr>
          <w:rFonts w:ascii="Times New Roman" w:hAnsi="Times New Roman" w:cs="Times New Roman"/>
          <w:iCs/>
          <w:sz w:val="24"/>
          <w:szCs w:val="24"/>
        </w:rPr>
        <w:t>teisės</w:t>
      </w:r>
      <w:proofErr w:type="spellEnd"/>
      <w:r w:rsidRPr="00F96F0A">
        <w:rPr>
          <w:rFonts w:ascii="Times New Roman" w:hAnsi="Times New Roman" w:cs="Times New Roman"/>
          <w:iCs/>
          <w:sz w:val="24"/>
          <w:szCs w:val="24"/>
        </w:rPr>
        <w:t xml:space="preserve"> </w:t>
      </w:r>
      <w:proofErr w:type="spellStart"/>
      <w:r w:rsidRPr="00F96F0A">
        <w:rPr>
          <w:rFonts w:ascii="Times New Roman" w:hAnsi="Times New Roman" w:cs="Times New Roman"/>
          <w:iCs/>
          <w:sz w:val="24"/>
          <w:szCs w:val="24"/>
        </w:rPr>
        <w:t>aktų</w:t>
      </w:r>
      <w:proofErr w:type="spellEnd"/>
      <w:r w:rsidRPr="00F96F0A">
        <w:rPr>
          <w:rFonts w:ascii="Times New Roman" w:hAnsi="Times New Roman" w:cs="Times New Roman"/>
          <w:iCs/>
          <w:sz w:val="24"/>
          <w:szCs w:val="24"/>
        </w:rPr>
        <w:t xml:space="preserve"> </w:t>
      </w:r>
      <w:proofErr w:type="spellStart"/>
      <w:r w:rsidRPr="00F96F0A">
        <w:rPr>
          <w:rFonts w:ascii="Times New Roman" w:hAnsi="Times New Roman" w:cs="Times New Roman"/>
          <w:iCs/>
          <w:sz w:val="24"/>
          <w:szCs w:val="24"/>
        </w:rPr>
        <w:t>nustatyta</w:t>
      </w:r>
      <w:proofErr w:type="spellEnd"/>
      <w:r w:rsidRPr="00F96F0A">
        <w:rPr>
          <w:rFonts w:ascii="Times New Roman" w:hAnsi="Times New Roman" w:cs="Times New Roman"/>
          <w:iCs/>
          <w:sz w:val="24"/>
          <w:szCs w:val="24"/>
        </w:rPr>
        <w:t xml:space="preserve"> </w:t>
      </w:r>
      <w:proofErr w:type="spellStart"/>
      <w:r w:rsidRPr="00F96F0A">
        <w:rPr>
          <w:rFonts w:ascii="Times New Roman" w:hAnsi="Times New Roman" w:cs="Times New Roman"/>
          <w:iCs/>
          <w:sz w:val="24"/>
          <w:szCs w:val="24"/>
        </w:rPr>
        <w:t>tvarka</w:t>
      </w:r>
      <w:proofErr w:type="spellEnd"/>
      <w:r w:rsidRPr="00F96F0A">
        <w:rPr>
          <w:rFonts w:ascii="Times New Roman" w:hAnsi="Times New Roman" w:cs="Times New Roman"/>
          <w:iCs/>
          <w:sz w:val="24"/>
          <w:szCs w:val="24"/>
        </w:rPr>
        <w:t xml:space="preserve"> </w:t>
      </w:r>
      <w:proofErr w:type="spellStart"/>
      <w:r w:rsidRPr="00F96F0A">
        <w:rPr>
          <w:rFonts w:ascii="Times New Roman" w:hAnsi="Times New Roman" w:cs="Times New Roman"/>
          <w:iCs/>
          <w:sz w:val="24"/>
          <w:szCs w:val="24"/>
        </w:rPr>
        <w:t>ir</w:t>
      </w:r>
      <w:proofErr w:type="spellEnd"/>
      <w:r w:rsidRPr="00F96F0A">
        <w:rPr>
          <w:rFonts w:ascii="Times New Roman" w:hAnsi="Times New Roman" w:cs="Times New Roman"/>
          <w:iCs/>
          <w:sz w:val="24"/>
          <w:szCs w:val="24"/>
        </w:rPr>
        <w:t xml:space="preserve"> </w:t>
      </w:r>
      <w:proofErr w:type="spellStart"/>
      <w:r w:rsidRPr="00F96F0A">
        <w:rPr>
          <w:rFonts w:ascii="Times New Roman" w:hAnsi="Times New Roman" w:cs="Times New Roman"/>
          <w:iCs/>
          <w:sz w:val="24"/>
          <w:szCs w:val="24"/>
        </w:rPr>
        <w:t>turėsiu</w:t>
      </w:r>
      <w:proofErr w:type="spellEnd"/>
      <w:r w:rsidRPr="00F96F0A">
        <w:rPr>
          <w:rFonts w:ascii="Times New Roman" w:hAnsi="Times New Roman" w:cs="Times New Roman"/>
          <w:iCs/>
          <w:sz w:val="24"/>
          <w:szCs w:val="24"/>
        </w:rPr>
        <w:t xml:space="preserve"> </w:t>
      </w:r>
      <w:proofErr w:type="spellStart"/>
      <w:r w:rsidRPr="00F96F0A">
        <w:rPr>
          <w:rFonts w:ascii="Times New Roman" w:hAnsi="Times New Roman" w:cs="Times New Roman"/>
          <w:iCs/>
          <w:sz w:val="24"/>
          <w:szCs w:val="24"/>
        </w:rPr>
        <w:t>atlyginti</w:t>
      </w:r>
      <w:proofErr w:type="spellEnd"/>
      <w:r w:rsidRPr="00F96F0A">
        <w:rPr>
          <w:rFonts w:ascii="Times New Roman" w:hAnsi="Times New Roman" w:cs="Times New Roman"/>
          <w:iCs/>
          <w:sz w:val="24"/>
          <w:szCs w:val="24"/>
        </w:rPr>
        <w:t xml:space="preserve"> </w:t>
      </w:r>
      <w:proofErr w:type="spellStart"/>
      <w:r w:rsidRPr="00F96F0A">
        <w:rPr>
          <w:rFonts w:ascii="Times New Roman" w:hAnsi="Times New Roman" w:cs="Times New Roman"/>
          <w:sz w:val="24"/>
          <w:szCs w:val="24"/>
        </w:rPr>
        <w:t>savivaldybės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administracijai</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iCs/>
          <w:sz w:val="24"/>
          <w:szCs w:val="24"/>
        </w:rPr>
        <w:t>padarytus</w:t>
      </w:r>
      <w:proofErr w:type="spellEnd"/>
      <w:r w:rsidRPr="00F96F0A">
        <w:rPr>
          <w:rFonts w:ascii="Times New Roman" w:hAnsi="Times New Roman" w:cs="Times New Roman"/>
          <w:iCs/>
          <w:sz w:val="24"/>
          <w:szCs w:val="24"/>
        </w:rPr>
        <w:t xml:space="preserve"> </w:t>
      </w:r>
      <w:proofErr w:type="spellStart"/>
      <w:r w:rsidRPr="00F96F0A">
        <w:rPr>
          <w:rFonts w:ascii="Times New Roman" w:hAnsi="Times New Roman" w:cs="Times New Roman"/>
          <w:iCs/>
          <w:sz w:val="24"/>
          <w:szCs w:val="24"/>
        </w:rPr>
        <w:t>nuostolius</w:t>
      </w:r>
      <w:proofErr w:type="spellEnd"/>
      <w:r w:rsidRPr="00F96F0A">
        <w:rPr>
          <w:rFonts w:ascii="Times New Roman" w:hAnsi="Times New Roman" w:cs="Times New Roman"/>
          <w:iCs/>
          <w:sz w:val="24"/>
          <w:szCs w:val="24"/>
        </w:rPr>
        <w:t>.</w:t>
      </w:r>
    </w:p>
    <w:p w:rsidR="00C841C0" w:rsidRPr="00F96F0A" w:rsidRDefault="00C841C0" w:rsidP="00C841C0">
      <w:pPr>
        <w:tabs>
          <w:tab w:val="center" w:pos="1985"/>
          <w:tab w:val="center" w:pos="7371"/>
        </w:tabs>
        <w:spacing w:line="240" w:lineRule="auto"/>
        <w:rPr>
          <w:rFonts w:ascii="Times New Roman" w:hAnsi="Times New Roman" w:cs="Times New Roman"/>
          <w:sz w:val="24"/>
          <w:szCs w:val="24"/>
        </w:rPr>
      </w:pPr>
    </w:p>
    <w:p w:rsidR="00C841C0" w:rsidRPr="00F96F0A" w:rsidRDefault="00C841C0" w:rsidP="00C841C0">
      <w:pPr>
        <w:tabs>
          <w:tab w:val="center" w:pos="1985"/>
          <w:tab w:val="center" w:pos="7371"/>
        </w:tabs>
        <w:spacing w:line="240" w:lineRule="auto"/>
        <w:rPr>
          <w:sz w:val="24"/>
          <w:szCs w:val="24"/>
        </w:rPr>
      </w:pPr>
      <w:r w:rsidRPr="00F96F0A">
        <w:rPr>
          <w:rFonts w:ascii="Times New Roman" w:eastAsia="Times New Roman" w:hAnsi="Times New Roman" w:cs="Times New Roman"/>
          <w:sz w:val="24"/>
          <w:szCs w:val="24"/>
        </w:rPr>
        <w:t xml:space="preserve">       </w:t>
      </w:r>
      <w:r w:rsidRPr="00F96F0A">
        <w:rPr>
          <w:rFonts w:ascii="Times New Roman" w:hAnsi="Times New Roman" w:cs="Times New Roman"/>
          <w:sz w:val="24"/>
          <w:szCs w:val="24"/>
        </w:rPr>
        <w:t>_______________________</w:t>
      </w:r>
      <w:r w:rsidRPr="00F96F0A">
        <w:rPr>
          <w:rFonts w:ascii="Times New Roman" w:hAnsi="Times New Roman" w:cs="Times New Roman"/>
          <w:sz w:val="24"/>
          <w:szCs w:val="24"/>
        </w:rPr>
        <w:tab/>
        <w:t>___________________________________</w:t>
      </w:r>
    </w:p>
    <w:p w:rsidR="00E15A9B" w:rsidRPr="00904226" w:rsidRDefault="00C841C0" w:rsidP="00904226">
      <w:pPr>
        <w:tabs>
          <w:tab w:val="center" w:pos="1985"/>
          <w:tab w:val="center" w:pos="7371"/>
        </w:tabs>
        <w:spacing w:line="240" w:lineRule="auto"/>
        <w:rPr>
          <w:sz w:val="24"/>
          <w:szCs w:val="24"/>
        </w:rPr>
      </w:pPr>
      <w:r w:rsidRPr="00F96F0A">
        <w:rPr>
          <w:rFonts w:ascii="Times New Roman" w:hAnsi="Times New Roman" w:cs="Times New Roman"/>
          <w:sz w:val="24"/>
          <w:szCs w:val="24"/>
        </w:rPr>
        <w:tab/>
        <w:t>(</w:t>
      </w:r>
      <w:proofErr w:type="spellStart"/>
      <w:r w:rsidRPr="00F96F0A">
        <w:rPr>
          <w:rFonts w:ascii="Times New Roman" w:hAnsi="Times New Roman" w:cs="Times New Roman"/>
          <w:sz w:val="24"/>
          <w:szCs w:val="24"/>
        </w:rPr>
        <w:t>parašas</w:t>
      </w:r>
      <w:proofErr w:type="spellEnd"/>
      <w:r w:rsidRPr="00F96F0A">
        <w:rPr>
          <w:rFonts w:ascii="Times New Roman" w:hAnsi="Times New Roman" w:cs="Times New Roman"/>
          <w:sz w:val="24"/>
          <w:szCs w:val="24"/>
        </w:rPr>
        <w:t>)</w:t>
      </w:r>
      <w:r w:rsidRPr="00F96F0A">
        <w:rPr>
          <w:rFonts w:ascii="Times New Roman" w:hAnsi="Times New Roman" w:cs="Times New Roman"/>
          <w:sz w:val="24"/>
          <w:szCs w:val="24"/>
        </w:rPr>
        <w:tab/>
        <w:t>(</w:t>
      </w:r>
      <w:proofErr w:type="spellStart"/>
      <w:r w:rsidRPr="00F96F0A">
        <w:rPr>
          <w:rFonts w:ascii="Times New Roman" w:hAnsi="Times New Roman" w:cs="Times New Roman"/>
          <w:sz w:val="24"/>
          <w:szCs w:val="24"/>
        </w:rPr>
        <w:t>vardas</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ir</w:t>
      </w:r>
      <w:proofErr w:type="spellEnd"/>
      <w:r w:rsidRPr="00F96F0A">
        <w:rPr>
          <w:rFonts w:ascii="Times New Roman" w:hAnsi="Times New Roman" w:cs="Times New Roman"/>
          <w:sz w:val="24"/>
          <w:szCs w:val="24"/>
        </w:rPr>
        <w:t xml:space="preserve"> </w:t>
      </w:r>
      <w:proofErr w:type="spellStart"/>
      <w:r w:rsidRPr="00F96F0A">
        <w:rPr>
          <w:rFonts w:ascii="Times New Roman" w:hAnsi="Times New Roman" w:cs="Times New Roman"/>
          <w:sz w:val="24"/>
          <w:szCs w:val="24"/>
        </w:rPr>
        <w:t>pavardė</w:t>
      </w:r>
      <w:proofErr w:type="spellEnd"/>
      <w:r w:rsidRPr="00F96F0A">
        <w:rPr>
          <w:rFonts w:ascii="Times New Roman" w:hAnsi="Times New Roman" w:cs="Times New Roman"/>
          <w:sz w:val="24"/>
          <w:szCs w:val="24"/>
        </w:rPr>
        <w:t>)</w:t>
      </w:r>
      <w:bookmarkStart w:id="0" w:name="_GoBack"/>
      <w:bookmarkEnd w:id="0"/>
    </w:p>
    <w:sectPr w:rsidR="00E15A9B" w:rsidRPr="00904226" w:rsidSect="00F96F0A">
      <w:headerReference w:type="default" r:id="rId12"/>
      <w:headerReference w:type="first" r:id="rId13"/>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1749" w:rsidRDefault="006B1749">
      <w:pPr>
        <w:spacing w:after="0" w:line="240" w:lineRule="auto"/>
      </w:pPr>
      <w:r>
        <w:separator/>
      </w:r>
    </w:p>
  </w:endnote>
  <w:endnote w:type="continuationSeparator" w:id="0">
    <w:p w:rsidR="006B1749" w:rsidRDefault="006B1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OpenSymbol">
    <w:altName w:val="Arial Unicode MS"/>
    <w:charset w:val="02"/>
    <w:family w:val="auto"/>
    <w:pitch w:val="default"/>
  </w:font>
  <w:font w:name="Lucida Sans">
    <w:charset w:val="00"/>
    <w:family w:val="swiss"/>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1749" w:rsidRDefault="006B1749">
      <w:pPr>
        <w:spacing w:after="0" w:line="240" w:lineRule="auto"/>
      </w:pPr>
      <w:r>
        <w:separator/>
      </w:r>
    </w:p>
  </w:footnote>
  <w:footnote w:type="continuationSeparator" w:id="0">
    <w:p w:rsidR="006B1749" w:rsidRDefault="006B17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E6C" w:rsidRDefault="00C841C0">
    <w:pPr>
      <w:pStyle w:val="Antrats"/>
      <w:jc w:val="center"/>
    </w:pPr>
    <w:r>
      <w:fldChar w:fldCharType="begin"/>
    </w:r>
    <w:r>
      <w:instrText xml:space="preserve"> PAGE </w:instrText>
    </w:r>
    <w:r>
      <w:fldChar w:fldCharType="separate"/>
    </w:r>
    <w:r>
      <w:rPr>
        <w:noProof/>
      </w:rPr>
      <w:t>14</w:t>
    </w:r>
    <w:r>
      <w:fldChar w:fldCharType="end"/>
    </w:r>
  </w:p>
  <w:p w:rsidR="00F05E6C" w:rsidRDefault="006B174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E6C" w:rsidRDefault="006B174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0000005"/>
    <w:multiLevelType w:val="multilevel"/>
    <w:tmpl w:val="00000005"/>
    <w:name w:val="WW8Num5"/>
    <w:lvl w:ilvl="0">
      <w:start w:val="1"/>
      <w:numFmt w:val="decimal"/>
      <w:lvlText w:val="%1."/>
      <w:lvlJc w:val="left"/>
      <w:pPr>
        <w:tabs>
          <w:tab w:val="num" w:pos="0"/>
        </w:tabs>
        <w:ind w:left="720" w:hanging="360"/>
      </w:pPr>
      <w:rPr>
        <w:rFonts w:ascii="Times New Roman" w:hAnsi="Times New Roman" w:cs="Times New Roman" w:hint="default"/>
        <w:b/>
        <w:sz w:val="24"/>
        <w:szCs w:val="24"/>
        <w:lang w:val="lt-LT"/>
      </w:rPr>
    </w:lvl>
    <w:lvl w:ilvl="1">
      <w:start w:val="1"/>
      <w:numFmt w:val="decimal"/>
      <w:lvlText w:val="%1.%2."/>
      <w:lvlJc w:val="left"/>
      <w:pPr>
        <w:tabs>
          <w:tab w:val="num" w:pos="0"/>
        </w:tabs>
        <w:ind w:left="927" w:hanging="360"/>
      </w:pPr>
      <w:rPr>
        <w:rFonts w:hint="default"/>
      </w:rPr>
    </w:lvl>
    <w:lvl w:ilvl="2">
      <w:start w:val="1"/>
      <w:numFmt w:val="decimal"/>
      <w:lvlText w:val="%1.%2.%3."/>
      <w:lvlJc w:val="left"/>
      <w:pPr>
        <w:tabs>
          <w:tab w:val="num" w:pos="0"/>
        </w:tabs>
        <w:ind w:left="1494" w:hanging="720"/>
      </w:pPr>
      <w:rPr>
        <w:rFonts w:hint="default"/>
      </w:rPr>
    </w:lvl>
    <w:lvl w:ilvl="3">
      <w:start w:val="1"/>
      <w:numFmt w:val="decimal"/>
      <w:lvlText w:val="%1.%2.%3.%4."/>
      <w:lvlJc w:val="left"/>
      <w:pPr>
        <w:tabs>
          <w:tab w:val="num" w:pos="0"/>
        </w:tabs>
        <w:ind w:left="1701" w:hanging="720"/>
      </w:pPr>
      <w:rPr>
        <w:rFonts w:hint="default"/>
      </w:rPr>
    </w:lvl>
    <w:lvl w:ilvl="4">
      <w:start w:val="1"/>
      <w:numFmt w:val="decimal"/>
      <w:lvlText w:val="%1.%2.%3.%4.%5."/>
      <w:lvlJc w:val="left"/>
      <w:pPr>
        <w:tabs>
          <w:tab w:val="num" w:pos="0"/>
        </w:tabs>
        <w:ind w:left="2268" w:hanging="1080"/>
      </w:pPr>
      <w:rPr>
        <w:rFonts w:hint="default"/>
      </w:rPr>
    </w:lvl>
    <w:lvl w:ilvl="5">
      <w:start w:val="1"/>
      <w:numFmt w:val="decimal"/>
      <w:lvlText w:val="%1.%2.%3.%4.%5.%6."/>
      <w:lvlJc w:val="left"/>
      <w:pPr>
        <w:tabs>
          <w:tab w:val="num" w:pos="0"/>
        </w:tabs>
        <w:ind w:left="2475" w:hanging="1080"/>
      </w:pPr>
      <w:rPr>
        <w:rFonts w:hint="default"/>
      </w:rPr>
    </w:lvl>
    <w:lvl w:ilvl="6">
      <w:start w:val="1"/>
      <w:numFmt w:val="decimal"/>
      <w:lvlText w:val="%1.%2.%3.%4.%5.%6.%7."/>
      <w:lvlJc w:val="left"/>
      <w:pPr>
        <w:tabs>
          <w:tab w:val="num" w:pos="0"/>
        </w:tabs>
        <w:ind w:left="3042" w:hanging="1440"/>
      </w:pPr>
      <w:rPr>
        <w:rFonts w:hint="default"/>
      </w:rPr>
    </w:lvl>
    <w:lvl w:ilvl="7">
      <w:start w:val="1"/>
      <w:numFmt w:val="decimal"/>
      <w:lvlText w:val="%1.%2.%3.%4.%5.%6.%7.%8."/>
      <w:lvlJc w:val="left"/>
      <w:pPr>
        <w:tabs>
          <w:tab w:val="num" w:pos="0"/>
        </w:tabs>
        <w:ind w:left="3249" w:hanging="1440"/>
      </w:pPr>
      <w:rPr>
        <w:rFonts w:hint="default"/>
      </w:rPr>
    </w:lvl>
    <w:lvl w:ilvl="8">
      <w:start w:val="1"/>
      <w:numFmt w:val="decimal"/>
      <w:lvlText w:val="%1.%2.%3.%4.%5.%6.%7.%8.%9."/>
      <w:lvlJc w:val="left"/>
      <w:pPr>
        <w:tabs>
          <w:tab w:val="num" w:pos="0"/>
        </w:tabs>
        <w:ind w:left="3816" w:hanging="1800"/>
      </w:pPr>
      <w:rPr>
        <w:rFonts w:hint="default"/>
      </w:rPr>
    </w:lvl>
  </w:abstractNum>
  <w:abstractNum w:abstractNumId="5" w15:restartNumberingAfterBreak="0">
    <w:nsid w:val="00000006"/>
    <w:multiLevelType w:val="multilevel"/>
    <w:tmpl w:val="00000006"/>
    <w:name w:val="WW8Num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00000007"/>
    <w:multiLevelType w:val="multilevel"/>
    <w:tmpl w:val="00000007"/>
    <w:name w:val="WW8Num7"/>
    <w:lvl w:ilvl="0">
      <w:start w:val="1"/>
      <w:numFmt w:val="bullet"/>
      <w:lvlText w:val=""/>
      <w:lvlJc w:val="left"/>
      <w:pPr>
        <w:tabs>
          <w:tab w:val="num" w:pos="0"/>
        </w:tabs>
        <w:ind w:left="720" w:hanging="360"/>
      </w:pPr>
      <w:rPr>
        <w:rFonts w:ascii="Wingdings" w:hAnsi="Wingdings" w:cs="Wingdings" w:hint="default"/>
        <w:sz w:val="24"/>
        <w:szCs w:val="24"/>
        <w:lang w:val="lt-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sz w:val="24"/>
        <w:szCs w:val="24"/>
        <w:lang w:val="lt-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sz w:val="24"/>
        <w:szCs w:val="24"/>
        <w:lang w:val="lt-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sz w:val="24"/>
        <w:szCs w:val="24"/>
        <w:lang w:val="lt-LT"/>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Wingdings" w:hAnsi="Wingdings" w:cs="Wingdings"/>
        <w:sz w:val="24"/>
        <w:szCs w:val="24"/>
        <w:lang w:val="lt-LT"/>
      </w:rPr>
    </w:lvl>
    <w:lvl w:ilvl="1">
      <w:start w:val="1"/>
      <w:numFmt w:val="bullet"/>
      <w:lvlText w:val=""/>
      <w:lvlJc w:val="left"/>
      <w:pPr>
        <w:tabs>
          <w:tab w:val="num" w:pos="1080"/>
        </w:tabs>
        <w:ind w:left="1080" w:hanging="360"/>
      </w:pPr>
      <w:rPr>
        <w:rFonts w:ascii="Wingdings" w:hAnsi="Wingdings" w:cs="Wingdings"/>
        <w:sz w:val="24"/>
        <w:szCs w:val="24"/>
        <w:lang w:val="lt-LT"/>
      </w:rPr>
    </w:lvl>
    <w:lvl w:ilvl="2">
      <w:start w:val="1"/>
      <w:numFmt w:val="bullet"/>
      <w:lvlText w:val=""/>
      <w:lvlJc w:val="left"/>
      <w:pPr>
        <w:tabs>
          <w:tab w:val="num" w:pos="1440"/>
        </w:tabs>
        <w:ind w:left="1440" w:hanging="360"/>
      </w:pPr>
      <w:rPr>
        <w:rFonts w:ascii="Wingdings" w:hAnsi="Wingdings" w:cs="Wingdings"/>
        <w:sz w:val="24"/>
        <w:szCs w:val="24"/>
        <w:lang w:val="lt-LT"/>
      </w:rPr>
    </w:lvl>
    <w:lvl w:ilvl="3">
      <w:start w:val="1"/>
      <w:numFmt w:val="bullet"/>
      <w:lvlText w:val=""/>
      <w:lvlJc w:val="left"/>
      <w:pPr>
        <w:tabs>
          <w:tab w:val="num" w:pos="1800"/>
        </w:tabs>
        <w:ind w:left="1800" w:hanging="360"/>
      </w:pPr>
      <w:rPr>
        <w:rFonts w:ascii="Wingdings" w:hAnsi="Wingdings" w:cs="Wingdings"/>
        <w:sz w:val="24"/>
        <w:szCs w:val="24"/>
        <w:lang w:val="lt-LT"/>
      </w:rPr>
    </w:lvl>
    <w:lvl w:ilvl="4">
      <w:start w:val="1"/>
      <w:numFmt w:val="bullet"/>
      <w:lvlText w:val=""/>
      <w:lvlJc w:val="left"/>
      <w:pPr>
        <w:tabs>
          <w:tab w:val="num" w:pos="2160"/>
        </w:tabs>
        <w:ind w:left="2160" w:hanging="360"/>
      </w:pPr>
      <w:rPr>
        <w:rFonts w:ascii="Wingdings" w:hAnsi="Wingdings" w:cs="Wingdings"/>
        <w:sz w:val="24"/>
        <w:szCs w:val="24"/>
        <w:lang w:val="lt-LT"/>
      </w:rPr>
    </w:lvl>
    <w:lvl w:ilvl="5">
      <w:start w:val="1"/>
      <w:numFmt w:val="bullet"/>
      <w:lvlText w:val=""/>
      <w:lvlJc w:val="left"/>
      <w:pPr>
        <w:tabs>
          <w:tab w:val="num" w:pos="2520"/>
        </w:tabs>
        <w:ind w:left="2520" w:hanging="360"/>
      </w:pPr>
      <w:rPr>
        <w:rFonts w:ascii="Wingdings" w:hAnsi="Wingdings" w:cs="Wingdings"/>
        <w:sz w:val="24"/>
        <w:szCs w:val="24"/>
        <w:lang w:val="lt-LT"/>
      </w:rPr>
    </w:lvl>
    <w:lvl w:ilvl="6">
      <w:start w:val="1"/>
      <w:numFmt w:val="bullet"/>
      <w:lvlText w:val=""/>
      <w:lvlJc w:val="left"/>
      <w:pPr>
        <w:tabs>
          <w:tab w:val="num" w:pos="2880"/>
        </w:tabs>
        <w:ind w:left="2880" w:hanging="360"/>
      </w:pPr>
      <w:rPr>
        <w:rFonts w:ascii="Wingdings" w:hAnsi="Wingdings" w:cs="Wingdings"/>
        <w:sz w:val="24"/>
        <w:szCs w:val="24"/>
        <w:lang w:val="lt-LT"/>
      </w:rPr>
    </w:lvl>
    <w:lvl w:ilvl="7">
      <w:start w:val="1"/>
      <w:numFmt w:val="bullet"/>
      <w:lvlText w:val=""/>
      <w:lvlJc w:val="left"/>
      <w:pPr>
        <w:tabs>
          <w:tab w:val="num" w:pos="3240"/>
        </w:tabs>
        <w:ind w:left="3240" w:hanging="360"/>
      </w:pPr>
      <w:rPr>
        <w:rFonts w:ascii="Wingdings" w:hAnsi="Wingdings" w:cs="Wingdings"/>
        <w:sz w:val="24"/>
        <w:szCs w:val="24"/>
        <w:lang w:val="lt-LT"/>
      </w:rPr>
    </w:lvl>
    <w:lvl w:ilvl="8">
      <w:start w:val="1"/>
      <w:numFmt w:val="bullet"/>
      <w:lvlText w:val=""/>
      <w:lvlJc w:val="left"/>
      <w:pPr>
        <w:tabs>
          <w:tab w:val="num" w:pos="3600"/>
        </w:tabs>
        <w:ind w:left="3600" w:hanging="360"/>
      </w:pPr>
      <w:rPr>
        <w:rFonts w:ascii="Wingdings" w:hAnsi="Wingdings" w:cs="Wingdings"/>
        <w:sz w:val="24"/>
        <w:szCs w:val="24"/>
        <w:lang w:val="lt-LT"/>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Wingdings" w:hAnsi="Wingdings" w:cs="Wingdings"/>
      </w:rPr>
    </w:lvl>
    <w:lvl w:ilvl="1">
      <w:start w:val="1"/>
      <w:numFmt w:val="bullet"/>
      <w:lvlText w:val=""/>
      <w:lvlJc w:val="left"/>
      <w:pPr>
        <w:tabs>
          <w:tab w:val="num" w:pos="1080"/>
        </w:tabs>
        <w:ind w:left="1080" w:hanging="360"/>
      </w:pPr>
      <w:rPr>
        <w:rFonts w:ascii="Wingdings" w:hAnsi="Wingdings" w:cs="Wingdings"/>
      </w:rPr>
    </w:lvl>
    <w:lvl w:ilvl="2">
      <w:start w:val="1"/>
      <w:numFmt w:val="bullet"/>
      <w:lvlText w:val=""/>
      <w:lvlJc w:val="left"/>
      <w:pPr>
        <w:tabs>
          <w:tab w:val="num" w:pos="1440"/>
        </w:tabs>
        <w:ind w:left="1440" w:hanging="360"/>
      </w:pPr>
      <w:rPr>
        <w:rFonts w:ascii="Wingdings" w:hAnsi="Wingdings" w:cs="Wingdings"/>
      </w:rPr>
    </w:lvl>
    <w:lvl w:ilvl="3">
      <w:start w:val="1"/>
      <w:numFmt w:val="bullet"/>
      <w:lvlText w:val=""/>
      <w:lvlJc w:val="left"/>
      <w:pPr>
        <w:tabs>
          <w:tab w:val="num" w:pos="1800"/>
        </w:tabs>
        <w:ind w:left="1800" w:hanging="360"/>
      </w:pPr>
      <w:rPr>
        <w:rFonts w:ascii="Wingdings" w:hAnsi="Wingdings" w:cs="Wingdings"/>
      </w:rPr>
    </w:lvl>
    <w:lvl w:ilvl="4">
      <w:start w:val="1"/>
      <w:numFmt w:val="bullet"/>
      <w:lvlText w:val=""/>
      <w:lvlJc w:val="left"/>
      <w:pPr>
        <w:tabs>
          <w:tab w:val="num" w:pos="2160"/>
        </w:tabs>
        <w:ind w:left="2160" w:hanging="360"/>
      </w:pPr>
      <w:rPr>
        <w:rFonts w:ascii="Wingdings" w:hAnsi="Wingdings" w:cs="Wingdings"/>
      </w:rPr>
    </w:lvl>
    <w:lvl w:ilvl="5">
      <w:start w:val="1"/>
      <w:numFmt w:val="bullet"/>
      <w:lvlText w:val=""/>
      <w:lvlJc w:val="left"/>
      <w:pPr>
        <w:tabs>
          <w:tab w:val="num" w:pos="2520"/>
        </w:tabs>
        <w:ind w:left="2520" w:hanging="360"/>
      </w:pPr>
      <w:rPr>
        <w:rFonts w:ascii="Wingdings" w:hAnsi="Wingdings" w:cs="Wingdings"/>
      </w:rPr>
    </w:lvl>
    <w:lvl w:ilvl="6">
      <w:start w:val="1"/>
      <w:numFmt w:val="bullet"/>
      <w:lvlText w:val=""/>
      <w:lvlJc w:val="left"/>
      <w:pPr>
        <w:tabs>
          <w:tab w:val="num" w:pos="2880"/>
        </w:tabs>
        <w:ind w:left="2880" w:hanging="360"/>
      </w:pPr>
      <w:rPr>
        <w:rFonts w:ascii="Wingdings" w:hAnsi="Wingdings" w:cs="Wingdings"/>
      </w:rPr>
    </w:lvl>
    <w:lvl w:ilvl="7">
      <w:start w:val="1"/>
      <w:numFmt w:val="bullet"/>
      <w:lvlText w:val=""/>
      <w:lvlJc w:val="left"/>
      <w:pPr>
        <w:tabs>
          <w:tab w:val="num" w:pos="3240"/>
        </w:tabs>
        <w:ind w:left="3240" w:hanging="360"/>
      </w:pPr>
      <w:rPr>
        <w:rFonts w:ascii="Wingdings" w:hAnsi="Wingdings" w:cs="Wingdings"/>
      </w:rPr>
    </w:lvl>
    <w:lvl w:ilvl="8">
      <w:start w:val="1"/>
      <w:numFmt w:val="bullet"/>
      <w:lvlText w:val=""/>
      <w:lvlJc w:val="left"/>
      <w:pPr>
        <w:tabs>
          <w:tab w:val="num" w:pos="3600"/>
        </w:tabs>
        <w:ind w:left="3600" w:hanging="360"/>
      </w:pPr>
      <w:rPr>
        <w:rFonts w:ascii="Wingdings" w:hAnsi="Wingdings" w:cs="Wingdings"/>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Wingdings" w:hAnsi="Wingdings" w:cs="Wingdings"/>
      </w:rPr>
    </w:lvl>
    <w:lvl w:ilvl="1">
      <w:start w:val="1"/>
      <w:numFmt w:val="bullet"/>
      <w:lvlText w:val=""/>
      <w:lvlJc w:val="left"/>
      <w:pPr>
        <w:tabs>
          <w:tab w:val="num" w:pos="1080"/>
        </w:tabs>
        <w:ind w:left="1080" w:hanging="360"/>
      </w:pPr>
      <w:rPr>
        <w:rFonts w:ascii="Wingdings" w:hAnsi="Wingdings" w:cs="Wingdings"/>
      </w:rPr>
    </w:lvl>
    <w:lvl w:ilvl="2">
      <w:start w:val="1"/>
      <w:numFmt w:val="bullet"/>
      <w:lvlText w:val=""/>
      <w:lvlJc w:val="left"/>
      <w:pPr>
        <w:tabs>
          <w:tab w:val="num" w:pos="1440"/>
        </w:tabs>
        <w:ind w:left="1440" w:hanging="360"/>
      </w:pPr>
      <w:rPr>
        <w:rFonts w:ascii="Wingdings" w:hAnsi="Wingdings" w:cs="Wingdings"/>
      </w:rPr>
    </w:lvl>
    <w:lvl w:ilvl="3">
      <w:start w:val="1"/>
      <w:numFmt w:val="bullet"/>
      <w:lvlText w:val=""/>
      <w:lvlJc w:val="left"/>
      <w:pPr>
        <w:tabs>
          <w:tab w:val="num" w:pos="1800"/>
        </w:tabs>
        <w:ind w:left="1800" w:hanging="360"/>
      </w:pPr>
      <w:rPr>
        <w:rFonts w:ascii="Wingdings" w:hAnsi="Wingdings" w:cs="Wingdings"/>
      </w:rPr>
    </w:lvl>
    <w:lvl w:ilvl="4">
      <w:start w:val="1"/>
      <w:numFmt w:val="bullet"/>
      <w:lvlText w:val=""/>
      <w:lvlJc w:val="left"/>
      <w:pPr>
        <w:tabs>
          <w:tab w:val="num" w:pos="2160"/>
        </w:tabs>
        <w:ind w:left="2160" w:hanging="360"/>
      </w:pPr>
      <w:rPr>
        <w:rFonts w:ascii="Wingdings" w:hAnsi="Wingdings" w:cs="Wingdings"/>
      </w:rPr>
    </w:lvl>
    <w:lvl w:ilvl="5">
      <w:start w:val="1"/>
      <w:numFmt w:val="bullet"/>
      <w:lvlText w:val=""/>
      <w:lvlJc w:val="left"/>
      <w:pPr>
        <w:tabs>
          <w:tab w:val="num" w:pos="2520"/>
        </w:tabs>
        <w:ind w:left="2520" w:hanging="360"/>
      </w:pPr>
      <w:rPr>
        <w:rFonts w:ascii="Wingdings" w:hAnsi="Wingdings" w:cs="Wingdings"/>
      </w:rPr>
    </w:lvl>
    <w:lvl w:ilvl="6">
      <w:start w:val="1"/>
      <w:numFmt w:val="bullet"/>
      <w:lvlText w:val=""/>
      <w:lvlJc w:val="left"/>
      <w:pPr>
        <w:tabs>
          <w:tab w:val="num" w:pos="2880"/>
        </w:tabs>
        <w:ind w:left="2880" w:hanging="360"/>
      </w:pPr>
      <w:rPr>
        <w:rFonts w:ascii="Wingdings" w:hAnsi="Wingdings" w:cs="Wingdings"/>
      </w:rPr>
    </w:lvl>
    <w:lvl w:ilvl="7">
      <w:start w:val="1"/>
      <w:numFmt w:val="bullet"/>
      <w:lvlText w:val=""/>
      <w:lvlJc w:val="left"/>
      <w:pPr>
        <w:tabs>
          <w:tab w:val="num" w:pos="3240"/>
        </w:tabs>
        <w:ind w:left="3240" w:hanging="360"/>
      </w:pPr>
      <w:rPr>
        <w:rFonts w:ascii="Wingdings" w:hAnsi="Wingdings" w:cs="Wingdings"/>
      </w:rPr>
    </w:lvl>
    <w:lvl w:ilvl="8">
      <w:start w:val="1"/>
      <w:numFmt w:val="bullet"/>
      <w:lvlText w:val=""/>
      <w:lvlJc w:val="left"/>
      <w:pPr>
        <w:tabs>
          <w:tab w:val="num" w:pos="3600"/>
        </w:tabs>
        <w:ind w:left="3600" w:hanging="360"/>
      </w:pPr>
      <w:rPr>
        <w:rFonts w:ascii="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1C0"/>
    <w:rsid w:val="00290A5C"/>
    <w:rsid w:val="004B3DE7"/>
    <w:rsid w:val="006B1749"/>
    <w:rsid w:val="00700FD8"/>
    <w:rsid w:val="00904226"/>
    <w:rsid w:val="00C841C0"/>
    <w:rsid w:val="00E15A9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E8A79"/>
  <w15:chartTrackingRefBased/>
  <w15:docId w15:val="{3F474314-7C6B-4145-B123-8A69A6A28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841C0"/>
    <w:pPr>
      <w:suppressAutoHyphens/>
      <w:spacing w:after="200" w:line="276" w:lineRule="auto"/>
    </w:pPr>
    <w:rPr>
      <w:rFonts w:ascii="Calibri" w:eastAsia="SimSun" w:hAnsi="Calibri" w:cs="Calibri"/>
      <w:lang w:val="en-US" w:eastAsia="zh-CN"/>
    </w:rPr>
  </w:style>
  <w:style w:type="paragraph" w:styleId="Antrat1">
    <w:name w:val="heading 1"/>
    <w:basedOn w:val="prastasis"/>
    <w:next w:val="prastasis"/>
    <w:link w:val="Antrat1Diagrama"/>
    <w:qFormat/>
    <w:rsid w:val="00C841C0"/>
    <w:pPr>
      <w:keepNext/>
      <w:numPr>
        <w:numId w:val="1"/>
      </w:numPr>
      <w:overflowPunct w:val="0"/>
      <w:autoSpaceDE w:val="0"/>
      <w:spacing w:after="0" w:line="240" w:lineRule="auto"/>
      <w:jc w:val="center"/>
      <w:outlineLvl w:val="0"/>
    </w:pPr>
    <w:rPr>
      <w:rFonts w:ascii="Times New Roman" w:eastAsia="Times New Roman" w:hAnsi="Times New Roman" w:cs="Times New Roman"/>
      <w:b/>
      <w:bCs/>
      <w:iCs/>
      <w:sz w:val="28"/>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C841C0"/>
    <w:rPr>
      <w:rFonts w:ascii="Times New Roman" w:eastAsia="Times New Roman" w:hAnsi="Times New Roman" w:cs="Times New Roman"/>
      <w:b/>
      <w:bCs/>
      <w:iCs/>
      <w:sz w:val="28"/>
      <w:szCs w:val="20"/>
      <w:lang w:val="en-US" w:eastAsia="zh-CN"/>
    </w:rPr>
  </w:style>
  <w:style w:type="character" w:customStyle="1" w:styleId="WW8Num1z0">
    <w:name w:val="WW8Num1z0"/>
    <w:rsid w:val="00C841C0"/>
  </w:style>
  <w:style w:type="character" w:customStyle="1" w:styleId="WW8Num1z1">
    <w:name w:val="WW8Num1z1"/>
    <w:rsid w:val="00C841C0"/>
  </w:style>
  <w:style w:type="character" w:customStyle="1" w:styleId="WW8Num1z2">
    <w:name w:val="WW8Num1z2"/>
    <w:rsid w:val="00C841C0"/>
  </w:style>
  <w:style w:type="character" w:customStyle="1" w:styleId="WW8Num1z3">
    <w:name w:val="WW8Num1z3"/>
    <w:rsid w:val="00C841C0"/>
  </w:style>
  <w:style w:type="character" w:customStyle="1" w:styleId="WW8Num1z4">
    <w:name w:val="WW8Num1z4"/>
    <w:rsid w:val="00C841C0"/>
  </w:style>
  <w:style w:type="character" w:customStyle="1" w:styleId="WW8Num1z5">
    <w:name w:val="WW8Num1z5"/>
    <w:rsid w:val="00C841C0"/>
  </w:style>
  <w:style w:type="character" w:customStyle="1" w:styleId="WW8Num1z6">
    <w:name w:val="WW8Num1z6"/>
    <w:rsid w:val="00C841C0"/>
  </w:style>
  <w:style w:type="character" w:customStyle="1" w:styleId="WW8Num1z7">
    <w:name w:val="WW8Num1z7"/>
    <w:rsid w:val="00C841C0"/>
  </w:style>
  <w:style w:type="character" w:customStyle="1" w:styleId="WW8Num1z8">
    <w:name w:val="WW8Num1z8"/>
    <w:rsid w:val="00C841C0"/>
  </w:style>
  <w:style w:type="character" w:customStyle="1" w:styleId="WW8Num2z0">
    <w:name w:val="WW8Num2z0"/>
    <w:rsid w:val="00C841C0"/>
    <w:rPr>
      <w:rFonts w:ascii="Wingdings" w:hAnsi="Wingdings" w:cs="Wingdings" w:hint="default"/>
    </w:rPr>
  </w:style>
  <w:style w:type="character" w:customStyle="1" w:styleId="WW8Num2z1">
    <w:name w:val="WW8Num2z1"/>
    <w:rsid w:val="00C841C0"/>
    <w:rPr>
      <w:rFonts w:ascii="Courier New" w:hAnsi="Courier New" w:cs="Courier New" w:hint="default"/>
    </w:rPr>
  </w:style>
  <w:style w:type="character" w:customStyle="1" w:styleId="WW8Num2z3">
    <w:name w:val="WW8Num2z3"/>
    <w:rsid w:val="00C841C0"/>
    <w:rPr>
      <w:rFonts w:ascii="Symbol" w:hAnsi="Symbol" w:cs="Symbol" w:hint="default"/>
    </w:rPr>
  </w:style>
  <w:style w:type="character" w:customStyle="1" w:styleId="WW8Num3z0">
    <w:name w:val="WW8Num3z0"/>
    <w:rsid w:val="00C841C0"/>
    <w:rPr>
      <w:rFonts w:ascii="Wingdings" w:hAnsi="Wingdings" w:cs="Wingdings" w:hint="default"/>
    </w:rPr>
  </w:style>
  <w:style w:type="character" w:customStyle="1" w:styleId="WW8Num3z1">
    <w:name w:val="WW8Num3z1"/>
    <w:rsid w:val="00C841C0"/>
    <w:rPr>
      <w:rFonts w:ascii="Courier New" w:hAnsi="Courier New" w:cs="Courier New" w:hint="default"/>
    </w:rPr>
  </w:style>
  <w:style w:type="character" w:customStyle="1" w:styleId="WW8Num3z3">
    <w:name w:val="WW8Num3z3"/>
    <w:rsid w:val="00C841C0"/>
    <w:rPr>
      <w:rFonts w:ascii="Symbol" w:hAnsi="Symbol" w:cs="Symbol" w:hint="default"/>
    </w:rPr>
  </w:style>
  <w:style w:type="character" w:customStyle="1" w:styleId="WW8Num4z0">
    <w:name w:val="WW8Num4z0"/>
    <w:rsid w:val="00C841C0"/>
    <w:rPr>
      <w:rFonts w:ascii="Wingdings" w:hAnsi="Wingdings" w:cs="Wingdings" w:hint="default"/>
    </w:rPr>
  </w:style>
  <w:style w:type="character" w:customStyle="1" w:styleId="WW8Num4z1">
    <w:name w:val="WW8Num4z1"/>
    <w:rsid w:val="00C841C0"/>
    <w:rPr>
      <w:rFonts w:ascii="Courier New" w:hAnsi="Courier New" w:cs="Courier New" w:hint="default"/>
    </w:rPr>
  </w:style>
  <w:style w:type="character" w:customStyle="1" w:styleId="WW8Num4z3">
    <w:name w:val="WW8Num4z3"/>
    <w:rsid w:val="00C841C0"/>
    <w:rPr>
      <w:rFonts w:ascii="Symbol" w:hAnsi="Symbol" w:cs="Symbol" w:hint="default"/>
    </w:rPr>
  </w:style>
  <w:style w:type="character" w:customStyle="1" w:styleId="WW8Num5z0">
    <w:name w:val="WW8Num5z0"/>
    <w:rsid w:val="00C841C0"/>
    <w:rPr>
      <w:rFonts w:ascii="Times New Roman" w:hAnsi="Times New Roman" w:cs="Times New Roman" w:hint="default"/>
      <w:b/>
      <w:sz w:val="24"/>
      <w:szCs w:val="24"/>
      <w:lang w:val="lt-LT"/>
    </w:rPr>
  </w:style>
  <w:style w:type="character" w:customStyle="1" w:styleId="WW8Num5z1">
    <w:name w:val="WW8Num5z1"/>
    <w:rsid w:val="00C841C0"/>
    <w:rPr>
      <w:rFonts w:hint="default"/>
    </w:rPr>
  </w:style>
  <w:style w:type="character" w:customStyle="1" w:styleId="WW8Num6z0">
    <w:name w:val="WW8Num6z0"/>
    <w:rsid w:val="00C841C0"/>
    <w:rPr>
      <w:rFonts w:ascii="Wingdings" w:hAnsi="Wingdings" w:cs="Wingdings" w:hint="default"/>
    </w:rPr>
  </w:style>
  <w:style w:type="character" w:customStyle="1" w:styleId="WW8Num6z1">
    <w:name w:val="WW8Num6z1"/>
    <w:rsid w:val="00C841C0"/>
    <w:rPr>
      <w:rFonts w:ascii="Courier New" w:hAnsi="Courier New" w:cs="Courier New" w:hint="default"/>
    </w:rPr>
  </w:style>
  <w:style w:type="character" w:customStyle="1" w:styleId="WW8Num6z3">
    <w:name w:val="WW8Num6z3"/>
    <w:rsid w:val="00C841C0"/>
    <w:rPr>
      <w:rFonts w:ascii="Symbol" w:hAnsi="Symbol" w:cs="Symbol" w:hint="default"/>
    </w:rPr>
  </w:style>
  <w:style w:type="character" w:customStyle="1" w:styleId="WW8Num7z0">
    <w:name w:val="WW8Num7z0"/>
    <w:rsid w:val="00C841C0"/>
    <w:rPr>
      <w:rFonts w:ascii="Wingdings" w:eastAsia="Calibri" w:hAnsi="Wingdings" w:cs="Wingdings" w:hint="default"/>
      <w:sz w:val="24"/>
      <w:szCs w:val="24"/>
      <w:lang w:val="lt-LT"/>
    </w:rPr>
  </w:style>
  <w:style w:type="character" w:customStyle="1" w:styleId="WW8Num7z1">
    <w:name w:val="WW8Num7z1"/>
    <w:rsid w:val="00C841C0"/>
    <w:rPr>
      <w:rFonts w:ascii="Courier New" w:hAnsi="Courier New" w:cs="Courier New" w:hint="default"/>
    </w:rPr>
  </w:style>
  <w:style w:type="character" w:customStyle="1" w:styleId="WW8Num7z3">
    <w:name w:val="WW8Num7z3"/>
    <w:rsid w:val="00C841C0"/>
    <w:rPr>
      <w:rFonts w:ascii="Symbol" w:hAnsi="Symbol" w:cs="Symbol" w:hint="default"/>
    </w:rPr>
  </w:style>
  <w:style w:type="character" w:customStyle="1" w:styleId="WW8Num8z0">
    <w:name w:val="WW8Num8z0"/>
    <w:rsid w:val="00C841C0"/>
    <w:rPr>
      <w:rFonts w:ascii="Wingdings" w:eastAsia="Calibri" w:hAnsi="Wingdings" w:cs="Wingdings"/>
      <w:sz w:val="24"/>
      <w:szCs w:val="24"/>
      <w:lang w:val="lt-LT"/>
    </w:rPr>
  </w:style>
  <w:style w:type="character" w:customStyle="1" w:styleId="WW8Num9z0">
    <w:name w:val="WW8Num9z0"/>
    <w:rsid w:val="00C841C0"/>
    <w:rPr>
      <w:rFonts w:ascii="Wingdings" w:hAnsi="Wingdings" w:cs="Wingdings"/>
    </w:rPr>
  </w:style>
  <w:style w:type="character" w:customStyle="1" w:styleId="WW8Num10z0">
    <w:name w:val="WW8Num10z0"/>
    <w:rsid w:val="00C841C0"/>
    <w:rPr>
      <w:rFonts w:ascii="Wingdings" w:hAnsi="Wingdings" w:cs="Wingdings"/>
    </w:rPr>
  </w:style>
  <w:style w:type="character" w:customStyle="1" w:styleId="Numatytasispastraiposriftas2">
    <w:name w:val="Numatytasis pastraipos šriftas2"/>
    <w:rsid w:val="00C841C0"/>
  </w:style>
  <w:style w:type="character" w:customStyle="1" w:styleId="WW8Num5z3">
    <w:name w:val="WW8Num5z3"/>
    <w:rsid w:val="00C841C0"/>
    <w:rPr>
      <w:rFonts w:ascii="Symbol" w:hAnsi="Symbol" w:cs="Symbol" w:hint="default"/>
    </w:rPr>
  </w:style>
  <w:style w:type="character" w:customStyle="1" w:styleId="WW8Num8z1">
    <w:name w:val="WW8Num8z1"/>
    <w:rsid w:val="00C841C0"/>
    <w:rPr>
      <w:rFonts w:ascii="Courier New" w:hAnsi="Courier New" w:cs="Courier New" w:hint="default"/>
    </w:rPr>
  </w:style>
  <w:style w:type="character" w:customStyle="1" w:styleId="WW8Num8z3">
    <w:name w:val="WW8Num8z3"/>
    <w:rsid w:val="00C841C0"/>
    <w:rPr>
      <w:rFonts w:ascii="Symbol" w:hAnsi="Symbol" w:cs="Symbol" w:hint="default"/>
    </w:rPr>
  </w:style>
  <w:style w:type="character" w:customStyle="1" w:styleId="WW8Num4z2">
    <w:name w:val="WW8Num4z2"/>
    <w:rsid w:val="00C841C0"/>
    <w:rPr>
      <w:rFonts w:hint="default"/>
    </w:rPr>
  </w:style>
  <w:style w:type="character" w:customStyle="1" w:styleId="WW8Num6z2">
    <w:name w:val="WW8Num6z2"/>
    <w:rsid w:val="00C841C0"/>
  </w:style>
  <w:style w:type="character" w:customStyle="1" w:styleId="WW8Num6z4">
    <w:name w:val="WW8Num6z4"/>
    <w:rsid w:val="00C841C0"/>
  </w:style>
  <w:style w:type="character" w:customStyle="1" w:styleId="WW8Num6z5">
    <w:name w:val="WW8Num6z5"/>
    <w:rsid w:val="00C841C0"/>
  </w:style>
  <w:style w:type="character" w:customStyle="1" w:styleId="WW8Num6z6">
    <w:name w:val="WW8Num6z6"/>
    <w:rsid w:val="00C841C0"/>
  </w:style>
  <w:style w:type="character" w:customStyle="1" w:styleId="WW8Num6z7">
    <w:name w:val="WW8Num6z7"/>
    <w:rsid w:val="00C841C0"/>
  </w:style>
  <w:style w:type="character" w:customStyle="1" w:styleId="WW8Num6z8">
    <w:name w:val="WW8Num6z8"/>
    <w:rsid w:val="00C841C0"/>
  </w:style>
  <w:style w:type="character" w:customStyle="1" w:styleId="WW8Num10z1">
    <w:name w:val="WW8Num10z1"/>
    <w:rsid w:val="00C841C0"/>
    <w:rPr>
      <w:rFonts w:ascii="Courier New" w:hAnsi="Courier New" w:cs="Courier New" w:hint="default"/>
    </w:rPr>
  </w:style>
  <w:style w:type="character" w:customStyle="1" w:styleId="WW8Num10z3">
    <w:name w:val="WW8Num10z3"/>
    <w:rsid w:val="00C841C0"/>
    <w:rPr>
      <w:rFonts w:ascii="Symbol" w:hAnsi="Symbol" w:cs="Symbol" w:hint="default"/>
    </w:rPr>
  </w:style>
  <w:style w:type="character" w:customStyle="1" w:styleId="WW8Num11z0">
    <w:name w:val="WW8Num11z0"/>
    <w:rsid w:val="00C841C0"/>
  </w:style>
  <w:style w:type="character" w:customStyle="1" w:styleId="WW8Num11z1">
    <w:name w:val="WW8Num11z1"/>
    <w:rsid w:val="00C841C0"/>
  </w:style>
  <w:style w:type="character" w:customStyle="1" w:styleId="WW8Num11z2">
    <w:name w:val="WW8Num11z2"/>
    <w:rsid w:val="00C841C0"/>
  </w:style>
  <w:style w:type="character" w:customStyle="1" w:styleId="WW8Num11z3">
    <w:name w:val="WW8Num11z3"/>
    <w:rsid w:val="00C841C0"/>
  </w:style>
  <w:style w:type="character" w:customStyle="1" w:styleId="WW8Num11z4">
    <w:name w:val="WW8Num11z4"/>
    <w:rsid w:val="00C841C0"/>
  </w:style>
  <w:style w:type="character" w:customStyle="1" w:styleId="WW8Num11z5">
    <w:name w:val="WW8Num11z5"/>
    <w:rsid w:val="00C841C0"/>
  </w:style>
  <w:style w:type="character" w:customStyle="1" w:styleId="WW8Num11z6">
    <w:name w:val="WW8Num11z6"/>
    <w:rsid w:val="00C841C0"/>
  </w:style>
  <w:style w:type="character" w:customStyle="1" w:styleId="WW8Num11z7">
    <w:name w:val="WW8Num11z7"/>
    <w:rsid w:val="00C841C0"/>
  </w:style>
  <w:style w:type="character" w:customStyle="1" w:styleId="WW8Num11z8">
    <w:name w:val="WW8Num11z8"/>
    <w:rsid w:val="00C841C0"/>
  </w:style>
  <w:style w:type="character" w:customStyle="1" w:styleId="WW8Num12z0">
    <w:name w:val="WW8Num12z0"/>
    <w:rsid w:val="00C841C0"/>
    <w:rPr>
      <w:rFonts w:ascii="Times New Roman" w:hAnsi="Times New Roman" w:cs="Times New Roman" w:hint="default"/>
      <w:b/>
      <w:sz w:val="24"/>
      <w:szCs w:val="24"/>
      <w:lang w:val="lt-LT"/>
    </w:rPr>
  </w:style>
  <w:style w:type="character" w:customStyle="1" w:styleId="WW8Num12z1">
    <w:name w:val="WW8Num12z1"/>
    <w:rsid w:val="00C841C0"/>
    <w:rPr>
      <w:rFonts w:hint="default"/>
    </w:rPr>
  </w:style>
  <w:style w:type="character" w:customStyle="1" w:styleId="WW8Num13z0">
    <w:name w:val="WW8Num13z0"/>
    <w:rsid w:val="00C841C0"/>
    <w:rPr>
      <w:rFonts w:ascii="Wingdings" w:hAnsi="Wingdings" w:cs="Wingdings" w:hint="default"/>
    </w:rPr>
  </w:style>
  <w:style w:type="character" w:customStyle="1" w:styleId="WW8Num13z1">
    <w:name w:val="WW8Num13z1"/>
    <w:rsid w:val="00C841C0"/>
    <w:rPr>
      <w:rFonts w:ascii="Courier New" w:hAnsi="Courier New" w:cs="Courier New" w:hint="default"/>
    </w:rPr>
  </w:style>
  <w:style w:type="character" w:customStyle="1" w:styleId="WW8Num13z3">
    <w:name w:val="WW8Num13z3"/>
    <w:rsid w:val="00C841C0"/>
    <w:rPr>
      <w:rFonts w:ascii="Symbol" w:hAnsi="Symbol" w:cs="Symbol" w:hint="default"/>
    </w:rPr>
  </w:style>
  <w:style w:type="character" w:customStyle="1" w:styleId="WW8Num14z0">
    <w:name w:val="WW8Num14z0"/>
    <w:rsid w:val="00C841C0"/>
    <w:rPr>
      <w:rFonts w:hint="default"/>
    </w:rPr>
  </w:style>
  <w:style w:type="character" w:customStyle="1" w:styleId="WW8Num14z1">
    <w:name w:val="WW8Num14z1"/>
    <w:rsid w:val="00C841C0"/>
    <w:rPr>
      <w:rFonts w:hint="default"/>
      <w:b w:val="0"/>
    </w:rPr>
  </w:style>
  <w:style w:type="character" w:customStyle="1" w:styleId="WW8Num15z0">
    <w:name w:val="WW8Num15z0"/>
    <w:rsid w:val="00C841C0"/>
    <w:rPr>
      <w:rFonts w:hint="default"/>
    </w:rPr>
  </w:style>
  <w:style w:type="character" w:customStyle="1" w:styleId="WW8Num15z1">
    <w:name w:val="WW8Num15z1"/>
    <w:rsid w:val="00C841C0"/>
  </w:style>
  <w:style w:type="character" w:customStyle="1" w:styleId="WW8Num15z2">
    <w:name w:val="WW8Num15z2"/>
    <w:rsid w:val="00C841C0"/>
  </w:style>
  <w:style w:type="character" w:customStyle="1" w:styleId="WW8Num15z3">
    <w:name w:val="WW8Num15z3"/>
    <w:rsid w:val="00C841C0"/>
  </w:style>
  <w:style w:type="character" w:customStyle="1" w:styleId="WW8Num15z4">
    <w:name w:val="WW8Num15z4"/>
    <w:rsid w:val="00C841C0"/>
  </w:style>
  <w:style w:type="character" w:customStyle="1" w:styleId="WW8Num15z5">
    <w:name w:val="WW8Num15z5"/>
    <w:rsid w:val="00C841C0"/>
  </w:style>
  <w:style w:type="character" w:customStyle="1" w:styleId="WW8Num15z6">
    <w:name w:val="WW8Num15z6"/>
    <w:rsid w:val="00C841C0"/>
  </w:style>
  <w:style w:type="character" w:customStyle="1" w:styleId="WW8Num15z7">
    <w:name w:val="WW8Num15z7"/>
    <w:rsid w:val="00C841C0"/>
  </w:style>
  <w:style w:type="character" w:customStyle="1" w:styleId="WW8Num15z8">
    <w:name w:val="WW8Num15z8"/>
    <w:rsid w:val="00C841C0"/>
  </w:style>
  <w:style w:type="character" w:customStyle="1" w:styleId="WW8Num16z0">
    <w:name w:val="WW8Num16z0"/>
    <w:rsid w:val="00C841C0"/>
    <w:rPr>
      <w:rFonts w:hint="default"/>
    </w:rPr>
  </w:style>
  <w:style w:type="character" w:customStyle="1" w:styleId="WW8Num17z0">
    <w:name w:val="WW8Num17z0"/>
    <w:rsid w:val="00C841C0"/>
    <w:rPr>
      <w:rFonts w:hint="default"/>
    </w:rPr>
  </w:style>
  <w:style w:type="character" w:customStyle="1" w:styleId="WW8Num18z0">
    <w:name w:val="WW8Num18z0"/>
    <w:rsid w:val="00C841C0"/>
    <w:rPr>
      <w:rFonts w:ascii="Wingdings" w:eastAsia="Calibri" w:hAnsi="Wingdings" w:cs="Wingdings" w:hint="default"/>
      <w:sz w:val="24"/>
      <w:szCs w:val="24"/>
      <w:lang w:val="lt-LT"/>
    </w:rPr>
  </w:style>
  <w:style w:type="character" w:customStyle="1" w:styleId="WW8Num18z1">
    <w:name w:val="WW8Num18z1"/>
    <w:rsid w:val="00C841C0"/>
    <w:rPr>
      <w:rFonts w:ascii="Courier New" w:hAnsi="Courier New" w:cs="Courier New" w:hint="default"/>
    </w:rPr>
  </w:style>
  <w:style w:type="character" w:customStyle="1" w:styleId="WW8Num18z3">
    <w:name w:val="WW8Num18z3"/>
    <w:rsid w:val="00C841C0"/>
    <w:rPr>
      <w:rFonts w:ascii="Symbol" w:hAnsi="Symbol" w:cs="Symbol" w:hint="default"/>
    </w:rPr>
  </w:style>
  <w:style w:type="character" w:customStyle="1" w:styleId="WW8Num19z0">
    <w:name w:val="WW8Num19z0"/>
    <w:rsid w:val="00C841C0"/>
    <w:rPr>
      <w:rFonts w:hint="default"/>
    </w:rPr>
  </w:style>
  <w:style w:type="character" w:customStyle="1" w:styleId="WW8Num20z0">
    <w:name w:val="WW8Num20z0"/>
    <w:rsid w:val="00C841C0"/>
    <w:rPr>
      <w:rFonts w:hint="default"/>
    </w:rPr>
  </w:style>
  <w:style w:type="character" w:customStyle="1" w:styleId="WW8Num21z0">
    <w:name w:val="WW8Num21z0"/>
    <w:rsid w:val="00C841C0"/>
    <w:rPr>
      <w:rFonts w:hint="default"/>
      <w:b w:val="0"/>
      <w:color w:val="auto"/>
    </w:rPr>
  </w:style>
  <w:style w:type="character" w:customStyle="1" w:styleId="WW8Num21z1">
    <w:name w:val="WW8Num21z1"/>
    <w:rsid w:val="00C841C0"/>
    <w:rPr>
      <w:rFonts w:hint="default"/>
      <w:color w:val="auto"/>
    </w:rPr>
  </w:style>
  <w:style w:type="character" w:customStyle="1" w:styleId="WW8Num21z2">
    <w:name w:val="WW8Num21z2"/>
    <w:rsid w:val="00C841C0"/>
    <w:rPr>
      <w:rFonts w:hint="default"/>
    </w:rPr>
  </w:style>
  <w:style w:type="character" w:customStyle="1" w:styleId="Numatytasispastraiposriftas1">
    <w:name w:val="Numatytasis pastraipos šriftas1"/>
    <w:rsid w:val="00C841C0"/>
  </w:style>
  <w:style w:type="character" w:customStyle="1" w:styleId="AntratsDiagrama">
    <w:name w:val="Antraštės Diagrama"/>
    <w:rsid w:val="00C841C0"/>
    <w:rPr>
      <w:rFonts w:ascii="Calibri" w:eastAsia="SimSun" w:hAnsi="Calibri" w:cs="Times New Roman"/>
      <w:lang w:val="en-US" w:eastAsia="zh-CN"/>
    </w:rPr>
  </w:style>
  <w:style w:type="character" w:customStyle="1" w:styleId="Komentaronuoroda1">
    <w:name w:val="Komentaro nuoroda1"/>
    <w:rsid w:val="00C841C0"/>
    <w:rPr>
      <w:sz w:val="16"/>
      <w:szCs w:val="16"/>
    </w:rPr>
  </w:style>
  <w:style w:type="character" w:styleId="Hipersaitas">
    <w:name w:val="Hyperlink"/>
    <w:rsid w:val="00C841C0"/>
    <w:rPr>
      <w:color w:val="0000FF"/>
      <w:u w:val="single"/>
    </w:rPr>
  </w:style>
  <w:style w:type="character" w:customStyle="1" w:styleId="DebesliotekstasDiagrama">
    <w:name w:val="Debesėlio tekstas Diagrama"/>
    <w:rsid w:val="00C841C0"/>
    <w:rPr>
      <w:rFonts w:ascii="Tahoma" w:eastAsia="SimSun" w:hAnsi="Tahoma" w:cs="Tahoma"/>
      <w:sz w:val="16"/>
      <w:szCs w:val="16"/>
      <w:lang w:val="en-US" w:eastAsia="zh-CN"/>
    </w:rPr>
  </w:style>
  <w:style w:type="character" w:customStyle="1" w:styleId="enkleliai">
    <w:name w:val="Ženkleliai"/>
    <w:rsid w:val="00C841C0"/>
    <w:rPr>
      <w:rFonts w:ascii="OpenSymbol" w:eastAsia="OpenSymbol" w:hAnsi="OpenSymbol" w:cs="OpenSymbol"/>
    </w:rPr>
  </w:style>
  <w:style w:type="character" w:customStyle="1" w:styleId="Numeravimosimboliai">
    <w:name w:val="Numeravimo simboliai"/>
    <w:rsid w:val="00C841C0"/>
  </w:style>
  <w:style w:type="paragraph" w:customStyle="1" w:styleId="Antrat2">
    <w:name w:val="Antraštė2"/>
    <w:basedOn w:val="prastasis"/>
    <w:next w:val="Pagrindinistekstas"/>
    <w:rsid w:val="00C841C0"/>
    <w:pPr>
      <w:suppressLineNumbers/>
      <w:spacing w:before="120" w:after="120"/>
    </w:pPr>
    <w:rPr>
      <w:rFonts w:ascii="Times New Roman" w:hAnsi="Times New Roman" w:cs="Lucida Sans"/>
      <w:i/>
      <w:iCs/>
      <w:sz w:val="24"/>
      <w:szCs w:val="24"/>
    </w:rPr>
  </w:style>
  <w:style w:type="paragraph" w:styleId="Pagrindinistekstas">
    <w:name w:val="Body Text"/>
    <w:basedOn w:val="prastasis"/>
    <w:link w:val="PagrindinistekstasDiagrama"/>
    <w:rsid w:val="00C841C0"/>
    <w:pPr>
      <w:spacing w:after="140" w:line="288" w:lineRule="auto"/>
    </w:pPr>
  </w:style>
  <w:style w:type="character" w:customStyle="1" w:styleId="PagrindinistekstasDiagrama">
    <w:name w:val="Pagrindinis tekstas Diagrama"/>
    <w:basedOn w:val="Numatytasispastraiposriftas"/>
    <w:link w:val="Pagrindinistekstas"/>
    <w:rsid w:val="00C841C0"/>
    <w:rPr>
      <w:rFonts w:ascii="Calibri" w:eastAsia="SimSun" w:hAnsi="Calibri" w:cs="Calibri"/>
      <w:lang w:val="en-US" w:eastAsia="zh-CN"/>
    </w:rPr>
  </w:style>
  <w:style w:type="paragraph" w:styleId="Sraas">
    <w:name w:val="List"/>
    <w:basedOn w:val="Pagrindinistekstas"/>
    <w:rsid w:val="00C841C0"/>
    <w:rPr>
      <w:rFonts w:ascii="Times New Roman" w:hAnsi="Times New Roman" w:cs="Lucida Sans"/>
    </w:rPr>
  </w:style>
  <w:style w:type="paragraph" w:styleId="Antrat">
    <w:name w:val="caption"/>
    <w:basedOn w:val="prastasis"/>
    <w:qFormat/>
    <w:rsid w:val="00C841C0"/>
    <w:pPr>
      <w:suppressLineNumbers/>
      <w:spacing w:before="120" w:after="120"/>
    </w:pPr>
    <w:rPr>
      <w:rFonts w:cs="Arial"/>
      <w:i/>
      <w:iCs/>
      <w:sz w:val="24"/>
      <w:szCs w:val="24"/>
    </w:rPr>
  </w:style>
  <w:style w:type="paragraph" w:customStyle="1" w:styleId="Rodykl">
    <w:name w:val="Rodyklė"/>
    <w:basedOn w:val="prastasis"/>
    <w:rsid w:val="00C841C0"/>
    <w:pPr>
      <w:suppressLineNumbers/>
    </w:pPr>
    <w:rPr>
      <w:rFonts w:ascii="Times New Roman" w:hAnsi="Times New Roman" w:cs="Lucida Sans"/>
    </w:rPr>
  </w:style>
  <w:style w:type="paragraph" w:customStyle="1" w:styleId="Antrat10">
    <w:name w:val="Antraštė1"/>
    <w:basedOn w:val="prastasis"/>
    <w:next w:val="Pagrindinistekstas"/>
    <w:rsid w:val="00C841C0"/>
    <w:pPr>
      <w:keepNext/>
      <w:spacing w:before="240" w:after="120"/>
    </w:pPr>
    <w:rPr>
      <w:rFonts w:ascii="Times New Roman" w:eastAsia="Microsoft YaHei" w:hAnsi="Times New Roman" w:cs="Lucida Sans"/>
      <w:sz w:val="28"/>
      <w:szCs w:val="28"/>
    </w:rPr>
  </w:style>
  <w:style w:type="paragraph" w:styleId="Antrats">
    <w:name w:val="header"/>
    <w:basedOn w:val="prastasis"/>
    <w:link w:val="AntratsDiagrama1"/>
    <w:rsid w:val="00C841C0"/>
    <w:pPr>
      <w:tabs>
        <w:tab w:val="center" w:pos="4819"/>
        <w:tab w:val="right" w:pos="9638"/>
      </w:tabs>
      <w:spacing w:after="0" w:line="240" w:lineRule="auto"/>
    </w:pPr>
  </w:style>
  <w:style w:type="character" w:customStyle="1" w:styleId="AntratsDiagrama1">
    <w:name w:val="Antraštės Diagrama1"/>
    <w:basedOn w:val="Numatytasispastraiposriftas"/>
    <w:link w:val="Antrats"/>
    <w:rsid w:val="00C841C0"/>
    <w:rPr>
      <w:rFonts w:ascii="Calibri" w:eastAsia="SimSun" w:hAnsi="Calibri" w:cs="Calibri"/>
      <w:lang w:val="en-US" w:eastAsia="zh-CN"/>
    </w:rPr>
  </w:style>
  <w:style w:type="paragraph" w:customStyle="1" w:styleId="Sraopastraipa1">
    <w:name w:val="Sąrašo pastraipa1"/>
    <w:basedOn w:val="prastasis"/>
    <w:rsid w:val="00C841C0"/>
    <w:pPr>
      <w:ind w:left="720"/>
      <w:contextualSpacing/>
    </w:pPr>
  </w:style>
  <w:style w:type="paragraph" w:styleId="Debesliotekstas">
    <w:name w:val="Balloon Text"/>
    <w:basedOn w:val="prastasis"/>
    <w:link w:val="DebesliotekstasDiagrama1"/>
    <w:rsid w:val="00C841C0"/>
    <w:pPr>
      <w:spacing w:after="0" w:line="240" w:lineRule="auto"/>
    </w:pPr>
    <w:rPr>
      <w:rFonts w:ascii="Tahoma" w:hAnsi="Tahoma" w:cs="Tahoma"/>
      <w:sz w:val="16"/>
      <w:szCs w:val="16"/>
    </w:rPr>
  </w:style>
  <w:style w:type="character" w:customStyle="1" w:styleId="DebesliotekstasDiagrama1">
    <w:name w:val="Debesėlio tekstas Diagrama1"/>
    <w:basedOn w:val="Numatytasispastraiposriftas"/>
    <w:link w:val="Debesliotekstas"/>
    <w:rsid w:val="00C841C0"/>
    <w:rPr>
      <w:rFonts w:ascii="Tahoma" w:eastAsia="SimSun" w:hAnsi="Tahoma" w:cs="Tahoma"/>
      <w:sz w:val="16"/>
      <w:szCs w:val="16"/>
      <w:lang w:val="en-US" w:eastAsia="zh-CN"/>
    </w:rPr>
  </w:style>
  <w:style w:type="paragraph" w:customStyle="1" w:styleId="Kadroturinys">
    <w:name w:val="Kadro turinys"/>
    <w:basedOn w:val="prastasis"/>
    <w:rsid w:val="00C841C0"/>
  </w:style>
  <w:style w:type="paragraph" w:customStyle="1" w:styleId="Lentelsturinys">
    <w:name w:val="Lentelės turinys"/>
    <w:basedOn w:val="prastasis"/>
    <w:rsid w:val="00C841C0"/>
    <w:pPr>
      <w:suppressLineNumbers/>
    </w:pPr>
  </w:style>
  <w:style w:type="paragraph" w:customStyle="1" w:styleId="Lentelsantrat">
    <w:name w:val="Lentelės antraštė"/>
    <w:basedOn w:val="Lentelsturinys"/>
    <w:rsid w:val="00C841C0"/>
    <w:pPr>
      <w:jc w:val="center"/>
    </w:pPr>
    <w:rPr>
      <w:b/>
      <w:bCs/>
    </w:rPr>
  </w:style>
  <w:style w:type="paragraph" w:styleId="Porat">
    <w:name w:val="footer"/>
    <w:basedOn w:val="prastasis"/>
    <w:link w:val="PoratDiagrama"/>
    <w:rsid w:val="00C841C0"/>
    <w:pPr>
      <w:tabs>
        <w:tab w:val="center" w:pos="4819"/>
        <w:tab w:val="right" w:pos="9638"/>
      </w:tabs>
    </w:pPr>
  </w:style>
  <w:style w:type="character" w:customStyle="1" w:styleId="PoratDiagrama">
    <w:name w:val="Poraštė Diagrama"/>
    <w:basedOn w:val="Numatytasispastraiposriftas"/>
    <w:link w:val="Porat"/>
    <w:rsid w:val="00C841C0"/>
    <w:rPr>
      <w:rFonts w:ascii="Calibri" w:eastAsia="SimSun" w:hAnsi="Calibri" w:cs="Calibri"/>
      <w:lang w:val="en-US" w:eastAsia="zh-CN"/>
    </w:rPr>
  </w:style>
  <w:style w:type="paragraph" w:styleId="Betarp">
    <w:name w:val="No Spacing"/>
    <w:uiPriority w:val="1"/>
    <w:qFormat/>
    <w:rsid w:val="00C841C0"/>
    <w:pPr>
      <w:suppressAutoHyphens/>
      <w:spacing w:after="0" w:line="240" w:lineRule="auto"/>
    </w:pPr>
    <w:rPr>
      <w:rFonts w:ascii="Calibri" w:eastAsia="SimSun" w:hAnsi="Calibri" w:cs="Calibri"/>
      <w:lang w:val="en-US" w:eastAsia="zh-CN"/>
    </w:rPr>
  </w:style>
  <w:style w:type="character" w:styleId="Neapdorotaspaminjimas">
    <w:name w:val="Unresolved Mention"/>
    <w:uiPriority w:val="99"/>
    <w:semiHidden/>
    <w:unhideWhenUsed/>
    <w:rsid w:val="00C841C0"/>
    <w:rPr>
      <w:color w:val="605E5C"/>
      <w:shd w:val="clear" w:color="auto" w:fill="E1DFDD"/>
    </w:rPr>
  </w:style>
  <w:style w:type="character" w:customStyle="1" w:styleId="w8qarf">
    <w:name w:val="w8qarf"/>
    <w:rsid w:val="00C841C0"/>
  </w:style>
  <w:style w:type="character" w:customStyle="1" w:styleId="lrzxr">
    <w:name w:val="lrzxr"/>
    <w:rsid w:val="00C841C0"/>
  </w:style>
  <w:style w:type="paragraph" w:styleId="Komentarotekstas">
    <w:name w:val="annotation text"/>
    <w:basedOn w:val="prastasis"/>
    <w:link w:val="KomentarotekstasDiagrama"/>
    <w:rsid w:val="00C841C0"/>
    <w:pPr>
      <w:suppressAutoHyphens w:val="0"/>
      <w:spacing w:after="0" w:line="240" w:lineRule="auto"/>
      <w:ind w:firstLine="720"/>
      <w:jc w:val="both"/>
    </w:pPr>
    <w:rPr>
      <w:rFonts w:ascii="Times New Roman" w:eastAsia="Times New Roman" w:hAnsi="Times New Roman" w:cs="Times New Roman"/>
      <w:sz w:val="20"/>
      <w:szCs w:val="20"/>
      <w:lang w:val="lt-LT" w:eastAsia="lt-LT"/>
    </w:rPr>
  </w:style>
  <w:style w:type="character" w:customStyle="1" w:styleId="KomentarotekstasDiagrama">
    <w:name w:val="Komentaro tekstas Diagrama"/>
    <w:basedOn w:val="Numatytasispastraiposriftas"/>
    <w:link w:val="Komentarotekstas"/>
    <w:rsid w:val="00C841C0"/>
    <w:rPr>
      <w:rFonts w:ascii="Times New Roman" w:eastAsia="Times New Roman" w:hAnsi="Times New Roman" w:cs="Times New Roman"/>
      <w:sz w:val="20"/>
      <w:szCs w:val="20"/>
      <w:lang w:eastAsia="lt-LT"/>
    </w:rPr>
  </w:style>
  <w:style w:type="paragraph" w:styleId="Sraopastraipa">
    <w:name w:val="List Paragraph"/>
    <w:basedOn w:val="prastasis"/>
    <w:uiPriority w:val="34"/>
    <w:qFormat/>
    <w:rsid w:val="00C841C0"/>
    <w:pPr>
      <w:suppressAutoHyphens w:val="0"/>
      <w:spacing w:after="0" w:line="240" w:lineRule="auto"/>
      <w:ind w:left="720" w:firstLine="851"/>
      <w:contextualSpacing/>
      <w:jc w:val="both"/>
    </w:pPr>
    <w:rPr>
      <w:rFonts w:ascii="Times New Roman" w:eastAsia="Calibri" w:hAnsi="Times New Roman" w:cs="Times New Roman"/>
      <w:sz w:val="24"/>
      <w:szCs w:val="24"/>
      <w:lang w:val="lt-L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kiai.l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akiai.lt" TargetMode="External"/><Relationship Id="rId4" Type="http://schemas.openxmlformats.org/officeDocument/2006/relationships/webSettings" Target="webSettings.xml"/><Relationship Id="rId9" Type="http://schemas.openxmlformats.org/officeDocument/2006/relationships/hyperlink" Target="http://www.sakiai.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14903</Words>
  <Characters>8495</Characters>
  <Application>Microsoft Office Word</Application>
  <DocSecurity>0</DocSecurity>
  <Lines>70</Lines>
  <Paragraphs>46</Paragraphs>
  <ScaleCrop>false</ScaleCrop>
  <Company/>
  <LinksUpToDate>false</LinksUpToDate>
  <CharactersWithSpaces>23352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Milda Savukaitienė</dc:creator>
  <cp:keywords/>
  <dc:description/>
  <cp:lastModifiedBy>Milda Savukaitienė</cp:lastModifiedBy>
  <cp:revision>4</cp:revision>
  <dcterms:created xsi:type="dcterms:W3CDTF">2020-02-18T13:44:00Z</dcterms:created>
  <dcterms:modified xsi:type="dcterms:W3CDTF">2020-02-18T13:47:00Z</dcterms:modified>
</cp:coreProperties>
</file>