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E9BD5" w14:textId="77777777" w:rsidR="00ED435E" w:rsidRPr="0090489C" w:rsidRDefault="00ED435E" w:rsidP="00D32B19">
      <w:pPr>
        <w:ind w:left="5103"/>
        <w:jc w:val="both"/>
      </w:pPr>
      <w:r w:rsidRPr="0090489C">
        <w:t xml:space="preserve">PATVIRTINTA </w:t>
      </w:r>
    </w:p>
    <w:p w14:paraId="104D266E" w14:textId="08366259" w:rsidR="00ED435E" w:rsidRPr="0090489C" w:rsidRDefault="00ED435E" w:rsidP="00D32B19">
      <w:pPr>
        <w:ind w:left="5103"/>
      </w:pPr>
      <w:r w:rsidRPr="0090489C">
        <w:t>Šakių rajono savivaldybės tarybos</w:t>
      </w:r>
    </w:p>
    <w:p w14:paraId="64EB0803" w14:textId="015BA69C" w:rsidR="00ED435E" w:rsidRPr="0090489C" w:rsidRDefault="00ED435E" w:rsidP="00D32B19">
      <w:pPr>
        <w:ind w:left="5103"/>
      </w:pPr>
      <w:r w:rsidRPr="0090489C">
        <w:t>202</w:t>
      </w:r>
      <w:r w:rsidR="00053FB4">
        <w:t>4</w:t>
      </w:r>
      <w:r w:rsidRPr="0090489C">
        <w:t xml:space="preserve"> m. </w:t>
      </w:r>
      <w:r w:rsidR="00053FB4">
        <w:t>balandžio 19</w:t>
      </w:r>
      <w:r w:rsidRPr="0090489C">
        <w:t xml:space="preserve"> d. sprendimu Nr. T-</w:t>
      </w:r>
      <w:r w:rsidR="00582CBD">
        <w:t>139</w:t>
      </w:r>
    </w:p>
    <w:p w14:paraId="279F55E6" w14:textId="77777777" w:rsidR="00ED435E" w:rsidRPr="0090489C" w:rsidRDefault="00ED435E" w:rsidP="00ED435E">
      <w:pPr>
        <w:ind w:left="6480"/>
        <w:rPr>
          <w:bCs/>
          <w:sz w:val="20"/>
        </w:rPr>
      </w:pPr>
    </w:p>
    <w:p w14:paraId="26AF273B" w14:textId="77777777" w:rsidR="00ED435E" w:rsidRPr="0090489C" w:rsidRDefault="00ED435E" w:rsidP="00ED435E">
      <w:pPr>
        <w:ind w:left="6480"/>
        <w:rPr>
          <w:bCs/>
          <w:sz w:val="20"/>
        </w:rPr>
      </w:pPr>
    </w:p>
    <w:p w14:paraId="2880D1A2" w14:textId="535555A7" w:rsidR="00ED435E" w:rsidRPr="0090489C" w:rsidRDefault="00096164" w:rsidP="00ED435E">
      <w:pPr>
        <w:jc w:val="center"/>
        <w:rPr>
          <w:b/>
          <w:color w:val="000000"/>
        </w:rPr>
      </w:pPr>
      <w:bookmarkStart w:id="0" w:name="_Hlk42254087"/>
      <w:r w:rsidRPr="0090489C">
        <w:rPr>
          <w:b/>
          <w:bCs/>
        </w:rPr>
        <w:t xml:space="preserve">ŠAKIŲ RAJONO SAVIVALDYBĖS VAIKŲ VASAROS STOVYKLŲ PROJEKTŲ </w:t>
      </w:r>
      <w:r w:rsidR="00372842" w:rsidRPr="0090489C">
        <w:rPr>
          <w:b/>
          <w:bCs/>
        </w:rPr>
        <w:t>FINANSAVIMO</w:t>
      </w:r>
      <w:r w:rsidRPr="0090489C">
        <w:rPr>
          <w:b/>
          <w:bCs/>
        </w:rPr>
        <w:t xml:space="preserve"> TVARKOS APRAŠAS</w:t>
      </w:r>
    </w:p>
    <w:p w14:paraId="70F70D77" w14:textId="77777777" w:rsidR="00ED435E" w:rsidRPr="0090489C" w:rsidRDefault="00ED435E" w:rsidP="00ED435E">
      <w:pPr>
        <w:jc w:val="center"/>
        <w:rPr>
          <w:b/>
          <w:color w:val="000000"/>
        </w:rPr>
      </w:pPr>
    </w:p>
    <w:bookmarkEnd w:id="0"/>
    <w:p w14:paraId="50CC715C" w14:textId="77777777" w:rsidR="00ED435E" w:rsidRPr="0090489C" w:rsidRDefault="00ED435E" w:rsidP="00ED435E">
      <w:pPr>
        <w:pStyle w:val="Betarp"/>
        <w:jc w:val="center"/>
        <w:rPr>
          <w:b/>
        </w:rPr>
      </w:pPr>
      <w:r w:rsidRPr="0090489C">
        <w:rPr>
          <w:b/>
        </w:rPr>
        <w:t>I SKYRIUS</w:t>
      </w:r>
    </w:p>
    <w:p w14:paraId="4E25BC40" w14:textId="77777777" w:rsidR="00ED435E" w:rsidRPr="0090489C" w:rsidRDefault="00ED435E" w:rsidP="00ED435E">
      <w:pPr>
        <w:pStyle w:val="Betarp"/>
        <w:jc w:val="center"/>
        <w:rPr>
          <w:b/>
        </w:rPr>
      </w:pPr>
      <w:r w:rsidRPr="0090489C">
        <w:rPr>
          <w:b/>
        </w:rPr>
        <w:t>BENDROSIOS NUOSTATOS</w:t>
      </w:r>
    </w:p>
    <w:p w14:paraId="18B3B753" w14:textId="77777777" w:rsidR="00ED435E" w:rsidRPr="0090489C" w:rsidRDefault="00ED435E" w:rsidP="00ED435E">
      <w:pPr>
        <w:pStyle w:val="Betarp"/>
        <w:jc w:val="center"/>
        <w:rPr>
          <w:b/>
        </w:rPr>
      </w:pPr>
    </w:p>
    <w:p w14:paraId="418C96FC" w14:textId="56DAC682" w:rsidR="00ED435E" w:rsidRPr="0090489C" w:rsidRDefault="00ED435E" w:rsidP="00ED435E">
      <w:pPr>
        <w:ind w:firstLine="720"/>
        <w:jc w:val="both"/>
        <w:rPr>
          <w:color w:val="000000"/>
        </w:rPr>
      </w:pPr>
      <w:r w:rsidRPr="0090489C">
        <w:rPr>
          <w:color w:val="000000"/>
        </w:rPr>
        <w:t xml:space="preserve">1. Vaikų vasaros </w:t>
      </w:r>
      <w:r w:rsidR="00D839C8" w:rsidRPr="0090489C">
        <w:rPr>
          <w:color w:val="000000"/>
        </w:rPr>
        <w:t xml:space="preserve">stovyklų </w:t>
      </w:r>
      <w:r w:rsidRPr="0090489C">
        <w:rPr>
          <w:color w:val="000000"/>
        </w:rPr>
        <w:t xml:space="preserve">projektų </w:t>
      </w:r>
      <w:r w:rsidR="00372842" w:rsidRPr="0090489C">
        <w:rPr>
          <w:color w:val="000000"/>
        </w:rPr>
        <w:t>finansavimo</w:t>
      </w:r>
      <w:r w:rsidRPr="0090489C">
        <w:rPr>
          <w:color w:val="000000"/>
        </w:rPr>
        <w:t xml:space="preserve"> tvarkos aprašas (toliau tekste – Aprašas) nustato </w:t>
      </w:r>
      <w:r w:rsidR="009E0B47" w:rsidRPr="0090489C">
        <w:rPr>
          <w:color w:val="000000"/>
        </w:rPr>
        <w:t>v</w:t>
      </w:r>
      <w:r w:rsidR="00D839C8" w:rsidRPr="0090489C">
        <w:rPr>
          <w:color w:val="000000"/>
        </w:rPr>
        <w:t>aikų vasaros stovyklų</w:t>
      </w:r>
      <w:r w:rsidR="009E0B47" w:rsidRPr="0090489C">
        <w:rPr>
          <w:color w:val="000000"/>
        </w:rPr>
        <w:t xml:space="preserve"> </w:t>
      </w:r>
      <w:r w:rsidRPr="0090489C">
        <w:rPr>
          <w:color w:val="000000"/>
        </w:rPr>
        <w:t>projektų (toliau tekste – Projektai) rėmimo konkurso (toliau tekste – Konkursas) organizavimo, finansavimo ir atsiskaitymo už gautų lėšų panaudojimą tvarką.</w:t>
      </w:r>
    </w:p>
    <w:p w14:paraId="4989255A" w14:textId="77777777" w:rsidR="00ED435E" w:rsidRPr="0090489C" w:rsidRDefault="00ED435E" w:rsidP="00ED435E">
      <w:pPr>
        <w:ind w:firstLine="720"/>
        <w:jc w:val="both"/>
        <w:rPr>
          <w:color w:val="000000"/>
        </w:rPr>
      </w:pPr>
      <w:r w:rsidRPr="0090489C">
        <w:rPr>
          <w:color w:val="000000"/>
        </w:rPr>
        <w:t>2. Projektai remiami konkurso būdu.</w:t>
      </w:r>
    </w:p>
    <w:p w14:paraId="2D6AC570" w14:textId="77777777" w:rsidR="00ED435E" w:rsidRPr="0090489C" w:rsidRDefault="00ED435E" w:rsidP="00ED435E">
      <w:pPr>
        <w:ind w:firstLine="720"/>
        <w:jc w:val="both"/>
        <w:rPr>
          <w:color w:val="000000"/>
        </w:rPr>
      </w:pPr>
      <w:r w:rsidRPr="0090489C">
        <w:rPr>
          <w:color w:val="000000"/>
        </w:rPr>
        <w:t>3. Konkurso tikslas – plėtoti vaikų socializacijos galimybes per vasaros atostogas, kurti saugią ir sveiką ugdymosi aplinką, sudarant sąlygas vaikams tenkinti pažinimo, lavinimosi ir saviraiškos poreikius.</w:t>
      </w:r>
    </w:p>
    <w:p w14:paraId="7425280F" w14:textId="77777777" w:rsidR="00ED435E" w:rsidRPr="0090489C" w:rsidRDefault="00ED435E" w:rsidP="00ED435E">
      <w:pPr>
        <w:ind w:firstLine="720"/>
        <w:jc w:val="both"/>
        <w:rPr>
          <w:color w:val="000000"/>
        </w:rPr>
      </w:pPr>
      <w:r w:rsidRPr="0090489C">
        <w:rPr>
          <w:color w:val="000000"/>
        </w:rPr>
        <w:t>4. Konkurso uždaviniai:</w:t>
      </w:r>
    </w:p>
    <w:p w14:paraId="507EC780" w14:textId="6E21CFD4" w:rsidR="00ED435E" w:rsidRPr="0090489C" w:rsidRDefault="00ED435E" w:rsidP="00ED435E">
      <w:pPr>
        <w:ind w:firstLine="720"/>
        <w:jc w:val="both"/>
        <w:rPr>
          <w:color w:val="000000"/>
        </w:rPr>
      </w:pPr>
      <w:r w:rsidRPr="0090489C">
        <w:rPr>
          <w:color w:val="000000"/>
        </w:rPr>
        <w:t>4.1. skatinti turiningą vaikų vasaros poilsį;</w:t>
      </w:r>
    </w:p>
    <w:p w14:paraId="2AB863AD" w14:textId="544839F9" w:rsidR="00ED435E" w:rsidRPr="0090489C" w:rsidRDefault="00ED435E" w:rsidP="00ED435E">
      <w:pPr>
        <w:ind w:firstLine="720"/>
        <w:jc w:val="both"/>
      </w:pPr>
      <w:r w:rsidRPr="0090489C">
        <w:t>4.2. užimti kuo daugiau savivaldybės vaikų vasaros stovyklose</w:t>
      </w:r>
      <w:r w:rsidR="00552C5B" w:rsidRPr="0090489C">
        <w:t xml:space="preserve"> ar kitose </w:t>
      </w:r>
      <w:r w:rsidR="00552C5B" w:rsidRPr="0090489C">
        <w:rPr>
          <w:color w:val="000000"/>
        </w:rPr>
        <w:t>neformaliojo vaikų švietimo veiklose</w:t>
      </w:r>
      <w:r w:rsidRPr="0090489C">
        <w:t>;</w:t>
      </w:r>
    </w:p>
    <w:p w14:paraId="7ED4A615" w14:textId="0BBDB858" w:rsidR="00ED435E" w:rsidRPr="0090489C" w:rsidRDefault="00ED435E" w:rsidP="00ED435E">
      <w:pPr>
        <w:ind w:firstLine="720"/>
        <w:jc w:val="both"/>
      </w:pPr>
      <w:r w:rsidRPr="0090489C">
        <w:t>4.3. sudaryti kuo palankesnes sąlygas vaikų, augančių nepalankioje socialinėje, ekonominėje ir kultūrinėje aplinkoje, užimtumui vasaros metu</w:t>
      </w:r>
      <w:r w:rsidR="009D734D" w:rsidRPr="0090489C">
        <w:t>;</w:t>
      </w:r>
    </w:p>
    <w:p w14:paraId="2FE510FE" w14:textId="0C6CC387" w:rsidR="009E0B47" w:rsidRPr="0090489C" w:rsidRDefault="009E0B47" w:rsidP="00ED435E">
      <w:pPr>
        <w:ind w:firstLine="720"/>
        <w:jc w:val="both"/>
      </w:pPr>
      <w:r w:rsidRPr="0090489C">
        <w:t>4.4. mažinti</w:t>
      </w:r>
      <w:r w:rsidRPr="0090489C">
        <w:rPr>
          <w:spacing w:val="1"/>
        </w:rPr>
        <w:t xml:space="preserve"> </w:t>
      </w:r>
      <w:r w:rsidRPr="0090489C">
        <w:t>mokymosi</w:t>
      </w:r>
      <w:r w:rsidRPr="0090489C">
        <w:rPr>
          <w:spacing w:val="1"/>
        </w:rPr>
        <w:t xml:space="preserve"> </w:t>
      </w:r>
      <w:r w:rsidRPr="0090489C">
        <w:t>praradimus,</w:t>
      </w:r>
      <w:r w:rsidRPr="0090489C">
        <w:rPr>
          <w:spacing w:val="1"/>
        </w:rPr>
        <w:t xml:space="preserve"> </w:t>
      </w:r>
      <w:r w:rsidRPr="0090489C">
        <w:t>didinti</w:t>
      </w:r>
      <w:r w:rsidRPr="0090489C">
        <w:rPr>
          <w:spacing w:val="1"/>
        </w:rPr>
        <w:t xml:space="preserve"> </w:t>
      </w:r>
      <w:r w:rsidRPr="0090489C">
        <w:t>mokymosi</w:t>
      </w:r>
      <w:r w:rsidRPr="0090489C">
        <w:rPr>
          <w:spacing w:val="1"/>
        </w:rPr>
        <w:t xml:space="preserve"> </w:t>
      </w:r>
      <w:r w:rsidRPr="0090489C">
        <w:t>motyvaciją,</w:t>
      </w:r>
      <w:r w:rsidRPr="0090489C">
        <w:rPr>
          <w:spacing w:val="1"/>
        </w:rPr>
        <w:t xml:space="preserve"> </w:t>
      </w:r>
      <w:r w:rsidRPr="0090489C">
        <w:t>stiprinti</w:t>
      </w:r>
      <w:r w:rsidRPr="0090489C">
        <w:rPr>
          <w:spacing w:val="1"/>
        </w:rPr>
        <w:t xml:space="preserve"> </w:t>
      </w:r>
      <w:r w:rsidRPr="0090489C">
        <w:t>žinias,</w:t>
      </w:r>
      <w:r w:rsidRPr="0090489C">
        <w:rPr>
          <w:spacing w:val="1"/>
        </w:rPr>
        <w:t xml:space="preserve"> </w:t>
      </w:r>
      <w:r w:rsidRPr="0090489C">
        <w:t>gebėjimus</w:t>
      </w:r>
      <w:r w:rsidRPr="0090489C">
        <w:rPr>
          <w:spacing w:val="-1"/>
        </w:rPr>
        <w:t xml:space="preserve"> </w:t>
      </w:r>
      <w:r w:rsidRPr="0090489C">
        <w:t>ir įgūdžius</w:t>
      </w:r>
      <w:r w:rsidRPr="0090489C">
        <w:rPr>
          <w:spacing w:val="-1"/>
        </w:rPr>
        <w:t xml:space="preserve"> </w:t>
      </w:r>
      <w:r w:rsidRPr="0090489C">
        <w:t>matematikos, gamt</w:t>
      </w:r>
      <w:r w:rsidR="00412FF6">
        <w:t xml:space="preserve">os mokslų </w:t>
      </w:r>
      <w:r w:rsidRPr="0090489C">
        <w:t>ir kalbų ugdymo</w:t>
      </w:r>
      <w:r w:rsidRPr="0090489C">
        <w:rPr>
          <w:spacing w:val="-1"/>
        </w:rPr>
        <w:t xml:space="preserve"> </w:t>
      </w:r>
      <w:r w:rsidRPr="0090489C">
        <w:t>srityse</w:t>
      </w:r>
      <w:r w:rsidR="009D734D" w:rsidRPr="0090489C">
        <w:t>.</w:t>
      </w:r>
    </w:p>
    <w:p w14:paraId="1B54A9EB" w14:textId="77777777" w:rsidR="00F62220" w:rsidRPr="0090489C" w:rsidRDefault="00F62220" w:rsidP="00ED435E">
      <w:pPr>
        <w:ind w:firstLine="720"/>
        <w:jc w:val="both"/>
      </w:pPr>
    </w:p>
    <w:p w14:paraId="3A129533" w14:textId="1A076B93" w:rsidR="00F62220" w:rsidRPr="0090489C" w:rsidRDefault="00F62220" w:rsidP="00F62220">
      <w:pPr>
        <w:pStyle w:val="Betarp"/>
        <w:jc w:val="center"/>
        <w:rPr>
          <w:b/>
        </w:rPr>
      </w:pPr>
      <w:r w:rsidRPr="0090489C">
        <w:rPr>
          <w:b/>
        </w:rPr>
        <w:t>II SKYRIUS</w:t>
      </w:r>
    </w:p>
    <w:p w14:paraId="29B699A8" w14:textId="2161C954" w:rsidR="00F62220" w:rsidRPr="0090489C" w:rsidRDefault="00F62220" w:rsidP="00F62220">
      <w:pPr>
        <w:pStyle w:val="Betarp"/>
        <w:jc w:val="center"/>
        <w:rPr>
          <w:b/>
          <w:bCs/>
        </w:rPr>
      </w:pPr>
      <w:r w:rsidRPr="0090489C">
        <w:rPr>
          <w:b/>
          <w:bCs/>
        </w:rPr>
        <w:t>REIKALAVIMAI PROGRAMŲ TEIKĖJAMS, VYKDYTOJAMS</w:t>
      </w:r>
      <w:r w:rsidR="0090489C" w:rsidRPr="0090489C">
        <w:rPr>
          <w:b/>
          <w:bCs/>
        </w:rPr>
        <w:t xml:space="preserve"> </w:t>
      </w:r>
      <w:r w:rsidRPr="0090489C">
        <w:rPr>
          <w:b/>
          <w:bCs/>
        </w:rPr>
        <w:t>IR PROGRAMOMS</w:t>
      </w:r>
    </w:p>
    <w:p w14:paraId="3327C2CB" w14:textId="77777777" w:rsidR="00F62220" w:rsidRPr="0090489C" w:rsidRDefault="00F62220" w:rsidP="00ED435E">
      <w:pPr>
        <w:ind w:firstLine="720"/>
        <w:jc w:val="both"/>
      </w:pPr>
    </w:p>
    <w:p w14:paraId="407BE7DC" w14:textId="20D637B6" w:rsidR="00071001" w:rsidRPr="0090489C" w:rsidRDefault="00ED435E" w:rsidP="0090489C">
      <w:pPr>
        <w:ind w:firstLine="720"/>
        <w:jc w:val="both"/>
      </w:pPr>
      <w:r w:rsidRPr="0090489C">
        <w:t xml:space="preserve">5. </w:t>
      </w:r>
      <w:r w:rsidR="00CE131E" w:rsidRPr="0090489C">
        <w:t>P</w:t>
      </w:r>
      <w:r w:rsidRPr="0090489C">
        <w:t>araiškas gali teikti</w:t>
      </w:r>
      <w:r w:rsidR="00071001" w:rsidRPr="0090489C">
        <w:t>:</w:t>
      </w:r>
    </w:p>
    <w:p w14:paraId="3EF46359" w14:textId="7BADE2CF" w:rsidR="00ED435E" w:rsidRPr="0090489C" w:rsidRDefault="00071001" w:rsidP="0090489C">
      <w:pPr>
        <w:ind w:firstLine="720"/>
        <w:jc w:val="both"/>
      </w:pPr>
      <w:r w:rsidRPr="0090489C">
        <w:t>5.1.</w:t>
      </w:r>
      <w:r w:rsidR="00ED435E" w:rsidRPr="0090489C">
        <w:t xml:space="preserve"> </w:t>
      </w:r>
      <w:r w:rsidR="00CE131E" w:rsidRPr="0090489C">
        <w:t>Šakių rajono savivaldybės bendrojo ugdymo įstaigos, neformaliojo švietimo įstaigos, kultūros įstaigos, kiti juridiniai asmenys, kurie</w:t>
      </w:r>
      <w:r w:rsidR="00ED435E" w:rsidRPr="0090489C">
        <w:t>:</w:t>
      </w:r>
    </w:p>
    <w:p w14:paraId="40942094" w14:textId="478E40D7" w:rsidR="00ED435E" w:rsidRPr="0090489C" w:rsidRDefault="00ED435E" w:rsidP="0090489C">
      <w:pPr>
        <w:ind w:firstLine="720"/>
        <w:jc w:val="both"/>
      </w:pPr>
      <w:r w:rsidRPr="0090489C">
        <w:t>5.1.</w:t>
      </w:r>
      <w:r w:rsidR="00071001" w:rsidRPr="0090489C">
        <w:t>1.</w:t>
      </w:r>
      <w:r w:rsidRPr="0090489C">
        <w:t xml:space="preserve"> turi teisę vykdyti švietimo veiklą</w:t>
      </w:r>
      <w:r w:rsidR="00E173E9" w:rsidRPr="0090489C">
        <w:t xml:space="preserve"> (įteisinta veiklos nuostatuose);</w:t>
      </w:r>
    </w:p>
    <w:p w14:paraId="0DB2A00A" w14:textId="0F3A5651" w:rsidR="00ED435E" w:rsidRPr="0090489C" w:rsidRDefault="00ED435E" w:rsidP="0090489C">
      <w:pPr>
        <w:ind w:firstLine="720"/>
        <w:jc w:val="both"/>
      </w:pPr>
      <w:r w:rsidRPr="0090489C">
        <w:t>5.</w:t>
      </w:r>
      <w:r w:rsidR="00071001" w:rsidRPr="0090489C">
        <w:t>1.</w:t>
      </w:r>
      <w:r w:rsidRPr="0090489C">
        <w:t>2. registruot</w:t>
      </w:r>
      <w:r w:rsidR="00684580" w:rsidRPr="0090489C">
        <w:t>i</w:t>
      </w:r>
      <w:r w:rsidRPr="0090489C">
        <w:t xml:space="preserve"> Švietimo ir mokslo institucijų registre</w:t>
      </w:r>
      <w:r w:rsidR="00071001" w:rsidRPr="0090489C">
        <w:t>;</w:t>
      </w:r>
    </w:p>
    <w:p w14:paraId="1CAD2D8E" w14:textId="5E0FFE8C" w:rsidR="00CE131E" w:rsidRPr="0090489C" w:rsidRDefault="00ED435E" w:rsidP="0090489C">
      <w:pPr>
        <w:tabs>
          <w:tab w:val="left" w:pos="1276"/>
        </w:tabs>
        <w:autoSpaceDE w:val="0"/>
        <w:autoSpaceDN w:val="0"/>
        <w:adjustRightInd w:val="0"/>
        <w:ind w:firstLine="709"/>
        <w:jc w:val="both"/>
        <w:rPr>
          <w:szCs w:val="24"/>
        </w:rPr>
      </w:pPr>
      <w:r w:rsidRPr="0090489C">
        <w:t>5.</w:t>
      </w:r>
      <w:r w:rsidR="00071001" w:rsidRPr="0090489C">
        <w:t>1.</w:t>
      </w:r>
      <w:r w:rsidRPr="0090489C">
        <w:t>3.</w:t>
      </w:r>
      <w:r w:rsidR="00071001" w:rsidRPr="0090489C">
        <w:t xml:space="preserve"> </w:t>
      </w:r>
      <w:r w:rsidRPr="0090489C">
        <w:rPr>
          <w:szCs w:val="24"/>
        </w:rPr>
        <w:t xml:space="preserve">turi </w:t>
      </w:r>
      <w:r w:rsidR="00684580" w:rsidRPr="0090489C">
        <w:rPr>
          <w:szCs w:val="24"/>
        </w:rPr>
        <w:t>darbuotojų</w:t>
      </w:r>
      <w:r w:rsidRPr="0090489C">
        <w:rPr>
          <w:szCs w:val="24"/>
        </w:rPr>
        <w:t xml:space="preserve">, </w:t>
      </w:r>
      <w:r w:rsidR="00684580" w:rsidRPr="0090489C">
        <w:rPr>
          <w:szCs w:val="24"/>
        </w:rPr>
        <w:t xml:space="preserve">turinčių teisę, </w:t>
      </w:r>
      <w:r w:rsidRPr="0090489C">
        <w:rPr>
          <w:szCs w:val="24"/>
          <w:lang w:eastAsia="lt-LT"/>
        </w:rPr>
        <w:t>pagal Lietuvos Respublikos švietimo įstatym</w:t>
      </w:r>
      <w:r w:rsidR="00684580" w:rsidRPr="0090489C">
        <w:rPr>
          <w:szCs w:val="24"/>
          <w:lang w:eastAsia="lt-LT"/>
        </w:rPr>
        <w:t xml:space="preserve">o reikalavimus, </w:t>
      </w:r>
      <w:r w:rsidRPr="0090489C">
        <w:rPr>
          <w:szCs w:val="24"/>
          <w:lang w:eastAsia="lt-LT"/>
        </w:rPr>
        <w:t>teikti švietimo paslaugas pagal neformaliojo vaikų švietimo programas</w:t>
      </w:r>
      <w:r w:rsidR="009D734D" w:rsidRPr="0090489C">
        <w:rPr>
          <w:szCs w:val="24"/>
          <w:lang w:eastAsia="lt-LT"/>
        </w:rPr>
        <w:t>;</w:t>
      </w:r>
      <w:r w:rsidRPr="0090489C">
        <w:rPr>
          <w:szCs w:val="24"/>
        </w:rPr>
        <w:t xml:space="preserve"> </w:t>
      </w:r>
    </w:p>
    <w:p w14:paraId="2274D663" w14:textId="77777777" w:rsidR="00CE131E" w:rsidRPr="0090489C" w:rsidRDefault="00CE131E" w:rsidP="0090489C">
      <w:pPr>
        <w:tabs>
          <w:tab w:val="left" w:pos="1276"/>
        </w:tabs>
        <w:autoSpaceDE w:val="0"/>
        <w:autoSpaceDN w:val="0"/>
        <w:adjustRightInd w:val="0"/>
        <w:ind w:firstLine="709"/>
        <w:jc w:val="both"/>
      </w:pPr>
      <w:r w:rsidRPr="0090489C">
        <w:t>5.1.4. turi Projektui įgyvendinti pritaikytas patalpas, įrangą, priemones;</w:t>
      </w:r>
    </w:p>
    <w:p w14:paraId="7B56F4B5" w14:textId="760B16C1" w:rsidR="00CE131E" w:rsidRPr="0090489C" w:rsidRDefault="00CE131E" w:rsidP="0090489C">
      <w:pPr>
        <w:tabs>
          <w:tab w:val="left" w:pos="1276"/>
        </w:tabs>
        <w:autoSpaceDE w:val="0"/>
        <w:autoSpaceDN w:val="0"/>
        <w:adjustRightInd w:val="0"/>
        <w:ind w:firstLine="709"/>
        <w:jc w:val="both"/>
        <w:rPr>
          <w:szCs w:val="24"/>
        </w:rPr>
      </w:pPr>
      <w:r w:rsidRPr="0090489C">
        <w:t>5.1.5. užtikrina vaikui saugią ir sveiką ugdymo(si) aplinką teisės aktų nustatyta tvarka;</w:t>
      </w:r>
    </w:p>
    <w:p w14:paraId="1AB711ED" w14:textId="77777777" w:rsidR="00071001" w:rsidRPr="0090489C" w:rsidRDefault="00071001" w:rsidP="0090489C">
      <w:pPr>
        <w:tabs>
          <w:tab w:val="left" w:pos="1276"/>
        </w:tabs>
        <w:autoSpaceDE w:val="0"/>
        <w:autoSpaceDN w:val="0"/>
        <w:adjustRightInd w:val="0"/>
        <w:ind w:firstLine="709"/>
        <w:jc w:val="both"/>
        <w:rPr>
          <w:szCs w:val="24"/>
        </w:rPr>
      </w:pPr>
      <w:r w:rsidRPr="0090489C">
        <w:rPr>
          <w:szCs w:val="24"/>
        </w:rPr>
        <w:t>5.2. laisvieji mokytojai, kurie:</w:t>
      </w:r>
    </w:p>
    <w:p w14:paraId="756B5141" w14:textId="6C64254F" w:rsidR="00071001" w:rsidRPr="0090489C" w:rsidRDefault="00071001" w:rsidP="0090489C">
      <w:pPr>
        <w:tabs>
          <w:tab w:val="left" w:pos="1276"/>
        </w:tabs>
        <w:autoSpaceDE w:val="0"/>
        <w:autoSpaceDN w:val="0"/>
        <w:adjustRightInd w:val="0"/>
        <w:ind w:firstLine="709"/>
        <w:jc w:val="both"/>
        <w:rPr>
          <w:szCs w:val="24"/>
        </w:rPr>
      </w:pPr>
      <w:r w:rsidRPr="0090489C">
        <w:rPr>
          <w:szCs w:val="24"/>
        </w:rPr>
        <w:t xml:space="preserve">5.2.1. </w:t>
      </w:r>
      <w:r w:rsidR="00CE131E" w:rsidRPr="0090489C">
        <w:t>teisės aktų nustatyta tvarka turi verslo liudijimą ar individualios veiklos pažymą</w:t>
      </w:r>
      <w:r w:rsidRPr="0090489C">
        <w:rPr>
          <w:szCs w:val="24"/>
        </w:rPr>
        <w:t>;</w:t>
      </w:r>
    </w:p>
    <w:p w14:paraId="37E2D041" w14:textId="47F37AEC" w:rsidR="00CE131E" w:rsidRPr="0090489C" w:rsidRDefault="00CE131E" w:rsidP="0090489C">
      <w:pPr>
        <w:ind w:firstLine="720"/>
        <w:jc w:val="both"/>
        <w:rPr>
          <w:color w:val="000000"/>
        </w:rPr>
      </w:pPr>
      <w:r w:rsidRPr="0090489C">
        <w:rPr>
          <w:szCs w:val="24"/>
        </w:rPr>
        <w:t xml:space="preserve">5.2.2. </w:t>
      </w:r>
      <w:r w:rsidRPr="0090489C">
        <w:t xml:space="preserve">atitinka reikalavimus, nustatytus Aprašo 5.1.2 – 5.1.5 </w:t>
      </w:r>
      <w:r w:rsidRPr="0090489C">
        <w:rPr>
          <w:color w:val="000000"/>
        </w:rPr>
        <w:t>papunkčiuose;</w:t>
      </w:r>
    </w:p>
    <w:p w14:paraId="28951587" w14:textId="6502B0AF" w:rsidR="00BC44AB" w:rsidRPr="0090489C" w:rsidRDefault="00CE131E" w:rsidP="0090489C">
      <w:pPr>
        <w:ind w:firstLine="720"/>
        <w:jc w:val="both"/>
      </w:pPr>
      <w:r w:rsidRPr="0090489C">
        <w:rPr>
          <w:szCs w:val="24"/>
        </w:rPr>
        <w:t xml:space="preserve">5.3. </w:t>
      </w:r>
      <w:r w:rsidRPr="0090489C">
        <w:t>juridiniai asmenys ir laisvieji mokytojai iš kitų savivaldybių, kurie</w:t>
      </w:r>
      <w:r w:rsidR="00BC44AB" w:rsidRPr="0090489C">
        <w:t xml:space="preserve"> atitinka reikalavimus, nustatytus Aprašo 5.1.1 – 5.1.5 </w:t>
      </w:r>
      <w:r w:rsidR="00BC44AB" w:rsidRPr="0090489C">
        <w:rPr>
          <w:color w:val="000000"/>
        </w:rPr>
        <w:t>papunkčiuose</w:t>
      </w:r>
      <w:r w:rsidR="009D734D" w:rsidRPr="0090489C">
        <w:rPr>
          <w:color w:val="000000"/>
        </w:rPr>
        <w:t>.</w:t>
      </w:r>
      <w:r w:rsidR="00BC44AB" w:rsidRPr="0090489C">
        <w:rPr>
          <w:color w:val="000000"/>
        </w:rPr>
        <w:t xml:space="preserve"> </w:t>
      </w:r>
    </w:p>
    <w:p w14:paraId="6F355917" w14:textId="67027A3F" w:rsidR="00174319" w:rsidRPr="0090489C" w:rsidRDefault="00174319" w:rsidP="0090489C">
      <w:pPr>
        <w:autoSpaceDE w:val="0"/>
        <w:autoSpaceDN w:val="0"/>
        <w:adjustRightInd w:val="0"/>
        <w:ind w:firstLine="709"/>
        <w:jc w:val="both"/>
        <w:rPr>
          <w:szCs w:val="24"/>
        </w:rPr>
      </w:pPr>
      <w:r w:rsidRPr="0090489C">
        <w:rPr>
          <w:szCs w:val="24"/>
        </w:rPr>
        <w:t>6. Stovykl</w:t>
      </w:r>
      <w:r w:rsidR="00F62220" w:rsidRPr="0090489C">
        <w:rPr>
          <w:szCs w:val="24"/>
        </w:rPr>
        <w:t xml:space="preserve">ų </w:t>
      </w:r>
      <w:r w:rsidRPr="0090489C">
        <w:rPr>
          <w:szCs w:val="24"/>
        </w:rPr>
        <w:t>veiklose gali dalyvauti mokiniai, besimokantys pagal pradinio, pagrindinio ir vidurinio ugdymo programas.</w:t>
      </w:r>
      <w:r w:rsidR="00BC44AB" w:rsidRPr="0090489C">
        <w:rPr>
          <w:szCs w:val="24"/>
        </w:rPr>
        <w:t xml:space="preserve"> </w:t>
      </w:r>
    </w:p>
    <w:p w14:paraId="6518C2D3" w14:textId="1BA39DD4" w:rsidR="00F62220" w:rsidRPr="0090489C" w:rsidRDefault="00F62220" w:rsidP="0090489C">
      <w:pPr>
        <w:autoSpaceDE w:val="0"/>
        <w:autoSpaceDN w:val="0"/>
        <w:adjustRightInd w:val="0"/>
        <w:ind w:firstLine="709"/>
        <w:jc w:val="both"/>
      </w:pPr>
      <w:r w:rsidRPr="0090489C">
        <w:t xml:space="preserve">7. Programos įgyvendinimo trukmė turi būti ne trumpesnė kaip 5 dienos. Vienos pamainos trukmė nuo 5 iki </w:t>
      </w:r>
      <w:r w:rsidR="00440D47" w:rsidRPr="0090489C">
        <w:t>10</w:t>
      </w:r>
      <w:r w:rsidRPr="0090489C">
        <w:t xml:space="preserve"> dienų. Programos vienos dienos trukmė – ne mažiau kaip 4 val. Vienoje pamainoje turi būti ne mažiau nei 10 vaikų. </w:t>
      </w:r>
    </w:p>
    <w:p w14:paraId="6E53828F" w14:textId="5C0F2706" w:rsidR="00F62220" w:rsidRPr="0090489C" w:rsidRDefault="00F62220" w:rsidP="0090489C">
      <w:pPr>
        <w:autoSpaceDE w:val="0"/>
        <w:autoSpaceDN w:val="0"/>
        <w:adjustRightInd w:val="0"/>
        <w:ind w:firstLine="709"/>
        <w:jc w:val="both"/>
      </w:pPr>
      <w:r w:rsidRPr="0090489C">
        <w:t>8. Programos negali būti skirtos tik formaliojo ugdymo spragoms užpildyti.</w:t>
      </w:r>
    </w:p>
    <w:p w14:paraId="4C58F8BB" w14:textId="619C89F2" w:rsidR="00F62220" w:rsidRPr="0090489C" w:rsidRDefault="00F62220" w:rsidP="0090489C">
      <w:pPr>
        <w:autoSpaceDE w:val="0"/>
        <w:autoSpaceDN w:val="0"/>
        <w:adjustRightInd w:val="0"/>
        <w:ind w:firstLine="709"/>
        <w:jc w:val="both"/>
        <w:rPr>
          <w:strike/>
          <w:szCs w:val="24"/>
        </w:rPr>
      </w:pPr>
      <w:r w:rsidRPr="0090489C">
        <w:t>9. Programos turi būti įgyvendinamos tik vasaros laikotarpiu. Programų įgyvendinimo</w:t>
      </w:r>
      <w:r w:rsidR="0090489C" w:rsidRPr="0090489C">
        <w:t xml:space="preserve"> </w:t>
      </w:r>
      <w:r w:rsidRPr="0090489C">
        <w:t>pradžia negali būti ankstesnė nei pasibaigus ugdomo procesui ir vėlesnė nei prasidedant ugdymo procesui (pagal Lietuvos Respublikos</w:t>
      </w:r>
      <w:r w:rsidR="00440D47" w:rsidRPr="0090489C">
        <w:t xml:space="preserve"> </w:t>
      </w:r>
      <w:r w:rsidR="00412FF6">
        <w:t>š</w:t>
      </w:r>
      <w:r w:rsidRPr="0090489C">
        <w:t xml:space="preserve">vietimo, mokslo ir sporto ministro įsakymu Bendruosiuose ugdymo </w:t>
      </w:r>
      <w:r w:rsidRPr="0090489C">
        <w:lastRenderedPageBreak/>
        <w:t>planuose nustatytą datą</w:t>
      </w:r>
      <w:r w:rsidR="00440D47" w:rsidRPr="0090489C">
        <w:t xml:space="preserve"> </w:t>
      </w:r>
      <w:r w:rsidRPr="0090489C">
        <w:t>atskiroms klasių grupėms ir švietimo įstaigų bendruosius ugdymo bei veiklos planus).</w:t>
      </w:r>
    </w:p>
    <w:p w14:paraId="0EB4CD9F" w14:textId="189632A1" w:rsidR="00ED435E" w:rsidRPr="0090489C" w:rsidRDefault="00F62220" w:rsidP="0090489C">
      <w:pPr>
        <w:autoSpaceDE w:val="0"/>
        <w:autoSpaceDN w:val="0"/>
        <w:adjustRightInd w:val="0"/>
        <w:ind w:firstLine="709"/>
        <w:jc w:val="both"/>
        <w:rPr>
          <w:color w:val="000000"/>
        </w:rPr>
      </w:pPr>
      <w:r w:rsidRPr="0090489C">
        <w:rPr>
          <w:color w:val="000000"/>
        </w:rPr>
        <w:t>10</w:t>
      </w:r>
      <w:r w:rsidR="00ED435E" w:rsidRPr="0090489C">
        <w:rPr>
          <w:color w:val="000000"/>
        </w:rPr>
        <w:t>. Projektų vadovai įstatymų numatyta tvarka atsako už vaikų saugumą, sveikatos priežiūrą, higienos sąlygas ir poilsio organizavimo kokybę bei skirtų lėšų tinkamą panaudojimą.</w:t>
      </w:r>
    </w:p>
    <w:p w14:paraId="4940F526" w14:textId="40807C25" w:rsidR="00ED435E" w:rsidRPr="0090489C" w:rsidRDefault="00F62220" w:rsidP="0090489C">
      <w:pPr>
        <w:ind w:firstLine="709"/>
        <w:jc w:val="both"/>
        <w:rPr>
          <w:rFonts w:eastAsia="Calibri"/>
        </w:rPr>
      </w:pPr>
      <w:r w:rsidRPr="0090489C">
        <w:rPr>
          <w:rFonts w:eastAsia="Calibri"/>
        </w:rPr>
        <w:t>11</w:t>
      </w:r>
      <w:r w:rsidR="00ED435E" w:rsidRPr="0090489C">
        <w:rPr>
          <w:rFonts w:eastAsia="Calibri"/>
        </w:rPr>
        <w:t xml:space="preserve">. Apraše </w:t>
      </w:r>
      <w:r w:rsidR="00684580" w:rsidRPr="0090489C">
        <w:rPr>
          <w:rFonts w:eastAsia="Calibri"/>
        </w:rPr>
        <w:t>naudojamos</w:t>
      </w:r>
      <w:r w:rsidR="00ED435E" w:rsidRPr="0090489C">
        <w:rPr>
          <w:rFonts w:eastAsia="Calibri"/>
        </w:rPr>
        <w:t xml:space="preserve"> sąvokos atitinka Lietuvos Respublikos švietimo įstatym</w:t>
      </w:r>
      <w:r w:rsidR="00684580" w:rsidRPr="0090489C">
        <w:rPr>
          <w:rFonts w:eastAsia="Calibri"/>
        </w:rPr>
        <w:t>e</w:t>
      </w:r>
      <w:r w:rsidR="00ED435E" w:rsidRPr="0090489C">
        <w:rPr>
          <w:rFonts w:eastAsia="Calibri"/>
        </w:rPr>
        <w:t xml:space="preserve"> ir kituose teisės aktuose apibrėžtas sąvokas.</w:t>
      </w:r>
    </w:p>
    <w:p w14:paraId="3700D189" w14:textId="77777777" w:rsidR="00A74230" w:rsidRPr="0090489C" w:rsidRDefault="00A74230" w:rsidP="005E3838">
      <w:pPr>
        <w:rPr>
          <w:b/>
          <w:color w:val="000000"/>
        </w:rPr>
      </w:pPr>
    </w:p>
    <w:p w14:paraId="74D88DF3" w14:textId="79E513E5" w:rsidR="00ED435E" w:rsidRPr="0090489C" w:rsidRDefault="00ED435E" w:rsidP="00ED435E">
      <w:pPr>
        <w:jc w:val="center"/>
        <w:rPr>
          <w:b/>
          <w:color w:val="000000"/>
        </w:rPr>
      </w:pPr>
      <w:r w:rsidRPr="0090489C">
        <w:rPr>
          <w:b/>
          <w:color w:val="000000"/>
        </w:rPr>
        <w:t>I</w:t>
      </w:r>
      <w:r w:rsidR="00440D47" w:rsidRPr="0090489C">
        <w:rPr>
          <w:b/>
          <w:color w:val="000000"/>
        </w:rPr>
        <w:t>I</w:t>
      </w:r>
      <w:r w:rsidRPr="0090489C">
        <w:rPr>
          <w:b/>
          <w:color w:val="000000"/>
        </w:rPr>
        <w:t xml:space="preserve">I SKYRIUS </w:t>
      </w:r>
    </w:p>
    <w:p w14:paraId="32CA86C9" w14:textId="7A8E8EAF" w:rsidR="00ED435E" w:rsidRPr="0090489C" w:rsidRDefault="00ED435E" w:rsidP="00ED435E">
      <w:pPr>
        <w:jc w:val="center"/>
        <w:rPr>
          <w:b/>
          <w:color w:val="000000"/>
        </w:rPr>
      </w:pPr>
      <w:r w:rsidRPr="0090489C">
        <w:rPr>
          <w:b/>
          <w:color w:val="000000"/>
        </w:rPr>
        <w:t>KONKURSO ORGANIZAVIMAS</w:t>
      </w:r>
      <w:r w:rsidR="00175F4D" w:rsidRPr="0090489C">
        <w:rPr>
          <w:b/>
          <w:color w:val="000000"/>
        </w:rPr>
        <w:t xml:space="preserve"> IR PROJEKTŲ VERTINIMAS</w:t>
      </w:r>
    </w:p>
    <w:p w14:paraId="1EA188E4" w14:textId="77777777" w:rsidR="00ED435E" w:rsidRPr="0090489C" w:rsidRDefault="00ED435E" w:rsidP="00ED435E">
      <w:pPr>
        <w:jc w:val="center"/>
        <w:rPr>
          <w:b/>
          <w:color w:val="000000"/>
        </w:rPr>
      </w:pPr>
    </w:p>
    <w:p w14:paraId="3F5B8496" w14:textId="312FFF77" w:rsidR="007B3FEB" w:rsidRDefault="00F54DDD" w:rsidP="0090489C">
      <w:pPr>
        <w:tabs>
          <w:tab w:val="left" w:pos="709"/>
          <w:tab w:val="left" w:pos="993"/>
        </w:tabs>
        <w:ind w:firstLine="709"/>
        <w:jc w:val="both"/>
      </w:pPr>
      <w:r w:rsidRPr="0090489C">
        <w:t>12</w:t>
      </w:r>
      <w:r w:rsidR="00ED435E" w:rsidRPr="0090489C">
        <w:t xml:space="preserve">. </w:t>
      </w:r>
      <w:r w:rsidR="007B3FEB" w:rsidRPr="0090489C">
        <w:t xml:space="preserve">Paraiškų pateikimo </w:t>
      </w:r>
      <w:r w:rsidR="007B3FEB">
        <w:t>datą savo įsakymu nustato savivaldybės administracijos direktorius.</w:t>
      </w:r>
    </w:p>
    <w:p w14:paraId="5C124F83" w14:textId="6F0F2F63" w:rsidR="00841D8E" w:rsidRDefault="00841D8E" w:rsidP="0090489C">
      <w:pPr>
        <w:tabs>
          <w:tab w:val="left" w:pos="709"/>
          <w:tab w:val="left" w:pos="993"/>
        </w:tabs>
        <w:ind w:firstLine="709"/>
        <w:jc w:val="both"/>
      </w:pPr>
      <w:r>
        <w:t xml:space="preserve">13. Konkurso nuostatai ir paraiškų teikimo tvarka </w:t>
      </w:r>
      <w:r w:rsidRPr="0090489C">
        <w:t>skelbiam</w:t>
      </w:r>
      <w:r>
        <w:t>i</w:t>
      </w:r>
      <w:r w:rsidRPr="0090489C">
        <w:t xml:space="preserve"> Šakių rajono savivaldybės interneto svetainėje (</w:t>
      </w:r>
      <w:hyperlink r:id="rId8" w:history="1">
        <w:r w:rsidRPr="0090489C">
          <w:rPr>
            <w:rStyle w:val="Hipersaitas"/>
            <w:rFonts w:eastAsiaTheme="majorEastAsia"/>
          </w:rPr>
          <w:t>www.sakiai.lt</w:t>
        </w:r>
      </w:hyperlink>
      <w:r w:rsidRPr="0090489C">
        <w:t>).</w:t>
      </w:r>
    </w:p>
    <w:p w14:paraId="360D4B53" w14:textId="0C4E6DEE" w:rsidR="00ED435E" w:rsidRPr="0090489C" w:rsidRDefault="007B3FEB" w:rsidP="0090489C">
      <w:pPr>
        <w:tabs>
          <w:tab w:val="left" w:pos="709"/>
          <w:tab w:val="left" w:pos="993"/>
        </w:tabs>
        <w:ind w:firstLine="709"/>
        <w:jc w:val="both"/>
      </w:pPr>
      <w:r>
        <w:t>1</w:t>
      </w:r>
      <w:r w:rsidR="00841D8E">
        <w:t>4</w:t>
      </w:r>
      <w:r>
        <w:t xml:space="preserve">. </w:t>
      </w:r>
      <w:r w:rsidR="00ED435E" w:rsidRPr="0090489C">
        <w:t xml:space="preserve">Pareiškėjas Konkursui gali teikti po 1 (vieną) paraišką. Nustačius, kad vienas ir tas pats Pareiškėjas teikia daugiau nei 1 (vieną) paraišką, visos paraiškos laikomos netinkamomis ir nenagrinėjamos. </w:t>
      </w:r>
      <w:r w:rsidR="00244050" w:rsidRPr="0090489C">
        <w:t xml:space="preserve">Išimtis suteikiama įstaigoms, turinčioms </w:t>
      </w:r>
      <w:r w:rsidR="00F54DDD" w:rsidRPr="0090489C">
        <w:t xml:space="preserve">nuostatuose įteisintus </w:t>
      </w:r>
      <w:r w:rsidR="008563EC" w:rsidRPr="0090489C">
        <w:t>padalinius</w:t>
      </w:r>
      <w:r w:rsidR="00244050" w:rsidRPr="0090489C">
        <w:t xml:space="preserve">. </w:t>
      </w:r>
      <w:r w:rsidR="00F54DDD" w:rsidRPr="0090489C">
        <w:t>Tokiu atveju konkursui galima teikti paraiškas padalinio vardu. Paraišką pasirašo įstaigos vadovas.</w:t>
      </w:r>
    </w:p>
    <w:p w14:paraId="370F8758" w14:textId="560BBA2E" w:rsidR="00ED435E" w:rsidRDefault="00174319" w:rsidP="0090489C">
      <w:pPr>
        <w:ind w:firstLine="709"/>
        <w:jc w:val="both"/>
        <w:rPr>
          <w:szCs w:val="24"/>
        </w:rPr>
      </w:pPr>
      <w:r w:rsidRPr="0090489C">
        <w:t>1</w:t>
      </w:r>
      <w:r w:rsidR="00841D8E">
        <w:t>5</w:t>
      </w:r>
      <w:r w:rsidR="00ED435E" w:rsidRPr="0090489C">
        <w:t>. Pareiškėjai teikia paraiškas Šakių rajono savivaldybės administracijai (Bažnyčios g. 4, LT-711</w:t>
      </w:r>
      <w:r w:rsidR="00693BB6">
        <w:t>15</w:t>
      </w:r>
      <w:r w:rsidR="00ED435E" w:rsidRPr="0090489C">
        <w:t xml:space="preserve"> Šakiai). </w:t>
      </w:r>
      <w:r w:rsidR="00ED435E" w:rsidRPr="0090489C">
        <w:rPr>
          <w:szCs w:val="24"/>
        </w:rPr>
        <w:t>Paraiška turi būti užpildyta lietuvių kalba ir pasirašyta Pareiškėjo vadovo arba jo įgalioto asmens, turinčio teisę veikti Pareiškėjo vardu. Paraiška turi būti užpildyta kompiuteriu. Siekiant užtikrinti projektų vertinimo skaidrumą ir pareiškėjų lygiateisiškumą, pateikus paraišką Savivaldybės administracijai, jos negalima taisyti, tikslinti, pildyti ar teikti papildomų dokumentų pareiškėjo iniciatyva.</w:t>
      </w:r>
    </w:p>
    <w:p w14:paraId="4680C21C" w14:textId="3110580A" w:rsidR="00FE6CB0" w:rsidRDefault="00FE6CB0" w:rsidP="0090489C">
      <w:pPr>
        <w:ind w:firstLine="709"/>
        <w:jc w:val="both"/>
        <w:rPr>
          <w:szCs w:val="24"/>
        </w:rPr>
      </w:pPr>
      <w:r>
        <w:rPr>
          <w:szCs w:val="24"/>
        </w:rPr>
        <w:t>1</w:t>
      </w:r>
      <w:r w:rsidR="00841D8E">
        <w:rPr>
          <w:szCs w:val="24"/>
        </w:rPr>
        <w:t>5</w:t>
      </w:r>
      <w:r>
        <w:rPr>
          <w:szCs w:val="24"/>
        </w:rPr>
        <w:t xml:space="preserve">.1. </w:t>
      </w:r>
      <w:r w:rsidR="007B3FEB">
        <w:rPr>
          <w:szCs w:val="24"/>
        </w:rPr>
        <w:t>savivaldybės b</w:t>
      </w:r>
      <w:r>
        <w:rPr>
          <w:szCs w:val="24"/>
        </w:rPr>
        <w:t>iudžetinės įstaigos par</w:t>
      </w:r>
      <w:r w:rsidR="007E30C5">
        <w:rPr>
          <w:szCs w:val="24"/>
        </w:rPr>
        <w:t>a</w:t>
      </w:r>
      <w:r>
        <w:rPr>
          <w:szCs w:val="24"/>
        </w:rPr>
        <w:t>iškas teikia tik dokumentų valdymo sistemoje (DVS) ir pasirašytas elektroniniu parašu.</w:t>
      </w:r>
    </w:p>
    <w:p w14:paraId="5A055F2D" w14:textId="1E434899" w:rsidR="00FE6CB0" w:rsidRPr="0090489C" w:rsidRDefault="00FE6CB0" w:rsidP="0090489C">
      <w:pPr>
        <w:ind w:firstLine="709"/>
        <w:jc w:val="both"/>
        <w:rPr>
          <w:szCs w:val="24"/>
        </w:rPr>
      </w:pPr>
      <w:r>
        <w:rPr>
          <w:szCs w:val="24"/>
        </w:rPr>
        <w:t>1</w:t>
      </w:r>
      <w:r w:rsidR="00841D8E">
        <w:rPr>
          <w:szCs w:val="24"/>
        </w:rPr>
        <w:t>5</w:t>
      </w:r>
      <w:r>
        <w:rPr>
          <w:szCs w:val="24"/>
        </w:rPr>
        <w:t xml:space="preserve">.2. </w:t>
      </w:r>
      <w:r w:rsidR="007B3FEB">
        <w:rPr>
          <w:szCs w:val="24"/>
        </w:rPr>
        <w:t>Kitų teikėjų p</w:t>
      </w:r>
      <w:r w:rsidR="007B3FEB">
        <w:t>araiškos priimamos Šakių rajono savivaldybės viename langelyje (Bažnyčios g. 4, LT</w:t>
      </w:r>
      <w:r w:rsidR="00693BB6">
        <w:t>-71115</w:t>
      </w:r>
      <w:r w:rsidR="007B3FEB">
        <w:t xml:space="preserve"> Šakiai ), elektroniniu paštu </w:t>
      </w:r>
      <w:hyperlink r:id="rId9" w:history="1">
        <w:r w:rsidR="007B3FEB" w:rsidRPr="00FA16B9">
          <w:rPr>
            <w:rStyle w:val="Hipersaitas"/>
            <w:rFonts w:eastAsiaTheme="majorEastAsia"/>
          </w:rPr>
          <w:t>savivaldybe</w:t>
        </w:r>
        <w:r w:rsidR="007B3FEB" w:rsidRPr="006E703B">
          <w:rPr>
            <w:rStyle w:val="Hipersaitas"/>
            <w:rFonts w:eastAsiaTheme="majorEastAsia"/>
          </w:rPr>
          <w:t>@sakiai.lt</w:t>
        </w:r>
      </w:hyperlink>
      <w:r w:rsidR="007B3FEB" w:rsidRPr="009A126B">
        <w:rPr>
          <w:b/>
        </w:rPr>
        <w:t xml:space="preserve"> </w:t>
      </w:r>
      <w:r w:rsidR="007B3FEB">
        <w:t>arba gautos paštu su pašto žyma, rodančia, kad Paraiška išsiųsta iki</w:t>
      </w:r>
      <w:bookmarkStart w:id="1" w:name="_Hlk96332169"/>
      <w:r w:rsidR="007B3FEB">
        <w:t xml:space="preserve"> </w:t>
      </w:r>
      <w:r w:rsidR="007B3FEB" w:rsidRPr="007B3FEB">
        <w:rPr>
          <w:bCs/>
        </w:rPr>
        <w:t>savivaldybės admi</w:t>
      </w:r>
      <w:r w:rsidR="007E30C5">
        <w:rPr>
          <w:bCs/>
        </w:rPr>
        <w:t>n</w:t>
      </w:r>
      <w:r w:rsidR="007B3FEB" w:rsidRPr="007B3FEB">
        <w:rPr>
          <w:bCs/>
        </w:rPr>
        <w:t>istracijos direktoriaus įsakymu nustatytos datos</w:t>
      </w:r>
      <w:bookmarkEnd w:id="1"/>
      <w:r w:rsidR="007B3FEB">
        <w:t>.</w:t>
      </w:r>
    </w:p>
    <w:p w14:paraId="69C80CCA" w14:textId="74F64853" w:rsidR="00ED435E" w:rsidRPr="0090489C" w:rsidRDefault="00ED435E" w:rsidP="0090489C">
      <w:pPr>
        <w:pStyle w:val="Default"/>
        <w:ind w:firstLine="720"/>
        <w:jc w:val="both"/>
      </w:pPr>
      <w:r w:rsidRPr="0090489C">
        <w:t>1</w:t>
      </w:r>
      <w:r w:rsidR="00841D8E">
        <w:t>6</w:t>
      </w:r>
      <w:r w:rsidRPr="0090489C">
        <w:t>. Teikiami dokumentai:</w:t>
      </w:r>
    </w:p>
    <w:p w14:paraId="3A9F88B6" w14:textId="77777777" w:rsidR="00ED435E" w:rsidRPr="0090489C" w:rsidRDefault="00ED435E" w:rsidP="0090489C">
      <w:pPr>
        <w:jc w:val="both"/>
        <w:rPr>
          <w:sz w:val="2"/>
          <w:szCs w:val="2"/>
        </w:rPr>
      </w:pPr>
    </w:p>
    <w:p w14:paraId="154C741A" w14:textId="1981B830" w:rsidR="00ED435E" w:rsidRPr="0090489C" w:rsidRDefault="00ED435E" w:rsidP="0090489C">
      <w:pPr>
        <w:tabs>
          <w:tab w:val="left" w:pos="851"/>
          <w:tab w:val="left" w:pos="1276"/>
        </w:tabs>
        <w:ind w:firstLine="709"/>
        <w:jc w:val="both"/>
        <w:rPr>
          <w:iCs/>
        </w:rPr>
      </w:pPr>
      <w:r w:rsidRPr="0090489C">
        <w:rPr>
          <w:iCs/>
        </w:rPr>
        <w:t>1</w:t>
      </w:r>
      <w:r w:rsidR="00841D8E">
        <w:rPr>
          <w:iCs/>
        </w:rPr>
        <w:t>6</w:t>
      </w:r>
      <w:r w:rsidRPr="0090489C">
        <w:rPr>
          <w:iCs/>
        </w:rPr>
        <w:t>.1.</w:t>
      </w:r>
      <w:r w:rsidRPr="0090489C">
        <w:rPr>
          <w:iCs/>
        </w:rPr>
        <w:tab/>
        <w:t xml:space="preserve">užpildyta ir Pareiškėjo vadovo arba jo įgalioto asmens pasirašyta paraiška </w:t>
      </w:r>
      <w:r w:rsidR="00592172" w:rsidRPr="0090489C">
        <w:rPr>
          <w:iCs/>
        </w:rPr>
        <w:t>(</w:t>
      </w:r>
      <w:r w:rsidRPr="0090489C">
        <w:rPr>
          <w:iCs/>
        </w:rPr>
        <w:t>1 priedas);</w:t>
      </w:r>
    </w:p>
    <w:p w14:paraId="310ED5F3" w14:textId="77777777" w:rsidR="00ED435E" w:rsidRPr="0090489C" w:rsidRDefault="00ED435E" w:rsidP="0090489C">
      <w:pPr>
        <w:jc w:val="both"/>
        <w:rPr>
          <w:sz w:val="2"/>
          <w:szCs w:val="2"/>
        </w:rPr>
      </w:pPr>
    </w:p>
    <w:p w14:paraId="21329037" w14:textId="7C88256C" w:rsidR="00ED435E" w:rsidRPr="0090489C" w:rsidRDefault="00ED435E" w:rsidP="0090489C">
      <w:pPr>
        <w:tabs>
          <w:tab w:val="left" w:pos="851"/>
          <w:tab w:val="left" w:pos="1276"/>
        </w:tabs>
        <w:ind w:firstLine="709"/>
        <w:jc w:val="both"/>
        <w:rPr>
          <w:iCs/>
        </w:rPr>
      </w:pPr>
      <w:r w:rsidRPr="0090489C">
        <w:rPr>
          <w:iCs/>
        </w:rPr>
        <w:t>1</w:t>
      </w:r>
      <w:r w:rsidR="00841D8E">
        <w:rPr>
          <w:iCs/>
        </w:rPr>
        <w:t>6</w:t>
      </w:r>
      <w:r w:rsidRPr="0090489C">
        <w:rPr>
          <w:iCs/>
        </w:rPr>
        <w:t>.2.</w:t>
      </w:r>
      <w:r w:rsidRPr="0090489C">
        <w:rPr>
          <w:iCs/>
        </w:rPr>
        <w:tab/>
      </w:r>
      <w:r w:rsidRPr="0090489C">
        <w:rPr>
          <w:iCs/>
        </w:rPr>
        <w:tab/>
        <w:t>jei Projekto įgyvendinime dalyvauja partneris, teikiama bendradarbiavimo arba jungtinės veiklos (partnerystės) sutarties dėl Konkursui teikiamo Projekto vykdymo patvirtinta kopija.</w:t>
      </w:r>
    </w:p>
    <w:p w14:paraId="67B169CA" w14:textId="2D4CACDB" w:rsidR="00175F4D" w:rsidRPr="0090489C" w:rsidRDefault="00F90906" w:rsidP="0090489C">
      <w:pPr>
        <w:tabs>
          <w:tab w:val="left" w:pos="851"/>
          <w:tab w:val="left" w:pos="1276"/>
        </w:tabs>
        <w:ind w:firstLine="709"/>
        <w:jc w:val="both"/>
        <w:rPr>
          <w:bCs/>
        </w:rPr>
      </w:pPr>
      <w:r w:rsidRPr="0090489C">
        <w:rPr>
          <w:iCs/>
        </w:rPr>
        <w:t>1</w:t>
      </w:r>
      <w:r w:rsidR="00841D8E">
        <w:rPr>
          <w:iCs/>
        </w:rPr>
        <w:t>6</w:t>
      </w:r>
      <w:r w:rsidRPr="0090489C">
        <w:rPr>
          <w:iCs/>
        </w:rPr>
        <w:t xml:space="preserve">.3. </w:t>
      </w:r>
      <w:r w:rsidRPr="0090489C">
        <w:rPr>
          <w:bCs/>
        </w:rPr>
        <w:t>jei projekto teikėjas yra ne Šakių rajono savivaldybės švietimo įstaiga, papildomai turi  pateikti dokumentus (nuostatus, įstatus, individualios veiklos pažymėjimą, verslo liudijimą), kuriuose nurodoma, kad projekto teikėjas turi teisę vykdyti švietimo, ugdymo, vaikų ir jaunimo užimtumo arba stovyklų organizavimo veiklą</w:t>
      </w:r>
      <w:r w:rsidR="00175F4D" w:rsidRPr="0090489C">
        <w:rPr>
          <w:bCs/>
        </w:rPr>
        <w:t>.</w:t>
      </w:r>
    </w:p>
    <w:p w14:paraId="76AC5D7A" w14:textId="3E8710CB" w:rsidR="0090489C" w:rsidRPr="0090489C" w:rsidRDefault="00ED435E" w:rsidP="0090489C">
      <w:pPr>
        <w:pStyle w:val="Default"/>
        <w:tabs>
          <w:tab w:val="left" w:pos="709"/>
        </w:tabs>
        <w:ind w:left="709"/>
        <w:jc w:val="both"/>
      </w:pPr>
      <w:r w:rsidRPr="0090489C">
        <w:t>1</w:t>
      </w:r>
      <w:r w:rsidR="00841D8E">
        <w:t>7</w:t>
      </w:r>
      <w:r w:rsidRPr="0090489C">
        <w:t xml:space="preserve">. </w:t>
      </w:r>
      <w:r w:rsidR="008144C1" w:rsidRPr="0090489C">
        <w:t>Paraiška nesvarstoma, jei:</w:t>
      </w:r>
      <w:r w:rsidR="0090489C" w:rsidRPr="0090489C">
        <w:t xml:space="preserve"> </w:t>
      </w:r>
    </w:p>
    <w:p w14:paraId="2A5A5E16" w14:textId="23963CF2" w:rsidR="0090489C" w:rsidRPr="0090489C" w:rsidRDefault="008144C1" w:rsidP="0090489C">
      <w:pPr>
        <w:pStyle w:val="Default"/>
        <w:tabs>
          <w:tab w:val="left" w:pos="709"/>
        </w:tabs>
        <w:ind w:left="709"/>
        <w:jc w:val="both"/>
      </w:pPr>
      <w:r w:rsidRPr="0090489C">
        <w:t>1</w:t>
      </w:r>
      <w:r w:rsidR="00841D8E">
        <w:t>7</w:t>
      </w:r>
      <w:r w:rsidRPr="0090489C">
        <w:t>.1. pateikta pasibaigus nustatytam paraiškų priėmimo terminui;</w:t>
      </w:r>
    </w:p>
    <w:p w14:paraId="108ECC7D" w14:textId="605A9ECA" w:rsidR="0090489C" w:rsidRPr="0090489C" w:rsidRDefault="008144C1" w:rsidP="0090489C">
      <w:pPr>
        <w:pStyle w:val="Default"/>
        <w:tabs>
          <w:tab w:val="left" w:pos="709"/>
        </w:tabs>
        <w:ind w:left="709"/>
        <w:jc w:val="both"/>
      </w:pPr>
      <w:r w:rsidRPr="0090489C">
        <w:t>1</w:t>
      </w:r>
      <w:r w:rsidR="00841D8E">
        <w:t>7</w:t>
      </w:r>
      <w:r w:rsidRPr="0090489C">
        <w:t>.2. pateikta nepasirašyta;</w:t>
      </w:r>
    </w:p>
    <w:p w14:paraId="165C8AD5" w14:textId="54EE3649" w:rsidR="0090489C" w:rsidRPr="0090489C" w:rsidRDefault="008144C1" w:rsidP="0090489C">
      <w:pPr>
        <w:pStyle w:val="Default"/>
        <w:tabs>
          <w:tab w:val="left" w:pos="709"/>
        </w:tabs>
        <w:ind w:left="709"/>
        <w:jc w:val="both"/>
      </w:pPr>
      <w:r w:rsidRPr="0090489C">
        <w:t>1</w:t>
      </w:r>
      <w:r w:rsidR="00841D8E">
        <w:t>7</w:t>
      </w:r>
      <w:r w:rsidRPr="0090489C">
        <w:t>.3. pateikta ne pagal patvirtintą formą;</w:t>
      </w:r>
    </w:p>
    <w:p w14:paraId="5850C430" w14:textId="52EED417" w:rsidR="0090489C" w:rsidRPr="0090489C" w:rsidRDefault="008144C1" w:rsidP="0090489C">
      <w:pPr>
        <w:pStyle w:val="Default"/>
        <w:tabs>
          <w:tab w:val="left" w:pos="709"/>
        </w:tabs>
        <w:ind w:left="709"/>
        <w:jc w:val="both"/>
      </w:pPr>
      <w:r w:rsidRPr="0090489C">
        <w:t>1</w:t>
      </w:r>
      <w:r w:rsidR="00841D8E">
        <w:t>7</w:t>
      </w:r>
      <w:r w:rsidRPr="0090489C">
        <w:t>.4. neatitinka Aprašo 5 punkto reikalavimų;</w:t>
      </w:r>
    </w:p>
    <w:p w14:paraId="2BD345A7" w14:textId="7A587CEA" w:rsidR="00ED435E" w:rsidRPr="0090489C" w:rsidRDefault="008144C1" w:rsidP="0090489C">
      <w:pPr>
        <w:pStyle w:val="Default"/>
        <w:ind w:firstLine="709"/>
        <w:jc w:val="both"/>
      </w:pPr>
      <w:r w:rsidRPr="0090489C">
        <w:t>1</w:t>
      </w:r>
      <w:r w:rsidR="00841D8E">
        <w:t>7</w:t>
      </w:r>
      <w:r w:rsidRPr="0090489C">
        <w:t xml:space="preserve">.5. programai prašoma finansuoti suma viršija Aprašo </w:t>
      </w:r>
      <w:r w:rsidRPr="0090489C">
        <w:rPr>
          <w:color w:val="auto"/>
        </w:rPr>
        <w:t>2</w:t>
      </w:r>
      <w:r w:rsidR="00440D47" w:rsidRPr="0090489C">
        <w:rPr>
          <w:color w:val="auto"/>
        </w:rPr>
        <w:t>5</w:t>
      </w:r>
      <w:r w:rsidRPr="0090489C">
        <w:rPr>
          <w:color w:val="auto"/>
        </w:rPr>
        <w:t xml:space="preserve"> punkte </w:t>
      </w:r>
      <w:r w:rsidRPr="0090489C">
        <w:t>numatytą galimą</w:t>
      </w:r>
      <w:r w:rsidR="0090489C" w:rsidRPr="0090489C">
        <w:t xml:space="preserve"> </w:t>
      </w:r>
      <w:r w:rsidRPr="0090489C">
        <w:t>maksimalią sumą</w:t>
      </w:r>
      <w:r w:rsidR="009A55B7" w:rsidRPr="0090489C">
        <w:t>.</w:t>
      </w:r>
    </w:p>
    <w:p w14:paraId="6323EFEF" w14:textId="04FF7367" w:rsidR="00ED435E" w:rsidRDefault="00ED435E" w:rsidP="0090489C">
      <w:pPr>
        <w:pStyle w:val="Default"/>
        <w:tabs>
          <w:tab w:val="left" w:pos="993"/>
        </w:tabs>
        <w:ind w:firstLine="720"/>
        <w:jc w:val="both"/>
      </w:pPr>
      <w:r w:rsidRPr="0090489C">
        <w:t>1</w:t>
      </w:r>
      <w:r w:rsidR="00841D8E">
        <w:t>8</w:t>
      </w:r>
      <w:r w:rsidRPr="0090489C">
        <w:t>. P</w:t>
      </w:r>
      <w:r w:rsidR="001107B9" w:rsidRPr="0090489C">
        <w:t>araiškų</w:t>
      </w:r>
      <w:r w:rsidR="007B3FEB">
        <w:t xml:space="preserve"> </w:t>
      </w:r>
      <w:r w:rsidR="001107B9" w:rsidRPr="0090489C">
        <w:t>vertinimo dat</w:t>
      </w:r>
      <w:r w:rsidR="007B3FEB">
        <w:t>ą</w:t>
      </w:r>
      <w:r w:rsidR="001107B9" w:rsidRPr="0090489C">
        <w:t xml:space="preserve">, vertinimo komisijos sudėtį </w:t>
      </w:r>
      <w:r w:rsidR="00175F4D" w:rsidRPr="0090489C">
        <w:t xml:space="preserve">savo </w:t>
      </w:r>
      <w:r w:rsidR="001107B9" w:rsidRPr="0090489C">
        <w:t>įsakymu</w:t>
      </w:r>
      <w:r w:rsidR="00175F4D" w:rsidRPr="0090489C">
        <w:t xml:space="preserve"> (-ais)</w:t>
      </w:r>
      <w:r w:rsidR="001107B9" w:rsidRPr="0090489C">
        <w:t xml:space="preserve"> tvirtina </w:t>
      </w:r>
      <w:r w:rsidR="00175F4D" w:rsidRPr="0090489C">
        <w:t xml:space="preserve">savivaldybės </w:t>
      </w:r>
      <w:r w:rsidR="001107B9" w:rsidRPr="0090489C">
        <w:t>administracijos direktorius.</w:t>
      </w:r>
      <w:r w:rsidRPr="0090489C">
        <w:t xml:space="preserve"> </w:t>
      </w:r>
    </w:p>
    <w:p w14:paraId="7123ADB4" w14:textId="0A559CDA" w:rsidR="00D13AAA" w:rsidRDefault="00D13AAA" w:rsidP="0090489C">
      <w:pPr>
        <w:pStyle w:val="Default"/>
        <w:tabs>
          <w:tab w:val="left" w:pos="993"/>
        </w:tabs>
        <w:ind w:firstLine="720"/>
        <w:jc w:val="both"/>
      </w:pPr>
      <w:r>
        <w:t>18.1. Komisija sudaro 5 nariai:</w:t>
      </w:r>
    </w:p>
    <w:p w14:paraId="6C8333F2" w14:textId="61F78303" w:rsidR="00D13AAA" w:rsidRDefault="00D13AAA" w:rsidP="0090489C">
      <w:pPr>
        <w:pStyle w:val="Default"/>
        <w:tabs>
          <w:tab w:val="left" w:pos="993"/>
        </w:tabs>
        <w:ind w:firstLine="720"/>
        <w:jc w:val="both"/>
        <w:rPr>
          <w:color w:val="000000" w:themeColor="text1"/>
        </w:rPr>
      </w:pPr>
      <w:r>
        <w:t xml:space="preserve">18.1.1. </w:t>
      </w:r>
      <w:r>
        <w:rPr>
          <w:color w:val="000000" w:themeColor="text1"/>
        </w:rPr>
        <w:t>trys Savivaldybės administracijos darbuotojai;</w:t>
      </w:r>
    </w:p>
    <w:p w14:paraId="51227C0A" w14:textId="71C23A13" w:rsidR="00D13AAA" w:rsidRDefault="00D13AAA" w:rsidP="0090489C">
      <w:pPr>
        <w:pStyle w:val="Default"/>
        <w:tabs>
          <w:tab w:val="left" w:pos="993"/>
        </w:tabs>
        <w:ind w:firstLine="720"/>
        <w:jc w:val="both"/>
        <w:rPr>
          <w:color w:val="000000" w:themeColor="text1"/>
        </w:rPr>
      </w:pPr>
      <w:r>
        <w:rPr>
          <w:color w:val="000000" w:themeColor="text1"/>
        </w:rPr>
        <w:t xml:space="preserve">18.1.2. </w:t>
      </w:r>
      <w:r w:rsidR="00F97462">
        <w:rPr>
          <w:color w:val="000000" w:themeColor="text1"/>
        </w:rPr>
        <w:t>vienas Šakių rajono metodinės tarybos atstovas;</w:t>
      </w:r>
    </w:p>
    <w:p w14:paraId="6F7889CD" w14:textId="464D910B" w:rsidR="00F97462" w:rsidRDefault="00F97462" w:rsidP="0090489C">
      <w:pPr>
        <w:pStyle w:val="Default"/>
        <w:tabs>
          <w:tab w:val="left" w:pos="993"/>
        </w:tabs>
        <w:ind w:firstLine="720"/>
        <w:jc w:val="both"/>
        <w:rPr>
          <w:color w:val="000000" w:themeColor="text1"/>
        </w:rPr>
      </w:pPr>
      <w:r>
        <w:rPr>
          <w:color w:val="000000" w:themeColor="text1"/>
        </w:rPr>
        <w:t>18.1.3. vienas švietimo įstaigų vadovų atstovas.</w:t>
      </w:r>
    </w:p>
    <w:p w14:paraId="3C785CD4" w14:textId="2198FD15" w:rsidR="00F97462" w:rsidRPr="0090489C" w:rsidRDefault="00F97462" w:rsidP="0090489C">
      <w:pPr>
        <w:pStyle w:val="Default"/>
        <w:tabs>
          <w:tab w:val="left" w:pos="993"/>
        </w:tabs>
        <w:ind w:firstLine="720"/>
        <w:jc w:val="both"/>
      </w:pPr>
      <w:r>
        <w:rPr>
          <w:color w:val="000000" w:themeColor="text1"/>
        </w:rPr>
        <w:t xml:space="preserve">18.2. </w:t>
      </w:r>
      <w:r>
        <w:t>Komisijos pirmininką ir sekretorių skiria savivaldybės administraci</w:t>
      </w:r>
      <w:r w:rsidR="002C5A9F">
        <w:t>j</w:t>
      </w:r>
      <w:r>
        <w:t xml:space="preserve">os direktorius. </w:t>
      </w:r>
    </w:p>
    <w:p w14:paraId="362DD0D5" w14:textId="4506681D" w:rsidR="00175F4D" w:rsidRPr="0090489C" w:rsidRDefault="00175F4D" w:rsidP="0090489C">
      <w:pPr>
        <w:pStyle w:val="Default"/>
        <w:tabs>
          <w:tab w:val="left" w:pos="993"/>
        </w:tabs>
        <w:ind w:firstLine="720"/>
        <w:jc w:val="both"/>
      </w:pPr>
      <w:r w:rsidRPr="0090489C">
        <w:lastRenderedPageBreak/>
        <w:t>1</w:t>
      </w:r>
      <w:r w:rsidR="00841D8E">
        <w:t>9</w:t>
      </w:r>
      <w:r w:rsidRPr="0090489C">
        <w:t>. Vertinimo komisijos nariai privalo nusišalinti nuo paraiškos svarstymo bei sprendimo priėmimo, jeigu gali kilti interesų konfliktas</w:t>
      </w:r>
      <w:r w:rsidR="009D734D" w:rsidRPr="0090489C">
        <w:t>.</w:t>
      </w:r>
    </w:p>
    <w:p w14:paraId="26FB93A2" w14:textId="701E2A09" w:rsidR="00C314E3" w:rsidRPr="0090489C" w:rsidRDefault="00841D8E" w:rsidP="0090489C">
      <w:pPr>
        <w:pStyle w:val="Default"/>
        <w:tabs>
          <w:tab w:val="left" w:pos="993"/>
        </w:tabs>
        <w:ind w:firstLine="720"/>
        <w:jc w:val="both"/>
      </w:pPr>
      <w:r>
        <w:t>20</w:t>
      </w:r>
      <w:r w:rsidR="00175F4D" w:rsidRPr="0090489C">
        <w:t xml:space="preserve">. </w:t>
      </w:r>
      <w:r w:rsidR="00C314E3" w:rsidRPr="0090489C">
        <w:t>Projektai vertinami nustatytos formos vertinimo lape (2 priedas) pagal šiuos vertinimo kriterijus:</w:t>
      </w:r>
    </w:p>
    <w:p w14:paraId="1365A5B4" w14:textId="2F3EA7FD" w:rsidR="00C314E3" w:rsidRPr="0090489C" w:rsidRDefault="00841D8E" w:rsidP="0090489C">
      <w:pPr>
        <w:pStyle w:val="Default"/>
        <w:tabs>
          <w:tab w:val="left" w:pos="993"/>
        </w:tabs>
        <w:ind w:firstLine="720"/>
        <w:jc w:val="both"/>
      </w:pPr>
      <w:r>
        <w:t>20</w:t>
      </w:r>
      <w:r w:rsidR="00C314E3" w:rsidRPr="0090489C">
        <w:t xml:space="preserve">.1. projekto pristatymas (aktualumas, tikslų aiškumas, uždavinių konkretumas, metodų tinkamumas ir veiksmingumas); </w:t>
      </w:r>
    </w:p>
    <w:p w14:paraId="4E1DC562" w14:textId="347D003F" w:rsidR="00C314E3" w:rsidRPr="0090489C" w:rsidRDefault="00841D8E" w:rsidP="0090489C">
      <w:pPr>
        <w:pStyle w:val="Default"/>
        <w:tabs>
          <w:tab w:val="left" w:pos="993"/>
        </w:tabs>
        <w:ind w:firstLine="720"/>
        <w:jc w:val="both"/>
      </w:pPr>
      <w:r>
        <w:t>20</w:t>
      </w:r>
      <w:r w:rsidR="00C314E3" w:rsidRPr="0090489C">
        <w:t>.2. veiklų įgyvendinimo plano detalumas, veiklų įvairovė, atitikimas laukiamiems rezultatams, patirties sklaidos, informacijos viešinimo numatymas;</w:t>
      </w:r>
    </w:p>
    <w:p w14:paraId="18FC9D34" w14:textId="1951FED2" w:rsidR="00C314E3" w:rsidRPr="0090489C" w:rsidRDefault="00841D8E" w:rsidP="0090489C">
      <w:pPr>
        <w:pStyle w:val="Default"/>
        <w:tabs>
          <w:tab w:val="left" w:pos="993"/>
        </w:tabs>
        <w:ind w:firstLine="720"/>
        <w:jc w:val="both"/>
      </w:pPr>
      <w:r>
        <w:t>20</w:t>
      </w:r>
      <w:r w:rsidR="00C314E3" w:rsidRPr="0090489C">
        <w:t xml:space="preserve">.3. sąmatos pagrindimas ir tikslingumas, atitikimas Projekte numatytų priemonių įgyvendinimui; </w:t>
      </w:r>
    </w:p>
    <w:p w14:paraId="1D455CE3" w14:textId="3DDD0688" w:rsidR="00C314E3" w:rsidRPr="0090489C" w:rsidRDefault="00841D8E" w:rsidP="0090489C">
      <w:pPr>
        <w:pStyle w:val="Default"/>
        <w:tabs>
          <w:tab w:val="left" w:pos="993"/>
        </w:tabs>
        <w:ind w:firstLine="720"/>
        <w:jc w:val="both"/>
      </w:pPr>
      <w:r>
        <w:t>20</w:t>
      </w:r>
      <w:r w:rsidR="00C314E3" w:rsidRPr="0090489C">
        <w:t xml:space="preserve">.4. atitikimas nustatytiems prioritetams. </w:t>
      </w:r>
    </w:p>
    <w:p w14:paraId="1FAA636F" w14:textId="1DF0F26D" w:rsidR="00C314E3" w:rsidRPr="0090489C" w:rsidRDefault="007B3FEB" w:rsidP="0090489C">
      <w:pPr>
        <w:pStyle w:val="Default"/>
        <w:tabs>
          <w:tab w:val="left" w:pos="993"/>
        </w:tabs>
        <w:ind w:firstLine="720"/>
        <w:jc w:val="both"/>
      </w:pPr>
      <w:r>
        <w:t>2</w:t>
      </w:r>
      <w:r w:rsidR="00841D8E">
        <w:t>1</w:t>
      </w:r>
      <w:r w:rsidR="00C314E3" w:rsidRPr="0090489C">
        <w:t>. Prioritetai teikiami Projektams:</w:t>
      </w:r>
    </w:p>
    <w:p w14:paraId="35FFE4C7" w14:textId="36DB30CD" w:rsidR="00C314E3" w:rsidRPr="0090489C" w:rsidRDefault="007B3FEB" w:rsidP="0090489C">
      <w:pPr>
        <w:pStyle w:val="Default"/>
        <w:tabs>
          <w:tab w:val="left" w:pos="993"/>
        </w:tabs>
        <w:ind w:firstLine="720"/>
        <w:jc w:val="both"/>
      </w:pPr>
      <w:r>
        <w:t>2</w:t>
      </w:r>
      <w:r w:rsidR="00841D8E">
        <w:t>1</w:t>
      </w:r>
      <w:r w:rsidR="00C314E3" w:rsidRPr="0090489C">
        <w:t>.1. į veiklą įtraukiantiems didesnį vaikų skaičių (daugiau nei 30 vaikų);</w:t>
      </w:r>
    </w:p>
    <w:p w14:paraId="06BB928C" w14:textId="225BB431" w:rsidR="00C314E3" w:rsidRPr="0090489C" w:rsidRDefault="007B3FEB" w:rsidP="0090489C">
      <w:pPr>
        <w:pStyle w:val="Default"/>
        <w:tabs>
          <w:tab w:val="left" w:pos="993"/>
        </w:tabs>
        <w:ind w:firstLine="720"/>
        <w:jc w:val="both"/>
      </w:pPr>
      <w:r>
        <w:t>2</w:t>
      </w:r>
      <w:r w:rsidR="00841D8E">
        <w:t>1</w:t>
      </w:r>
      <w:r w:rsidR="00C314E3" w:rsidRPr="0090489C">
        <w:t xml:space="preserve">.2. numatantiems užimti vaikus, turinčius didelių ir labai didelių specialiųjų ugdymosi poreikių dėl negalios, vaikus iš socialiai remtinų, socialinę atskirtį patiriančių šeimų (daugiau nei 50 proc.);  </w:t>
      </w:r>
    </w:p>
    <w:p w14:paraId="17E139DE" w14:textId="655E8308" w:rsidR="00C314E3" w:rsidRPr="0090489C" w:rsidRDefault="007B3FEB" w:rsidP="0090489C">
      <w:pPr>
        <w:pStyle w:val="Default"/>
        <w:tabs>
          <w:tab w:val="left" w:pos="993"/>
        </w:tabs>
        <w:ind w:firstLine="720"/>
        <w:jc w:val="both"/>
      </w:pPr>
      <w:r>
        <w:t>2</w:t>
      </w:r>
      <w:r w:rsidR="00841D8E">
        <w:t>1</w:t>
      </w:r>
      <w:r w:rsidR="00C314E3" w:rsidRPr="0090489C">
        <w:t xml:space="preserve">.3. numatantiems vaikų dalykinių kompetencijų ugdymą ir žinių pritaikymą praktikoje; </w:t>
      </w:r>
    </w:p>
    <w:p w14:paraId="1A93B7F1" w14:textId="22B50881" w:rsidR="00C314E3" w:rsidRPr="0090489C" w:rsidRDefault="007B3FEB" w:rsidP="0090489C">
      <w:pPr>
        <w:pStyle w:val="Default"/>
        <w:tabs>
          <w:tab w:val="left" w:pos="993"/>
        </w:tabs>
        <w:ind w:firstLine="720"/>
        <w:jc w:val="both"/>
      </w:pPr>
      <w:r>
        <w:t>2</w:t>
      </w:r>
      <w:r w:rsidR="00841D8E">
        <w:t>1</w:t>
      </w:r>
      <w:r w:rsidR="00C314E3" w:rsidRPr="0090489C">
        <w:t>.4. skatinantiems vaikų pilietiškumo, tautiškumo</w:t>
      </w:r>
      <w:r w:rsidR="009F7F1C" w:rsidRPr="0090489C">
        <w:t>, sveikos gyvensenos, kūrybiškumo</w:t>
      </w:r>
      <w:r w:rsidR="00C314E3" w:rsidRPr="0090489C">
        <w:t xml:space="preserve"> ugdymą; </w:t>
      </w:r>
    </w:p>
    <w:p w14:paraId="43BC14AA" w14:textId="1A75D78D" w:rsidR="00C314E3" w:rsidRPr="0090489C" w:rsidRDefault="007B3FEB" w:rsidP="0090489C">
      <w:pPr>
        <w:pStyle w:val="Default"/>
        <w:tabs>
          <w:tab w:val="left" w:pos="993"/>
        </w:tabs>
        <w:ind w:firstLine="720"/>
        <w:jc w:val="both"/>
      </w:pPr>
      <w:r>
        <w:t>2</w:t>
      </w:r>
      <w:r w:rsidR="00841D8E">
        <w:t>1</w:t>
      </w:r>
      <w:r w:rsidR="00C314E3" w:rsidRPr="0090489C">
        <w:t>.5. įtraukiantiems į veiklas socialinius partnerius;</w:t>
      </w:r>
    </w:p>
    <w:p w14:paraId="3F50DF50" w14:textId="2B473668" w:rsidR="00E57ED7" w:rsidRPr="0090489C" w:rsidRDefault="007B3FEB" w:rsidP="0090489C">
      <w:pPr>
        <w:pStyle w:val="Default"/>
        <w:tabs>
          <w:tab w:val="left" w:pos="993"/>
        </w:tabs>
        <w:ind w:firstLine="720"/>
        <w:jc w:val="both"/>
      </w:pPr>
      <w:r>
        <w:t>2</w:t>
      </w:r>
      <w:r w:rsidR="00841D8E">
        <w:t>1</w:t>
      </w:r>
      <w:r w:rsidR="00C314E3" w:rsidRPr="0090489C">
        <w:t xml:space="preserve">.6. </w:t>
      </w:r>
      <w:r w:rsidR="009D734D" w:rsidRPr="0090489C">
        <w:t>s</w:t>
      </w:r>
      <w:r w:rsidR="00C314E3" w:rsidRPr="0090489C">
        <w:t>tovyklos bus vykdomos keliomis pamainomis, vienos pamainos trukmė – nuo 5 iki 10 kalendorinių dienų.</w:t>
      </w:r>
    </w:p>
    <w:p w14:paraId="565703B8" w14:textId="33BBEEC9" w:rsidR="005E44A8" w:rsidRPr="0090489C" w:rsidRDefault="007B3FEB" w:rsidP="0090489C">
      <w:pPr>
        <w:pStyle w:val="Default"/>
        <w:tabs>
          <w:tab w:val="left" w:pos="993"/>
        </w:tabs>
        <w:ind w:firstLine="720"/>
        <w:jc w:val="both"/>
      </w:pPr>
      <w:r>
        <w:t>2</w:t>
      </w:r>
      <w:r w:rsidR="00841D8E">
        <w:t>1.</w:t>
      </w:r>
      <w:r w:rsidR="005E44A8" w:rsidRPr="0090489C">
        <w:t>7. įtraukiantiems į veiklas lietuvių išeivių diasporos vaikus</w:t>
      </w:r>
      <w:r w:rsidR="00747D08" w:rsidRPr="0090489C">
        <w:t>.</w:t>
      </w:r>
    </w:p>
    <w:p w14:paraId="115BBD5B" w14:textId="77E12466" w:rsidR="005E2688" w:rsidRDefault="005E2688" w:rsidP="0090489C">
      <w:pPr>
        <w:pStyle w:val="Default"/>
        <w:tabs>
          <w:tab w:val="left" w:pos="993"/>
        </w:tabs>
        <w:ind w:firstLine="720"/>
        <w:jc w:val="both"/>
      </w:pPr>
      <w:r w:rsidRPr="0090489C">
        <w:t>2</w:t>
      </w:r>
      <w:r w:rsidR="00841D8E">
        <w:t>2</w:t>
      </w:r>
      <w:r w:rsidRPr="0090489C">
        <w:t xml:space="preserve">. Komisija, atsižvelgdama į programų įvertinimo balus, </w:t>
      </w:r>
      <w:r w:rsidR="00C316AD">
        <w:t>Pareiškėjo</w:t>
      </w:r>
      <w:r w:rsidRPr="0090489C">
        <w:t xml:space="preserve"> prašomą sumą, numatytas Savivaldybės biudžeto lėšas, protokoliniu sprendimu sudaro siūlomų finansuoti programų sąrašą, kuriame nurodoma programai siūloma skirti lėšų suma, ir teikia tvirtinti Administracijos direktoriui. Administracijos direktorius fina</w:t>
      </w:r>
      <w:r w:rsidR="009A55B7" w:rsidRPr="0090489C">
        <w:t>n</w:t>
      </w:r>
      <w:r w:rsidRPr="0090489C">
        <w:t>suojamų programų sąrašą bei skiriamų lėšų sumą patvirtina savo įsakymu.</w:t>
      </w:r>
      <w:r w:rsidR="00841D8E">
        <w:t xml:space="preserve"> Finansuojamų stovyklų sąrašas kartu su kontaktiniais asmenimis bei stovyklų vykdymo datomis paskelbiami </w:t>
      </w:r>
      <w:r w:rsidR="00841D8E" w:rsidRPr="0090489C">
        <w:t>Šakių rajono savivaldybės interneto svetainėje (</w:t>
      </w:r>
      <w:hyperlink r:id="rId10" w:history="1">
        <w:r w:rsidR="00841D8E" w:rsidRPr="0090489C">
          <w:rPr>
            <w:rStyle w:val="Hipersaitas"/>
            <w:rFonts w:eastAsiaTheme="majorEastAsia"/>
          </w:rPr>
          <w:t>www.sakiai.lt</w:t>
        </w:r>
      </w:hyperlink>
      <w:r w:rsidR="00841D8E" w:rsidRPr="0090489C">
        <w:t>)</w:t>
      </w:r>
      <w:r w:rsidR="00841D8E">
        <w:t xml:space="preserve"> per 3 darbo dienas nuo Šakių rajono savivaldybės administracijos direktoriaus įsakymo pasirašymo dienos.</w:t>
      </w:r>
    </w:p>
    <w:p w14:paraId="02609FC0" w14:textId="766A4FA6" w:rsidR="00A47B4E" w:rsidRPr="0090489C" w:rsidRDefault="00A47B4E" w:rsidP="0090489C">
      <w:pPr>
        <w:pStyle w:val="Default"/>
        <w:tabs>
          <w:tab w:val="left" w:pos="993"/>
        </w:tabs>
        <w:ind w:firstLine="720"/>
        <w:jc w:val="both"/>
      </w:pPr>
      <w:r>
        <w:t>2</w:t>
      </w:r>
      <w:r w:rsidR="00841D8E">
        <w:t>3</w:t>
      </w:r>
      <w:r>
        <w:t xml:space="preserve">. </w:t>
      </w:r>
      <w:r w:rsidR="00C316AD">
        <w:t xml:space="preserve">Savivaldybės administracija su Pareiškėju, kuriam skiriamas finansavimas, </w:t>
      </w:r>
      <w:r w:rsidR="00C32FFA">
        <w:t xml:space="preserve">per 10 darbo dienų nuo informacijos paskelbimo savivaldybės interneto svetainėje </w:t>
      </w:r>
      <w:r w:rsidR="00C316AD">
        <w:t>sudaro Vaikų vasaros stovyklos finansavimo, organizavimo ir lėšų naudojimo sutart</w:t>
      </w:r>
      <w:r w:rsidR="00FE49DD">
        <w:t>į (5 priedas)</w:t>
      </w:r>
      <w:r w:rsidR="00C316AD">
        <w:t>.</w:t>
      </w:r>
    </w:p>
    <w:p w14:paraId="74B87C9D" w14:textId="067C1E33" w:rsidR="00ED435E" w:rsidRDefault="005E2688" w:rsidP="0090489C">
      <w:pPr>
        <w:pStyle w:val="Default"/>
        <w:tabs>
          <w:tab w:val="left" w:pos="709"/>
        </w:tabs>
        <w:jc w:val="both"/>
      </w:pPr>
      <w:r w:rsidRPr="0090489C">
        <w:tab/>
        <w:t>2</w:t>
      </w:r>
      <w:r w:rsidR="00841D8E">
        <w:t>4</w:t>
      </w:r>
      <w:r w:rsidR="00ED435E" w:rsidRPr="0090489C">
        <w:t xml:space="preserve">. Konkursui pasibaigus </w:t>
      </w:r>
      <w:r w:rsidR="00175F4D" w:rsidRPr="0090489C">
        <w:t>p</w:t>
      </w:r>
      <w:r w:rsidR="00ED435E" w:rsidRPr="0090489C">
        <w:t>araiškos negrąžinamos ir saugomos Savivaldybės administracijoje vienerius metus nuo Konkurso pabaigos.</w:t>
      </w:r>
    </w:p>
    <w:p w14:paraId="629F3B3B" w14:textId="77777777" w:rsidR="006104C3" w:rsidRPr="0090489C" w:rsidRDefault="006104C3" w:rsidP="0090489C">
      <w:pPr>
        <w:pStyle w:val="Default"/>
        <w:tabs>
          <w:tab w:val="left" w:pos="709"/>
        </w:tabs>
        <w:jc w:val="both"/>
      </w:pPr>
    </w:p>
    <w:p w14:paraId="711EAB51" w14:textId="4784D8F1" w:rsidR="00ED435E" w:rsidRPr="0090489C" w:rsidRDefault="00ED435E" w:rsidP="00ED435E">
      <w:pPr>
        <w:jc w:val="center"/>
        <w:rPr>
          <w:b/>
        </w:rPr>
      </w:pPr>
      <w:r w:rsidRPr="0090489C">
        <w:rPr>
          <w:b/>
        </w:rPr>
        <w:t>I</w:t>
      </w:r>
      <w:r w:rsidR="00376C12" w:rsidRPr="0090489C">
        <w:rPr>
          <w:b/>
        </w:rPr>
        <w:t>V</w:t>
      </w:r>
      <w:r w:rsidRPr="0090489C">
        <w:rPr>
          <w:b/>
        </w:rPr>
        <w:t xml:space="preserve"> SKYRIUS </w:t>
      </w:r>
    </w:p>
    <w:p w14:paraId="409F31C5" w14:textId="083A3336" w:rsidR="00ED435E" w:rsidRPr="0090489C" w:rsidRDefault="00ED435E" w:rsidP="00ED435E">
      <w:pPr>
        <w:jc w:val="center"/>
        <w:rPr>
          <w:b/>
        </w:rPr>
      </w:pPr>
      <w:r w:rsidRPr="0090489C">
        <w:rPr>
          <w:b/>
        </w:rPr>
        <w:t>FINANSAVIMAS</w:t>
      </w:r>
    </w:p>
    <w:p w14:paraId="3BCB4129" w14:textId="77777777" w:rsidR="00717B40" w:rsidRPr="0090489C" w:rsidRDefault="00717B40" w:rsidP="00ED435E">
      <w:pPr>
        <w:jc w:val="center"/>
        <w:rPr>
          <w:b/>
        </w:rPr>
      </w:pPr>
    </w:p>
    <w:p w14:paraId="36452969" w14:textId="1F46A340" w:rsidR="00ED435E" w:rsidRPr="0090489C" w:rsidRDefault="00717B40" w:rsidP="0090489C">
      <w:pPr>
        <w:ind w:firstLine="720"/>
        <w:jc w:val="both"/>
        <w:rPr>
          <w:bCs/>
        </w:rPr>
      </w:pPr>
      <w:r w:rsidRPr="0090489C">
        <w:rPr>
          <w:bCs/>
        </w:rPr>
        <w:t>2</w:t>
      </w:r>
      <w:r w:rsidR="009A00BB">
        <w:rPr>
          <w:bCs/>
        </w:rPr>
        <w:t>5</w:t>
      </w:r>
      <w:r w:rsidRPr="0090489C">
        <w:rPr>
          <w:bCs/>
        </w:rPr>
        <w:t xml:space="preserve">. Programos, surinkusios mažiau </w:t>
      </w:r>
      <w:r w:rsidR="00EF5C5E">
        <w:rPr>
          <w:bCs/>
        </w:rPr>
        <w:t xml:space="preserve">kaip </w:t>
      </w:r>
      <w:r w:rsidRPr="0090489C">
        <w:rPr>
          <w:bCs/>
        </w:rPr>
        <w:t>35 balus iš 70 galimų</w:t>
      </w:r>
      <w:r w:rsidR="00EF5C5E">
        <w:rPr>
          <w:bCs/>
        </w:rPr>
        <w:t>,</w:t>
      </w:r>
      <w:r w:rsidRPr="0090489C">
        <w:rPr>
          <w:bCs/>
        </w:rPr>
        <w:t xml:space="preserve"> yra nefina</w:t>
      </w:r>
      <w:r w:rsidR="009A55B7" w:rsidRPr="0090489C">
        <w:rPr>
          <w:bCs/>
        </w:rPr>
        <w:t>n</w:t>
      </w:r>
      <w:r w:rsidRPr="0090489C">
        <w:rPr>
          <w:bCs/>
        </w:rPr>
        <w:t>suojamos.</w:t>
      </w:r>
    </w:p>
    <w:p w14:paraId="165268A1" w14:textId="6A262B7E" w:rsidR="00ED435E" w:rsidRPr="0090489C" w:rsidRDefault="00422FB4" w:rsidP="0090489C">
      <w:pPr>
        <w:pStyle w:val="Default"/>
        <w:ind w:firstLine="720"/>
        <w:jc w:val="both"/>
      </w:pPr>
      <w:r w:rsidRPr="0090489C">
        <w:t>2</w:t>
      </w:r>
      <w:r w:rsidR="009A00BB">
        <w:t>6</w:t>
      </w:r>
      <w:r w:rsidR="00ED435E" w:rsidRPr="0090489C">
        <w:t xml:space="preserve">. Projektai finansuojami iš </w:t>
      </w:r>
      <w:r w:rsidR="001107B9" w:rsidRPr="0090489C">
        <w:t>valstybės ir</w:t>
      </w:r>
      <w:r w:rsidR="00EF5C5E">
        <w:t xml:space="preserve"> (</w:t>
      </w:r>
      <w:r w:rsidR="00AC0FAC" w:rsidRPr="0090489C">
        <w:t>arba</w:t>
      </w:r>
      <w:r w:rsidR="00EF5C5E">
        <w:t>)</w:t>
      </w:r>
      <w:r w:rsidR="001107B9" w:rsidRPr="0090489C">
        <w:t xml:space="preserve"> Šakių rajono</w:t>
      </w:r>
      <w:r w:rsidR="00ED435E" w:rsidRPr="0090489C">
        <w:t xml:space="preserve"> savivaldybės biudžeto asignavimų. </w:t>
      </w:r>
    </w:p>
    <w:p w14:paraId="334FD384" w14:textId="77777777" w:rsidR="00937BA2" w:rsidRDefault="005E2688" w:rsidP="009A00BB">
      <w:pPr>
        <w:pStyle w:val="Default"/>
        <w:ind w:firstLine="720"/>
        <w:jc w:val="both"/>
        <w:rPr>
          <w:color w:val="000000" w:themeColor="text1"/>
        </w:rPr>
      </w:pPr>
      <w:r w:rsidRPr="007025DF">
        <w:rPr>
          <w:color w:val="000000" w:themeColor="text1"/>
        </w:rPr>
        <w:t>2</w:t>
      </w:r>
      <w:r w:rsidR="009A00BB">
        <w:rPr>
          <w:color w:val="000000" w:themeColor="text1"/>
        </w:rPr>
        <w:t>7</w:t>
      </w:r>
      <w:r w:rsidRPr="007025DF">
        <w:rPr>
          <w:color w:val="000000" w:themeColor="text1"/>
        </w:rPr>
        <w:t>. Programos įgyvendinimui gali būti skiriama iki 3000 (trijų tūkstančių) Eur.</w:t>
      </w:r>
      <w:r w:rsidR="007025DF" w:rsidRPr="007025DF">
        <w:rPr>
          <w:color w:val="000000" w:themeColor="text1"/>
        </w:rPr>
        <w:t xml:space="preserve"> </w:t>
      </w:r>
    </w:p>
    <w:p w14:paraId="2DF242AC" w14:textId="64884D9B" w:rsidR="005E2688" w:rsidRPr="007025DF" w:rsidRDefault="00937BA2" w:rsidP="009A00BB">
      <w:pPr>
        <w:pStyle w:val="Default"/>
        <w:ind w:firstLine="720"/>
        <w:jc w:val="both"/>
        <w:rPr>
          <w:color w:val="000000" w:themeColor="text1"/>
        </w:rPr>
      </w:pPr>
      <w:r>
        <w:rPr>
          <w:color w:val="000000" w:themeColor="text1"/>
        </w:rPr>
        <w:t xml:space="preserve">27.1. </w:t>
      </w:r>
      <w:r w:rsidR="007025DF" w:rsidRPr="007025DF">
        <w:rPr>
          <w:color w:val="000000" w:themeColor="text1"/>
        </w:rPr>
        <w:t xml:space="preserve">Programos administravimui </w:t>
      </w:r>
      <w:r w:rsidR="00C22054">
        <w:rPr>
          <w:color w:val="000000" w:themeColor="text1"/>
        </w:rPr>
        <w:t xml:space="preserve">programos teikėjas </w:t>
      </w:r>
      <w:r w:rsidR="00212F36">
        <w:rPr>
          <w:color w:val="000000" w:themeColor="text1"/>
        </w:rPr>
        <w:t xml:space="preserve">gali skirti </w:t>
      </w:r>
      <w:r w:rsidR="00C22054" w:rsidRPr="007025DF">
        <w:rPr>
          <w:color w:val="000000" w:themeColor="text1"/>
        </w:rPr>
        <w:t xml:space="preserve">iki </w:t>
      </w:r>
      <w:r w:rsidR="00C22054">
        <w:rPr>
          <w:color w:val="000000" w:themeColor="text1"/>
        </w:rPr>
        <w:t>1</w:t>
      </w:r>
      <w:r w:rsidR="00C22054" w:rsidRPr="007025DF">
        <w:rPr>
          <w:color w:val="000000" w:themeColor="text1"/>
        </w:rPr>
        <w:t>0 proc. skirtos sumos</w:t>
      </w:r>
      <w:r w:rsidR="00C22054">
        <w:rPr>
          <w:color w:val="000000" w:themeColor="text1"/>
        </w:rPr>
        <w:t xml:space="preserve">. Programos </w:t>
      </w:r>
      <w:r w:rsidR="007025DF" w:rsidRPr="007025DF">
        <w:rPr>
          <w:color w:val="000000" w:themeColor="text1"/>
        </w:rPr>
        <w:t xml:space="preserve">viešinimui programos teikėjas gali skirti iki </w:t>
      </w:r>
      <w:r w:rsidR="00C22054">
        <w:rPr>
          <w:color w:val="000000" w:themeColor="text1"/>
        </w:rPr>
        <w:t>5</w:t>
      </w:r>
      <w:r w:rsidR="007025DF" w:rsidRPr="007025DF">
        <w:rPr>
          <w:color w:val="000000" w:themeColor="text1"/>
        </w:rPr>
        <w:t xml:space="preserve"> proc. skirtos sumos.</w:t>
      </w:r>
    </w:p>
    <w:p w14:paraId="7284A6E7" w14:textId="277BFA04" w:rsidR="00ED435E" w:rsidRDefault="00422FB4" w:rsidP="0090489C">
      <w:pPr>
        <w:pStyle w:val="Default"/>
        <w:ind w:firstLine="720"/>
        <w:jc w:val="both"/>
      </w:pPr>
      <w:r w:rsidRPr="0090489C">
        <w:t>2</w:t>
      </w:r>
      <w:r w:rsidR="009A00BB">
        <w:t>8</w:t>
      </w:r>
      <w:r w:rsidR="00ED435E" w:rsidRPr="0090489C">
        <w:t xml:space="preserve">. Konkursą laimėję Pareiškėjai, per 5 (penkias) darbo dienas po </w:t>
      </w:r>
      <w:r w:rsidR="001107B9" w:rsidRPr="0090489C">
        <w:t>Šakių rajono</w:t>
      </w:r>
      <w:r w:rsidR="00ED435E" w:rsidRPr="0090489C">
        <w:t xml:space="preserve"> savivaldybės administracijos direktoriaus įsakymo dėl lėšų skyrimo Projektų įgyvendinimui, teikia patikslintą Projekto priemonių planą ir Projekto išlaidų sąmatą.</w:t>
      </w:r>
    </w:p>
    <w:p w14:paraId="54654BE4" w14:textId="2BDF9A6B" w:rsidR="00212F36" w:rsidRPr="0090489C" w:rsidRDefault="00212F36" w:rsidP="0090489C">
      <w:pPr>
        <w:pStyle w:val="Default"/>
        <w:ind w:firstLine="720"/>
        <w:jc w:val="both"/>
      </w:pPr>
      <w:r>
        <w:t xml:space="preserve">29. </w:t>
      </w:r>
      <w:r w:rsidRPr="0090489C">
        <w:t>Projekto lėšo</w:t>
      </w:r>
      <w:r>
        <w:t>mis</w:t>
      </w:r>
      <w:r w:rsidRPr="0090489C">
        <w:t xml:space="preserve"> </w:t>
      </w:r>
      <w:r>
        <w:t>turi</w:t>
      </w:r>
      <w:r w:rsidRPr="0090489C">
        <w:t xml:space="preserve"> būti</w:t>
      </w:r>
      <w:r>
        <w:t xml:space="preserve"> finansuojamos tik Šakių rajono mokinių veiklos, išskyrus l</w:t>
      </w:r>
      <w:r w:rsidRPr="0090489C">
        <w:t>ietuvių išeivių diasporos vaik</w:t>
      </w:r>
      <w:r>
        <w:t>us.</w:t>
      </w:r>
    </w:p>
    <w:p w14:paraId="6603D185" w14:textId="2AC9FFB6" w:rsidR="00ED435E" w:rsidRPr="0090489C" w:rsidRDefault="00212F36" w:rsidP="0090489C">
      <w:pPr>
        <w:pStyle w:val="Default"/>
        <w:ind w:firstLine="720"/>
        <w:jc w:val="both"/>
      </w:pPr>
      <w:r>
        <w:t>30</w:t>
      </w:r>
      <w:r w:rsidR="00ED435E" w:rsidRPr="0090489C">
        <w:t>. Projektams finansuoti gautos lėšos turi būti naudojamos pagal Projekto išlaidų sąmatą.</w:t>
      </w:r>
    </w:p>
    <w:p w14:paraId="3B89C0D8" w14:textId="669475AF" w:rsidR="00ED435E" w:rsidRPr="0090489C" w:rsidRDefault="003C5430" w:rsidP="0090489C">
      <w:pPr>
        <w:ind w:firstLine="720"/>
        <w:jc w:val="both"/>
      </w:pPr>
      <w:r>
        <w:lastRenderedPageBreak/>
        <w:t>3</w:t>
      </w:r>
      <w:r w:rsidR="00212F36">
        <w:t>1</w:t>
      </w:r>
      <w:r w:rsidR="00ED435E" w:rsidRPr="0090489C">
        <w:t xml:space="preserve">. Projekto lėšos gali būti numatomos sumokėti už prekes ir paslaugas, kurios tiesiogiai susijusios su Projekto įgyvendinimu. </w:t>
      </w:r>
    </w:p>
    <w:p w14:paraId="2EB7FD08" w14:textId="398C6494" w:rsidR="00ED435E" w:rsidRPr="0090489C" w:rsidRDefault="00C22054" w:rsidP="0090489C">
      <w:pPr>
        <w:ind w:firstLine="720"/>
        <w:jc w:val="both"/>
      </w:pPr>
      <w:r>
        <w:t>3</w:t>
      </w:r>
      <w:r w:rsidR="00212F36">
        <w:t>2</w:t>
      </w:r>
      <w:r w:rsidR="00ED435E" w:rsidRPr="0090489C">
        <w:t xml:space="preserve">. Lėšos negali būti numatytos ir naudojamos: </w:t>
      </w:r>
    </w:p>
    <w:p w14:paraId="6372D839" w14:textId="1BB0F294" w:rsidR="00ED435E" w:rsidRPr="0090489C" w:rsidRDefault="00C22054" w:rsidP="0090489C">
      <w:pPr>
        <w:ind w:firstLine="720"/>
        <w:jc w:val="both"/>
      </w:pPr>
      <w:r>
        <w:t>3</w:t>
      </w:r>
      <w:r w:rsidR="00212F36">
        <w:t>2</w:t>
      </w:r>
      <w:r w:rsidR="00174319" w:rsidRPr="0090489C">
        <w:t>.</w:t>
      </w:r>
      <w:r w:rsidR="00ED435E" w:rsidRPr="0090489C">
        <w:t xml:space="preserve">1. </w:t>
      </w:r>
      <w:r w:rsidR="00422FB4" w:rsidRPr="0090489C">
        <w:t xml:space="preserve">ilgalaikiam </w:t>
      </w:r>
      <w:r w:rsidR="00ED435E" w:rsidRPr="0090489C">
        <w:t xml:space="preserve">turtui įsigyti; </w:t>
      </w:r>
    </w:p>
    <w:p w14:paraId="47DDE503" w14:textId="12C87ACF" w:rsidR="00ED435E" w:rsidRPr="0090489C" w:rsidRDefault="00C22054" w:rsidP="0090489C">
      <w:pPr>
        <w:ind w:firstLine="720"/>
        <w:jc w:val="both"/>
      </w:pPr>
      <w:r>
        <w:t>3</w:t>
      </w:r>
      <w:r w:rsidR="00212F36">
        <w:t>2</w:t>
      </w:r>
      <w:r w:rsidR="00ED435E" w:rsidRPr="0090489C">
        <w:t xml:space="preserve">.2. įsiskolinimams padengti ar investiciniams projektams finansuoti; </w:t>
      </w:r>
    </w:p>
    <w:p w14:paraId="26A789EB" w14:textId="42A9744A" w:rsidR="00ED435E" w:rsidRPr="0090489C" w:rsidRDefault="00C22054" w:rsidP="0090489C">
      <w:pPr>
        <w:pStyle w:val="Default"/>
        <w:ind w:firstLine="720"/>
        <w:jc w:val="both"/>
      </w:pPr>
      <w:r>
        <w:t>3</w:t>
      </w:r>
      <w:r w:rsidR="00212F36">
        <w:t>2</w:t>
      </w:r>
      <w:r w:rsidR="00ED435E" w:rsidRPr="0090489C">
        <w:t>.3. ilgalaikei patalpų nuomai ar išperkamajai nuomai, remontui, rekonstrukcijai ir statybai, patalpų eksploatacijai, darbo užmokesčiui, nesusijusiam su Projekto vykdymu;</w:t>
      </w:r>
    </w:p>
    <w:p w14:paraId="0462D072" w14:textId="7F9ABE52" w:rsidR="00ED435E" w:rsidRPr="0090489C" w:rsidRDefault="00C22054" w:rsidP="0090489C">
      <w:pPr>
        <w:pStyle w:val="Default"/>
        <w:ind w:firstLine="720"/>
        <w:jc w:val="both"/>
      </w:pPr>
      <w:r>
        <w:t>3</w:t>
      </w:r>
      <w:r w:rsidR="00212F36">
        <w:t>2</w:t>
      </w:r>
      <w:r w:rsidR="00ED435E" w:rsidRPr="0090489C">
        <w:t xml:space="preserve">.4. Paraiškos ir Projekto parengimo išlaidoms padengti. </w:t>
      </w:r>
    </w:p>
    <w:p w14:paraId="1E301768" w14:textId="666204FB" w:rsidR="00422FB4" w:rsidRPr="0090489C" w:rsidRDefault="00717B40" w:rsidP="0090489C">
      <w:pPr>
        <w:pStyle w:val="Default"/>
        <w:ind w:firstLine="720"/>
        <w:jc w:val="both"/>
      </w:pPr>
      <w:r w:rsidRPr="0090489C">
        <w:t>3</w:t>
      </w:r>
      <w:r w:rsidR="00212F36">
        <w:t>3</w:t>
      </w:r>
      <w:r w:rsidR="00422FB4" w:rsidRPr="0090489C">
        <w:t>. Projekto vadovas ir vykdytojai bei Projektą vykdančios institucijos vadovas teisės aktų nustatyta tvarka turi užtikrinti tinkamą Projektui įgyvendinti skirtų lėšų panaudojimą. Už skirtų tikslinių lėšų naudojimą ne pagal paskirtį Projekto vadovas ir vykdytojai bei Projektą vykdančios institucijos vadovas atsako teisės aktų nustatyta tvarka</w:t>
      </w:r>
      <w:r w:rsidR="009A55B7" w:rsidRPr="0090489C">
        <w:t>.</w:t>
      </w:r>
    </w:p>
    <w:p w14:paraId="5DE3513F" w14:textId="1C6DC55F" w:rsidR="00ED435E" w:rsidRPr="0090489C" w:rsidRDefault="00ED435E" w:rsidP="00ED435E">
      <w:pPr>
        <w:widowControl w:val="0"/>
        <w:adjustRightInd w:val="0"/>
        <w:ind w:firstLine="900"/>
        <w:jc w:val="both"/>
        <w:rPr>
          <w:color w:val="000000"/>
        </w:rPr>
      </w:pPr>
    </w:p>
    <w:p w14:paraId="4CF645FC" w14:textId="4E83643A" w:rsidR="00422FB4" w:rsidRPr="0090489C" w:rsidRDefault="00422FB4" w:rsidP="00422FB4">
      <w:pPr>
        <w:widowControl w:val="0"/>
        <w:adjustRightInd w:val="0"/>
        <w:jc w:val="center"/>
        <w:rPr>
          <w:b/>
          <w:color w:val="000000"/>
          <w:szCs w:val="12"/>
        </w:rPr>
      </w:pPr>
      <w:r w:rsidRPr="0090489C">
        <w:rPr>
          <w:b/>
          <w:color w:val="000000"/>
          <w:szCs w:val="12"/>
        </w:rPr>
        <w:t xml:space="preserve">V SKYRIUS </w:t>
      </w:r>
    </w:p>
    <w:p w14:paraId="1EE7B043" w14:textId="3F7569AB" w:rsidR="00422FB4" w:rsidRPr="0090489C" w:rsidRDefault="00422FB4" w:rsidP="00422FB4">
      <w:pPr>
        <w:widowControl w:val="0"/>
        <w:adjustRightInd w:val="0"/>
        <w:jc w:val="center"/>
        <w:rPr>
          <w:b/>
          <w:color w:val="000000"/>
          <w:szCs w:val="12"/>
        </w:rPr>
      </w:pPr>
      <w:r w:rsidRPr="0090489C">
        <w:rPr>
          <w:b/>
          <w:bCs/>
        </w:rPr>
        <w:t xml:space="preserve">PROJEKTŲ ĮGYVENDINIMAS, </w:t>
      </w:r>
      <w:r w:rsidRPr="0090489C">
        <w:rPr>
          <w:b/>
          <w:bCs/>
          <w:color w:val="000000"/>
        </w:rPr>
        <w:t>VEIKLŲ ORGANIZAVIMAS</w:t>
      </w:r>
      <w:r w:rsidRPr="0090489C">
        <w:rPr>
          <w:b/>
          <w:color w:val="000000"/>
          <w:szCs w:val="12"/>
        </w:rPr>
        <w:t xml:space="preserve"> </w:t>
      </w:r>
    </w:p>
    <w:p w14:paraId="3E737A68" w14:textId="77777777" w:rsidR="00422FB4" w:rsidRPr="0090489C" w:rsidRDefault="00422FB4" w:rsidP="00ED435E">
      <w:pPr>
        <w:widowControl w:val="0"/>
        <w:adjustRightInd w:val="0"/>
        <w:ind w:firstLine="900"/>
        <w:jc w:val="both"/>
        <w:rPr>
          <w:color w:val="000000"/>
        </w:rPr>
      </w:pPr>
    </w:p>
    <w:p w14:paraId="3A398D80" w14:textId="11B022D3" w:rsidR="00422FB4" w:rsidRPr="0090489C" w:rsidRDefault="00717B40" w:rsidP="0090489C">
      <w:pPr>
        <w:widowControl w:val="0"/>
        <w:adjustRightInd w:val="0"/>
        <w:ind w:firstLine="709"/>
        <w:jc w:val="both"/>
      </w:pPr>
      <w:r w:rsidRPr="0090489C">
        <w:rPr>
          <w:color w:val="000000"/>
        </w:rPr>
        <w:t>3</w:t>
      </w:r>
      <w:r w:rsidR="00212F36">
        <w:rPr>
          <w:color w:val="000000"/>
        </w:rPr>
        <w:t>4</w:t>
      </w:r>
      <w:r w:rsidR="00422FB4" w:rsidRPr="0090489C">
        <w:rPr>
          <w:color w:val="000000"/>
        </w:rPr>
        <w:t xml:space="preserve">. </w:t>
      </w:r>
      <w:r w:rsidR="00422FB4" w:rsidRPr="0090489C">
        <w:t>Projektas gali būti vykdomas Šakių rajono savivaldybės ar kitų savivaldybių švietimo įstaigose, neformaliojo vaikų švietimo mokyklose ir kitose institucijose, kurių patalpos ir aplinka pritaikyta tokiai veiklai ir</w:t>
      </w:r>
      <w:r w:rsidR="00EF5C5E">
        <w:t xml:space="preserve"> (</w:t>
      </w:r>
      <w:r w:rsidR="00422FB4" w:rsidRPr="0090489C">
        <w:t>arba</w:t>
      </w:r>
      <w:r w:rsidR="00EF5C5E">
        <w:t>)</w:t>
      </w:r>
      <w:r w:rsidR="00422FB4" w:rsidRPr="0090489C">
        <w:t xml:space="preserve"> stovyklavietėse, kuriose sudarytos sąlygos palapinėms, laikiniems ar mobiliems nameliams statyti, higienos poreikiams tenkinti, laužui kurti, atliekoms sudėti.</w:t>
      </w:r>
    </w:p>
    <w:p w14:paraId="72189344" w14:textId="50B21B1F" w:rsidR="00C95FA2" w:rsidRPr="0090489C" w:rsidRDefault="005E2688" w:rsidP="0090489C">
      <w:pPr>
        <w:widowControl w:val="0"/>
        <w:adjustRightInd w:val="0"/>
        <w:ind w:firstLine="709"/>
        <w:jc w:val="both"/>
      </w:pPr>
      <w:r w:rsidRPr="0090489C">
        <w:t>3</w:t>
      </w:r>
      <w:r w:rsidR="00212F36">
        <w:t>5</w:t>
      </w:r>
      <w:r w:rsidR="00C95FA2" w:rsidRPr="0090489C">
        <w:t>. Projekto vadovas ir vykdytojai skiriami įstaigos, vykdančios Projektą, vadovo įsakymu. Konkretų vykdytojų skaičių, atsižvelgiant į vasaros stovyklos specifiką, vaikų amžių ir specialiuosius poreikius, nustato įstaigos vadovas.</w:t>
      </w:r>
    </w:p>
    <w:p w14:paraId="215B8F31" w14:textId="0B8CE4C5" w:rsidR="00C95FA2" w:rsidRPr="0090489C" w:rsidRDefault="005E2688" w:rsidP="0090489C">
      <w:pPr>
        <w:widowControl w:val="0"/>
        <w:adjustRightInd w:val="0"/>
        <w:ind w:firstLine="709"/>
        <w:jc w:val="both"/>
      </w:pPr>
      <w:r w:rsidRPr="0090489C">
        <w:t>3</w:t>
      </w:r>
      <w:r w:rsidR="00212F36">
        <w:t>6</w:t>
      </w:r>
      <w:r w:rsidR="00C95FA2" w:rsidRPr="0090489C">
        <w:t>. Projektą vykdantys asmenys privalo turėti vardinius Projekte dalyvaujančių vaikų sąrašus.</w:t>
      </w:r>
    </w:p>
    <w:p w14:paraId="16ECFFCC" w14:textId="7285D15E" w:rsidR="00365F3C" w:rsidRPr="0090489C" w:rsidRDefault="005E2688" w:rsidP="0090489C">
      <w:pPr>
        <w:widowControl w:val="0"/>
        <w:adjustRightInd w:val="0"/>
        <w:ind w:firstLine="709"/>
        <w:jc w:val="both"/>
      </w:pPr>
      <w:r w:rsidRPr="0090489C">
        <w:t>3</w:t>
      </w:r>
      <w:r w:rsidR="00212F36">
        <w:t>7</w:t>
      </w:r>
      <w:r w:rsidR="00365F3C" w:rsidRPr="0090489C">
        <w:t xml:space="preserve">. </w:t>
      </w:r>
      <w:r w:rsidRPr="0090489C">
        <w:t>Vaikų ir jų tėvų (atstovų pagal įstatymą) asmens duomenys tvarkomi vadovaujantis 2016</w:t>
      </w:r>
      <w:r w:rsidR="0090489C" w:rsidRPr="0090489C">
        <w:t xml:space="preserve"> </w:t>
      </w:r>
      <w:r w:rsidRPr="0090489C">
        <w:t>m. balandžio 27 d. Europos Parlamento ir Tarybos reglamentu (ES) 2016/679 dėl fizinių asmenų</w:t>
      </w:r>
      <w:r w:rsidR="0090489C" w:rsidRPr="0090489C">
        <w:t xml:space="preserve"> </w:t>
      </w:r>
      <w:r w:rsidRPr="0090489C">
        <w:t>apsaugos tvarkant asmens duomenis ir dėl laisvo tokių duomenų judėjimo ir kuriuo panaikinama</w:t>
      </w:r>
      <w:r w:rsidR="0090489C" w:rsidRPr="0090489C">
        <w:t xml:space="preserve"> </w:t>
      </w:r>
      <w:r w:rsidRPr="0090489C">
        <w:t>Direktyva 95/46/EB (Bendrasis duomenų apsaugos reglamentas) (toliau – Reglamentas), Lietuvos</w:t>
      </w:r>
      <w:r w:rsidR="0090489C" w:rsidRPr="0090489C">
        <w:t xml:space="preserve"> </w:t>
      </w:r>
      <w:r w:rsidRPr="0090489C">
        <w:t>Respublikos asmens duomenų teisinės apsaugos įstatymu ir kitais teisės aktais, reglamentuojančiais</w:t>
      </w:r>
      <w:r w:rsidR="0090489C" w:rsidRPr="0090489C">
        <w:t xml:space="preserve"> </w:t>
      </w:r>
      <w:r w:rsidRPr="0090489C">
        <w:t>asmens duomenų tvarkymą ir apsaugą</w:t>
      </w:r>
      <w:r w:rsidR="00365F3C" w:rsidRPr="0090489C">
        <w:t>.</w:t>
      </w:r>
    </w:p>
    <w:p w14:paraId="001209E6" w14:textId="223D50BA" w:rsidR="00C95FA2" w:rsidRPr="0090489C" w:rsidRDefault="00C926E9" w:rsidP="0090489C">
      <w:pPr>
        <w:widowControl w:val="0"/>
        <w:adjustRightInd w:val="0"/>
        <w:ind w:firstLine="709"/>
        <w:jc w:val="both"/>
      </w:pPr>
      <w:r w:rsidRPr="0090489C">
        <w:t>3</w:t>
      </w:r>
      <w:r w:rsidR="00212F36">
        <w:t>8</w:t>
      </w:r>
      <w:r w:rsidR="00C95FA2" w:rsidRPr="0090489C">
        <w:t>.</w:t>
      </w:r>
      <w:r w:rsidR="005E2688" w:rsidRPr="0090489C">
        <w:t xml:space="preserve"> </w:t>
      </w:r>
      <w:r w:rsidR="001F0D28">
        <w:rPr>
          <w:color w:val="000000"/>
        </w:rPr>
        <w:t>Visos Stovyklos veiklos turi būti vykdomos užtikrinant dalyvių sveikatą ir saugumą, atsižvelgiant į Lietuvos Respublikos sveikatos apsaugos ministro – valstybės lygio ekstremaliosios situacijos operacijų vadovo sprendimus, organizuojamos saugioje aplinkoje ir nekelti grėsmės asmenų sveikatai, viešajai tvarkai ar bet kokiomis formomis, metodais ir būdais neturi pažeisti Lietuvos Respublikos įstatymų ir kitų teisės aktų</w:t>
      </w:r>
      <w:r w:rsidR="00C95FA2" w:rsidRPr="0090489C">
        <w:t>.</w:t>
      </w:r>
    </w:p>
    <w:p w14:paraId="747DD9EE" w14:textId="02C4C571" w:rsidR="005E2688" w:rsidRPr="0090489C" w:rsidRDefault="005E2688" w:rsidP="0090489C">
      <w:pPr>
        <w:widowControl w:val="0"/>
        <w:adjustRightInd w:val="0"/>
        <w:ind w:firstLine="709"/>
        <w:jc w:val="both"/>
        <w:rPr>
          <w:color w:val="000000"/>
        </w:rPr>
      </w:pPr>
      <w:r w:rsidRPr="0090489C">
        <w:t>3</w:t>
      </w:r>
      <w:r w:rsidR="00212F36">
        <w:t>9</w:t>
      </w:r>
      <w:r w:rsidRPr="0090489C">
        <w:t>. Programų vykdytojai privalo užtikrinti, kad būtų išreikštas tėvų sutikimas / nesutikimas,</w:t>
      </w:r>
      <w:r w:rsidR="0090489C" w:rsidRPr="0090489C">
        <w:t xml:space="preserve"> </w:t>
      </w:r>
      <w:r w:rsidRPr="0090489C">
        <w:t xml:space="preserve">kad jų vaikų, įvaikių, globotinių ar rūpintinių ir kt. asmeniniai duomenys </w:t>
      </w:r>
      <w:r w:rsidR="00440D47" w:rsidRPr="0090489C">
        <w:t xml:space="preserve">bei nuotraukos ar vaizdo medžiaga </w:t>
      </w:r>
      <w:r w:rsidRPr="0090489C">
        <w:t>būtų naudojami tiek, kiek tai būtina programos įgyvendinimui vykdyti.</w:t>
      </w:r>
    </w:p>
    <w:p w14:paraId="6BF5289D" w14:textId="77777777" w:rsidR="00422FB4" w:rsidRPr="0090489C" w:rsidRDefault="00422FB4" w:rsidP="00ED435E">
      <w:pPr>
        <w:widowControl w:val="0"/>
        <w:adjustRightInd w:val="0"/>
        <w:ind w:firstLine="900"/>
        <w:jc w:val="both"/>
        <w:rPr>
          <w:color w:val="000000"/>
        </w:rPr>
      </w:pPr>
    </w:p>
    <w:p w14:paraId="74B0C1B0" w14:textId="21A8D446" w:rsidR="00ED435E" w:rsidRPr="0090489C" w:rsidRDefault="00ED435E" w:rsidP="00ED435E">
      <w:pPr>
        <w:widowControl w:val="0"/>
        <w:adjustRightInd w:val="0"/>
        <w:jc w:val="center"/>
        <w:rPr>
          <w:b/>
          <w:color w:val="000000"/>
          <w:szCs w:val="12"/>
        </w:rPr>
      </w:pPr>
      <w:r w:rsidRPr="0090489C">
        <w:rPr>
          <w:b/>
          <w:color w:val="000000"/>
          <w:szCs w:val="12"/>
        </w:rPr>
        <w:t>V</w:t>
      </w:r>
      <w:r w:rsidR="00376C12" w:rsidRPr="0090489C">
        <w:rPr>
          <w:b/>
          <w:color w:val="000000"/>
          <w:szCs w:val="12"/>
        </w:rPr>
        <w:t>I</w:t>
      </w:r>
      <w:r w:rsidRPr="0090489C">
        <w:rPr>
          <w:b/>
          <w:color w:val="000000"/>
          <w:szCs w:val="12"/>
        </w:rPr>
        <w:t xml:space="preserve"> SKYRIUS </w:t>
      </w:r>
    </w:p>
    <w:p w14:paraId="3C037B0B" w14:textId="77777777" w:rsidR="00ED435E" w:rsidRPr="0090489C" w:rsidRDefault="00ED435E" w:rsidP="00ED435E">
      <w:pPr>
        <w:widowControl w:val="0"/>
        <w:adjustRightInd w:val="0"/>
        <w:jc w:val="center"/>
        <w:rPr>
          <w:b/>
          <w:color w:val="000000"/>
          <w:szCs w:val="12"/>
        </w:rPr>
      </w:pPr>
      <w:r w:rsidRPr="0090489C">
        <w:rPr>
          <w:b/>
          <w:color w:val="000000"/>
          <w:szCs w:val="12"/>
        </w:rPr>
        <w:t xml:space="preserve">ATSISKAITYMAS UŽ GAUTŲ LĖŠŲ PANAUDOJIMĄ </w:t>
      </w:r>
    </w:p>
    <w:p w14:paraId="6C942372" w14:textId="77777777" w:rsidR="00ED435E" w:rsidRPr="0090489C" w:rsidRDefault="00ED435E" w:rsidP="00ED435E">
      <w:pPr>
        <w:widowControl w:val="0"/>
        <w:adjustRightInd w:val="0"/>
        <w:jc w:val="both"/>
        <w:rPr>
          <w:b/>
          <w:color w:val="000000"/>
          <w:szCs w:val="12"/>
        </w:rPr>
      </w:pPr>
    </w:p>
    <w:p w14:paraId="0A20AD13" w14:textId="3E4DEB42" w:rsidR="00ED435E" w:rsidRPr="0090489C" w:rsidRDefault="00212F36" w:rsidP="0090489C">
      <w:pPr>
        <w:ind w:firstLine="720"/>
        <w:jc w:val="both"/>
      </w:pPr>
      <w:r>
        <w:t>40</w:t>
      </w:r>
      <w:r w:rsidR="00ED435E" w:rsidRPr="0090489C">
        <w:t>. Projektų vykdytojai</w:t>
      </w:r>
      <w:r w:rsidR="00EF5C5E">
        <w:t>,</w:t>
      </w:r>
      <w:r w:rsidR="00ED435E" w:rsidRPr="0090489C">
        <w:t xml:space="preserve"> įgyvendinę Projektą, per 15 kalendorinių dienų, bet ne vėliau kaip iki einamų metų </w:t>
      </w:r>
      <w:r w:rsidR="00D839C8" w:rsidRPr="0090489C">
        <w:t>gruodžio</w:t>
      </w:r>
      <w:r w:rsidR="00ED435E" w:rsidRPr="0090489C">
        <w:t xml:space="preserve"> 1 d.:</w:t>
      </w:r>
    </w:p>
    <w:p w14:paraId="229C71AB" w14:textId="67C55E16" w:rsidR="00ED435E" w:rsidRPr="0090489C" w:rsidRDefault="003C5430" w:rsidP="0090489C">
      <w:pPr>
        <w:pStyle w:val="Default"/>
        <w:ind w:firstLine="720"/>
        <w:jc w:val="both"/>
      </w:pPr>
      <w:r>
        <w:t>40</w:t>
      </w:r>
      <w:r w:rsidR="00ED435E" w:rsidRPr="0090489C">
        <w:t xml:space="preserve">.1. Švietimo, kultūros ir sporto skyriui pateikia Projekto veiklos ataskaitą pagal Vaikų </w:t>
      </w:r>
      <w:r w:rsidR="00552C5B" w:rsidRPr="0090489C">
        <w:t xml:space="preserve">vasaros stovyklų ir kitų neformaliojo vaikų švietimo veiklų </w:t>
      </w:r>
      <w:r w:rsidR="00ED435E" w:rsidRPr="0090489C">
        <w:t>projektų veiklos ataskaitos formą (</w:t>
      </w:r>
      <w:r w:rsidR="00C95FA2" w:rsidRPr="0090489C">
        <w:t>3</w:t>
      </w:r>
      <w:r w:rsidR="00ED435E" w:rsidRPr="0090489C">
        <w:t xml:space="preserve"> priedas). Prie ataskaitos gali būti pridėta su Projekto įgyvendinimu susijusi turima rašytinė ir vaizdinė medžiaga, </w:t>
      </w:r>
    </w:p>
    <w:p w14:paraId="66C176B3" w14:textId="3C41A4E0" w:rsidR="00ED435E" w:rsidRPr="0090489C" w:rsidRDefault="003C5430" w:rsidP="0090489C">
      <w:pPr>
        <w:pStyle w:val="Default"/>
        <w:ind w:firstLine="720"/>
        <w:jc w:val="both"/>
      </w:pPr>
      <w:r>
        <w:rPr>
          <w:color w:val="auto"/>
        </w:rPr>
        <w:t>40</w:t>
      </w:r>
      <w:r w:rsidR="00ED435E" w:rsidRPr="0090489C">
        <w:rPr>
          <w:color w:val="auto"/>
        </w:rPr>
        <w:t>.2.</w:t>
      </w:r>
      <w:r w:rsidR="00ED435E" w:rsidRPr="0090489C">
        <w:rPr>
          <w:color w:val="FF0000"/>
        </w:rPr>
        <w:t xml:space="preserve"> </w:t>
      </w:r>
      <w:r w:rsidR="009A55B7" w:rsidRPr="0090489C">
        <w:t>Apskaitos</w:t>
      </w:r>
      <w:r w:rsidR="00ED435E" w:rsidRPr="0090489C">
        <w:t xml:space="preserve"> skyriui pateikia </w:t>
      </w:r>
      <w:r w:rsidR="00200885" w:rsidRPr="0090489C">
        <w:t>finansin</w:t>
      </w:r>
      <w:r w:rsidR="003161D1" w:rsidRPr="0090489C">
        <w:t>es</w:t>
      </w:r>
      <w:r w:rsidR="00200885" w:rsidRPr="0090489C">
        <w:t xml:space="preserve"> </w:t>
      </w:r>
      <w:r w:rsidR="00ED435E" w:rsidRPr="0090489C">
        <w:t>ataskaitas</w:t>
      </w:r>
      <w:r w:rsidR="00AC0FAC" w:rsidRPr="0090489C">
        <w:t xml:space="preserve"> bei pavedimo įvykdymo ataskaitą</w:t>
      </w:r>
      <w:r w:rsidR="002E32CB">
        <w:t xml:space="preserve"> (4 priedas)</w:t>
      </w:r>
      <w:r w:rsidR="00AC0FAC" w:rsidRPr="0090489C">
        <w:t>.</w:t>
      </w:r>
      <w:r w:rsidR="00ED435E" w:rsidRPr="0090489C">
        <w:t xml:space="preserve"> </w:t>
      </w:r>
    </w:p>
    <w:p w14:paraId="26F3991B" w14:textId="37D3E078" w:rsidR="00ED435E" w:rsidRPr="0090489C" w:rsidRDefault="003C5430" w:rsidP="0090489C">
      <w:pPr>
        <w:pStyle w:val="Default"/>
        <w:ind w:firstLine="720"/>
        <w:jc w:val="both"/>
      </w:pPr>
      <w:r>
        <w:t>40</w:t>
      </w:r>
      <w:r w:rsidR="00ED435E" w:rsidRPr="0090489C">
        <w:t>.3.</w:t>
      </w:r>
      <w:r w:rsidR="00D839C8" w:rsidRPr="0090489C">
        <w:t xml:space="preserve"> </w:t>
      </w:r>
      <w:r w:rsidR="00ED435E" w:rsidRPr="0090489C">
        <w:t xml:space="preserve">grąžina Projektui skirtas, bet nepanaudotas lėšas į </w:t>
      </w:r>
      <w:r w:rsidR="00D839C8" w:rsidRPr="0090489C">
        <w:t>Šakių rajono</w:t>
      </w:r>
      <w:r w:rsidR="00ED435E" w:rsidRPr="0090489C">
        <w:t xml:space="preserve"> savivaldybės administracijos sąskaitą </w:t>
      </w:r>
      <w:r w:rsidR="00ED435E" w:rsidRPr="0090489C">
        <w:rPr>
          <w:color w:val="000000" w:themeColor="text1"/>
        </w:rPr>
        <w:t>Nr. LT</w:t>
      </w:r>
      <w:r w:rsidR="007A29E8" w:rsidRPr="0090489C">
        <w:rPr>
          <w:color w:val="000000" w:themeColor="text1"/>
        </w:rPr>
        <w:t>394010042100060059</w:t>
      </w:r>
      <w:r w:rsidR="00ED435E" w:rsidRPr="0090489C">
        <w:rPr>
          <w:color w:val="000000" w:themeColor="text1"/>
        </w:rPr>
        <w:t>.</w:t>
      </w:r>
    </w:p>
    <w:p w14:paraId="6A455FBF" w14:textId="0BA0779C" w:rsidR="00ED435E" w:rsidRPr="0090489C" w:rsidRDefault="003C5430" w:rsidP="0090489C">
      <w:pPr>
        <w:pStyle w:val="Default"/>
        <w:ind w:firstLine="720"/>
        <w:jc w:val="both"/>
      </w:pPr>
      <w:r>
        <w:lastRenderedPageBreak/>
        <w:t>41</w:t>
      </w:r>
      <w:r w:rsidR="00ED435E" w:rsidRPr="0090489C">
        <w:t xml:space="preserve">. Nustačius (paaiškėjus), kad lėšos panaudotos ne pagal paskirtį, </w:t>
      </w:r>
      <w:r w:rsidR="00552C5B" w:rsidRPr="0090489C">
        <w:t xml:space="preserve">jos </w:t>
      </w:r>
      <w:r w:rsidR="00ED435E" w:rsidRPr="0090489C">
        <w:t xml:space="preserve">privalo būti grąžinamos, o negrąžintos išieškomos teisės aktų nustatyta tvarka. </w:t>
      </w:r>
    </w:p>
    <w:p w14:paraId="4672457A" w14:textId="330421BB" w:rsidR="00C95FA2" w:rsidRPr="0090489C" w:rsidRDefault="00C22054" w:rsidP="0090489C">
      <w:pPr>
        <w:pStyle w:val="Default"/>
        <w:ind w:firstLine="720"/>
        <w:jc w:val="both"/>
      </w:pPr>
      <w:r>
        <w:t>4</w:t>
      </w:r>
      <w:r w:rsidR="003C5430">
        <w:t>2</w:t>
      </w:r>
      <w:r w:rsidR="00C95FA2" w:rsidRPr="0090489C">
        <w:t>. Vykdytojas, negalintis įvykdyti Projekto, turi nedelsdamas raštu pranešti Savivaldybės administracijos direktoriui ir grąžinti skirtas lėšas į Savivaldybės sąskaitą.</w:t>
      </w:r>
    </w:p>
    <w:p w14:paraId="02771269" w14:textId="3FE435B4" w:rsidR="00ED435E" w:rsidRPr="0090489C" w:rsidRDefault="00717B40" w:rsidP="0090489C">
      <w:pPr>
        <w:pStyle w:val="Default"/>
        <w:ind w:firstLine="720"/>
        <w:jc w:val="both"/>
      </w:pPr>
      <w:r w:rsidRPr="0090489C">
        <w:t>4</w:t>
      </w:r>
      <w:r w:rsidR="003C5430">
        <w:t>3</w:t>
      </w:r>
      <w:r w:rsidR="00ED435E" w:rsidRPr="0090489C">
        <w:t xml:space="preserve">. Projektų vykdymo veiklos ir finansinę priežiūrą bei kontrolę vykdo </w:t>
      </w:r>
      <w:r w:rsidR="00552C5B" w:rsidRPr="0090489C">
        <w:t>Šakių rajono</w:t>
      </w:r>
      <w:r w:rsidR="00ED435E" w:rsidRPr="0090489C">
        <w:t xml:space="preserve"> savivaldybės administracij</w:t>
      </w:r>
      <w:r w:rsidR="00D839C8" w:rsidRPr="0090489C">
        <w:t xml:space="preserve">os Švietimo, kultūros ir sporto skyrius. </w:t>
      </w:r>
    </w:p>
    <w:p w14:paraId="2D09E877" w14:textId="0FFD6654" w:rsidR="00ED435E" w:rsidRPr="0090489C" w:rsidRDefault="00717B40" w:rsidP="0090489C">
      <w:pPr>
        <w:pStyle w:val="Default"/>
        <w:ind w:firstLine="720"/>
        <w:jc w:val="both"/>
      </w:pPr>
      <w:r w:rsidRPr="0090489C">
        <w:t>4</w:t>
      </w:r>
      <w:r w:rsidR="003C5430">
        <w:t>4</w:t>
      </w:r>
      <w:r w:rsidR="00ED435E" w:rsidRPr="0090489C">
        <w:t>. Paaiškėjus papildomoms aplinkybėms ar informacijai, kurios Paraiškos svarstymo metu nebuvo žinomos, bet galėjo turėti esminės įtakos sprendimui priimti, finansavimas gali būti neskiriamas, sustabdomas arba atšaukiamas. Tokiu atveju Pareiškėjas privalo grąžinti skirtas lėšas.</w:t>
      </w:r>
    </w:p>
    <w:p w14:paraId="7027D80D" w14:textId="701CA136" w:rsidR="00ED435E" w:rsidRPr="0090489C" w:rsidRDefault="005E2688" w:rsidP="0090489C">
      <w:pPr>
        <w:pStyle w:val="Default"/>
        <w:ind w:firstLine="720"/>
        <w:jc w:val="both"/>
      </w:pPr>
      <w:r w:rsidRPr="0090489C">
        <w:t>4</w:t>
      </w:r>
      <w:r w:rsidR="003C5430">
        <w:t>5</w:t>
      </w:r>
      <w:r w:rsidR="00ED435E" w:rsidRPr="0090489C">
        <w:t xml:space="preserve">. Nustačius, kad Pareiškėjas netinkamai atsiskaitė už Projektui vykdyti panaudotas lėšas arba skirtos lėšos pripažintos netinkamomis Projektui vykdyti, jos turi būti grąžinamos, o lėšos Projektui finansuoti toliau Pareiškėjui neskiriamos 3 metus nuo tokio pažeidimo nustatymo momento.  </w:t>
      </w:r>
    </w:p>
    <w:p w14:paraId="6B008BA8" w14:textId="58E80CDE" w:rsidR="00C95FA2" w:rsidRPr="0090489C" w:rsidRDefault="005E2688" w:rsidP="0090489C">
      <w:pPr>
        <w:pStyle w:val="Default"/>
        <w:ind w:firstLine="720"/>
        <w:jc w:val="both"/>
      </w:pPr>
      <w:r w:rsidRPr="0090489C">
        <w:t>4</w:t>
      </w:r>
      <w:r w:rsidR="003C5430">
        <w:t>6</w:t>
      </w:r>
      <w:r w:rsidR="00C95FA2" w:rsidRPr="0090489C">
        <w:t xml:space="preserve">. Projekto vykdytojams skirtas lėšas naudojant ne pagal paskirtį ar nesilaikant sutarties sąlygų, savivaldybės administracijos direktorius </w:t>
      </w:r>
      <w:r w:rsidR="00440D47" w:rsidRPr="0090489C">
        <w:t xml:space="preserve">savo įsakymu (-ais) </w:t>
      </w:r>
      <w:r w:rsidR="00C95FA2" w:rsidRPr="0090489C">
        <w:t>gali koreguoti skiriamų lėšų sumą arba Projekto finansavimą  nutraukti.  Projekto vykdytojas pervestas lėšas ne vėliau kaip per 5 darbo dienas nuo įspėjimo gavimo dienos privalo grąžinti į Savivaldybės sąskaitą.</w:t>
      </w:r>
    </w:p>
    <w:p w14:paraId="43984BC1" w14:textId="77777777" w:rsidR="00ED435E" w:rsidRPr="0090489C" w:rsidRDefault="00ED435E" w:rsidP="0090489C">
      <w:pPr>
        <w:jc w:val="both"/>
        <w:rPr>
          <w:sz w:val="2"/>
          <w:szCs w:val="2"/>
        </w:rPr>
      </w:pPr>
    </w:p>
    <w:p w14:paraId="449F0DA5" w14:textId="6A30533D" w:rsidR="00ED435E" w:rsidRPr="0090489C" w:rsidRDefault="005E2688" w:rsidP="0090489C">
      <w:pPr>
        <w:tabs>
          <w:tab w:val="left" w:pos="851"/>
          <w:tab w:val="left" w:pos="1134"/>
        </w:tabs>
        <w:ind w:firstLine="709"/>
        <w:jc w:val="both"/>
      </w:pPr>
      <w:r w:rsidRPr="0090489C">
        <w:t>4</w:t>
      </w:r>
      <w:r w:rsidR="003C5430">
        <w:t>7</w:t>
      </w:r>
      <w:r w:rsidR="00ED435E" w:rsidRPr="0090489C">
        <w:t>.</w:t>
      </w:r>
      <w:r w:rsidR="00ED435E" w:rsidRPr="0090489C">
        <w:tab/>
        <w:t>Ginčai, kylantys dėl lėšų skyrimo, naudojimo ir atsiskaitymo, sprendžiami Lietuvos Respublikos teisės aktų nustatyta tvarka.</w:t>
      </w:r>
    </w:p>
    <w:p w14:paraId="24DB4750" w14:textId="77777777" w:rsidR="00ED435E" w:rsidRPr="0090489C" w:rsidRDefault="00ED435E" w:rsidP="00ED435E">
      <w:pPr>
        <w:pStyle w:val="Default"/>
        <w:ind w:firstLine="720"/>
        <w:jc w:val="both"/>
      </w:pPr>
    </w:p>
    <w:p w14:paraId="0B4B8FC6" w14:textId="77777777" w:rsidR="00ED435E" w:rsidRPr="0090489C" w:rsidRDefault="00ED435E" w:rsidP="00ED435E">
      <w:pPr>
        <w:pStyle w:val="Pagrindinistekstas"/>
        <w:ind w:firstLine="900"/>
        <w:jc w:val="center"/>
        <w:rPr>
          <w:bCs/>
          <w:iCs/>
          <w:color w:val="000000"/>
        </w:rPr>
      </w:pPr>
      <w:r w:rsidRPr="0090489C">
        <w:rPr>
          <w:bCs/>
          <w:iCs/>
          <w:color w:val="000000"/>
        </w:rPr>
        <w:t>________________________</w:t>
      </w:r>
    </w:p>
    <w:p w14:paraId="6CD74BE2" w14:textId="77777777" w:rsidR="00ED435E" w:rsidRPr="0090489C" w:rsidRDefault="00ED435E" w:rsidP="00ED435E">
      <w:pPr>
        <w:ind w:left="5184" w:firstLine="1296"/>
      </w:pPr>
    </w:p>
    <w:p w14:paraId="38810657" w14:textId="77777777" w:rsidR="00ED435E" w:rsidRPr="0090489C" w:rsidRDefault="00ED435E" w:rsidP="005E2688"/>
    <w:p w14:paraId="1FDC43DE" w14:textId="77777777" w:rsidR="00ED435E" w:rsidRDefault="00ED435E" w:rsidP="005E2688"/>
    <w:p w14:paraId="33407CC8" w14:textId="77777777" w:rsidR="003C5430" w:rsidRDefault="003C5430" w:rsidP="005E2688"/>
    <w:p w14:paraId="2F3BC003" w14:textId="77777777" w:rsidR="003C5430" w:rsidRDefault="003C5430" w:rsidP="005E2688"/>
    <w:p w14:paraId="5972C997" w14:textId="77777777" w:rsidR="003C5430" w:rsidRDefault="003C5430" w:rsidP="005E2688"/>
    <w:p w14:paraId="2E7D20E0" w14:textId="77777777" w:rsidR="003C5430" w:rsidRDefault="003C5430" w:rsidP="005E2688"/>
    <w:p w14:paraId="1FD76CF9" w14:textId="77777777" w:rsidR="003C5430" w:rsidRDefault="003C5430" w:rsidP="005E2688"/>
    <w:p w14:paraId="0B147E50" w14:textId="77777777" w:rsidR="003C5430" w:rsidRDefault="003C5430" w:rsidP="005E2688"/>
    <w:p w14:paraId="75DD20B4" w14:textId="77777777" w:rsidR="003C5430" w:rsidRDefault="003C5430" w:rsidP="005E2688"/>
    <w:p w14:paraId="11D1DA12" w14:textId="77777777" w:rsidR="003C5430" w:rsidRDefault="003C5430" w:rsidP="005E2688"/>
    <w:p w14:paraId="4C76AC7E" w14:textId="77777777" w:rsidR="003C5430" w:rsidRDefault="003C5430" w:rsidP="005E2688"/>
    <w:p w14:paraId="26AD272A" w14:textId="77777777" w:rsidR="003C5430" w:rsidRDefault="003C5430" w:rsidP="005E2688"/>
    <w:p w14:paraId="12C93D35" w14:textId="77777777" w:rsidR="003C5430" w:rsidRDefault="003C5430" w:rsidP="005E2688"/>
    <w:p w14:paraId="5A9C677A" w14:textId="77777777" w:rsidR="003C5430" w:rsidRDefault="003C5430" w:rsidP="005E2688"/>
    <w:p w14:paraId="0F08F8BC" w14:textId="77777777" w:rsidR="003C5430" w:rsidRDefault="003C5430" w:rsidP="005E2688"/>
    <w:p w14:paraId="01C9DB61" w14:textId="77777777" w:rsidR="003C5430" w:rsidRDefault="003C5430" w:rsidP="005E2688"/>
    <w:p w14:paraId="5077904B" w14:textId="77777777" w:rsidR="003C5430" w:rsidRDefault="003C5430" w:rsidP="005E2688"/>
    <w:p w14:paraId="6C364876" w14:textId="77777777" w:rsidR="003C5430" w:rsidRDefault="003C5430" w:rsidP="005E2688"/>
    <w:p w14:paraId="409771AB" w14:textId="77777777" w:rsidR="003C5430" w:rsidRDefault="003C5430" w:rsidP="005E2688"/>
    <w:p w14:paraId="034553BB" w14:textId="77777777" w:rsidR="003C5430" w:rsidRDefault="003C5430" w:rsidP="005E2688"/>
    <w:p w14:paraId="32889D02" w14:textId="77777777" w:rsidR="003C5430" w:rsidRDefault="003C5430" w:rsidP="005E2688"/>
    <w:p w14:paraId="0C8ED850" w14:textId="77777777" w:rsidR="003C5430" w:rsidRDefault="003C5430" w:rsidP="005E2688"/>
    <w:p w14:paraId="153DFA4D" w14:textId="77777777" w:rsidR="003C5430" w:rsidRDefault="003C5430" w:rsidP="005E2688"/>
    <w:p w14:paraId="0338094E" w14:textId="77777777" w:rsidR="003C5430" w:rsidRDefault="003C5430" w:rsidP="005E2688"/>
    <w:p w14:paraId="2CFC7525" w14:textId="77777777" w:rsidR="003C5430" w:rsidRDefault="003C5430" w:rsidP="005E2688"/>
    <w:p w14:paraId="2A37F705" w14:textId="77777777" w:rsidR="003C5430" w:rsidRDefault="003C5430" w:rsidP="005E2688"/>
    <w:p w14:paraId="33C80653" w14:textId="77777777" w:rsidR="003C5430" w:rsidRDefault="003C5430" w:rsidP="005E2688"/>
    <w:p w14:paraId="02AD5D35" w14:textId="77777777" w:rsidR="003C5430" w:rsidRDefault="003C5430" w:rsidP="005E2688"/>
    <w:p w14:paraId="7DF26328" w14:textId="77777777" w:rsidR="003C5430" w:rsidRDefault="003C5430" w:rsidP="005E2688"/>
    <w:p w14:paraId="72CE85A2" w14:textId="77777777" w:rsidR="003C5430" w:rsidRDefault="003C5430" w:rsidP="005E2688"/>
    <w:p w14:paraId="6B4EF438" w14:textId="77777777" w:rsidR="003C5430" w:rsidRPr="0090489C" w:rsidRDefault="003C5430" w:rsidP="005E2688"/>
    <w:p w14:paraId="4683D390" w14:textId="77777777" w:rsidR="0090489C" w:rsidRPr="0090489C" w:rsidRDefault="0090489C" w:rsidP="0090489C">
      <w:pPr>
        <w:ind w:left="4820"/>
      </w:pPr>
      <w:r w:rsidRPr="0090489C">
        <w:lastRenderedPageBreak/>
        <w:t>Šakių rajono savivaldybės vaikų vasaros stovyklų projektų finansavimo tvarkos aprašo</w:t>
      </w:r>
    </w:p>
    <w:p w14:paraId="47379111" w14:textId="5028C113" w:rsidR="00ED435E" w:rsidRPr="0090489C" w:rsidRDefault="00ED435E" w:rsidP="0090489C">
      <w:pPr>
        <w:ind w:left="4820"/>
      </w:pPr>
      <w:r w:rsidRPr="0090489C">
        <w:t>1 priedas</w:t>
      </w:r>
    </w:p>
    <w:p w14:paraId="39C52659" w14:textId="77777777" w:rsidR="00ED435E" w:rsidRPr="0090489C" w:rsidRDefault="00ED435E" w:rsidP="00ED435E">
      <w:pPr>
        <w:ind w:left="6480"/>
        <w:rPr>
          <w:bCs/>
          <w:sz w:val="20"/>
        </w:rPr>
      </w:pPr>
    </w:p>
    <w:p w14:paraId="5B5CF0C2" w14:textId="477FE0BE" w:rsidR="00ED435E" w:rsidRPr="0090489C" w:rsidRDefault="00ED435E" w:rsidP="00ED435E">
      <w:pPr>
        <w:ind w:left="720" w:right="179"/>
        <w:jc w:val="center"/>
        <w:rPr>
          <w:b/>
        </w:rPr>
      </w:pPr>
      <w:r w:rsidRPr="0090489C">
        <w:rPr>
          <w:b/>
        </w:rPr>
        <w:t xml:space="preserve">VAIKŲ VASAROS </w:t>
      </w:r>
      <w:r w:rsidR="00677ACA" w:rsidRPr="0090489C">
        <w:rPr>
          <w:b/>
        </w:rPr>
        <w:t xml:space="preserve">STOVYKLŲ </w:t>
      </w:r>
      <w:r w:rsidRPr="0090489C">
        <w:rPr>
          <w:b/>
        </w:rPr>
        <w:t xml:space="preserve">PROJEKTŲ RĖMIMO KONKURSO PARAIŠKA </w:t>
      </w:r>
    </w:p>
    <w:p w14:paraId="178D26CF" w14:textId="77777777" w:rsidR="00ED435E" w:rsidRPr="0090489C" w:rsidRDefault="00ED435E" w:rsidP="00ED435E">
      <w:pPr>
        <w:ind w:left="720" w:right="179"/>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ED435E" w:rsidRPr="0090489C" w14:paraId="05787E2B" w14:textId="77777777" w:rsidTr="00CB7C2C">
        <w:tc>
          <w:tcPr>
            <w:tcW w:w="9781" w:type="dxa"/>
          </w:tcPr>
          <w:p w14:paraId="1D168EFF" w14:textId="77777777" w:rsidR="00ED435E" w:rsidRPr="0090489C" w:rsidRDefault="00ED435E" w:rsidP="00CB7C2C">
            <w:pPr>
              <w:jc w:val="both"/>
              <w:rPr>
                <w:b/>
              </w:rPr>
            </w:pPr>
            <w:r w:rsidRPr="0090489C">
              <w:rPr>
                <w:b/>
              </w:rPr>
              <w:t xml:space="preserve">1. Projekto pavadinimas:  </w:t>
            </w:r>
          </w:p>
        </w:tc>
      </w:tr>
      <w:tr w:rsidR="00ED435E" w:rsidRPr="0090489C" w14:paraId="0B82CB7D" w14:textId="77777777" w:rsidTr="00CB7C2C">
        <w:tc>
          <w:tcPr>
            <w:tcW w:w="9781" w:type="dxa"/>
          </w:tcPr>
          <w:p w14:paraId="067ACD2F" w14:textId="77777777" w:rsidR="00ED435E" w:rsidRPr="0090489C" w:rsidRDefault="00ED435E" w:rsidP="00CB7C2C">
            <w:pPr>
              <w:jc w:val="both"/>
              <w:rPr>
                <w:b/>
              </w:rPr>
            </w:pPr>
          </w:p>
          <w:p w14:paraId="7A8CED91" w14:textId="524A4661" w:rsidR="0090489C" w:rsidRPr="0090489C" w:rsidRDefault="0090489C" w:rsidP="00CB7C2C">
            <w:pPr>
              <w:jc w:val="both"/>
              <w:rPr>
                <w:b/>
              </w:rPr>
            </w:pPr>
          </w:p>
        </w:tc>
      </w:tr>
    </w:tbl>
    <w:p w14:paraId="33C53EF8" w14:textId="77777777" w:rsidR="00ED435E" w:rsidRPr="0090489C" w:rsidRDefault="00ED435E" w:rsidP="00ED435E">
      <w:pPr>
        <w:ind w:left="2160" w:firstLine="720"/>
        <w:rPr>
          <w:b/>
        </w:rPr>
      </w:pPr>
      <w:r w:rsidRPr="0090489C">
        <w:rPr>
          <w:b/>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ED435E" w:rsidRPr="0090489C" w14:paraId="70997A2C" w14:textId="77777777" w:rsidTr="00CB7C2C">
        <w:tc>
          <w:tcPr>
            <w:tcW w:w="9781" w:type="dxa"/>
            <w:tcBorders>
              <w:top w:val="single" w:sz="4" w:space="0" w:color="auto"/>
              <w:left w:val="single" w:sz="4" w:space="0" w:color="auto"/>
              <w:bottom w:val="single" w:sz="4" w:space="0" w:color="auto"/>
              <w:right w:val="single" w:sz="4" w:space="0" w:color="auto"/>
            </w:tcBorders>
          </w:tcPr>
          <w:p w14:paraId="310D91A7" w14:textId="77777777" w:rsidR="00ED435E" w:rsidRPr="0090489C" w:rsidRDefault="00ED435E" w:rsidP="00CB7C2C">
            <w:pPr>
              <w:rPr>
                <w:b/>
              </w:rPr>
            </w:pPr>
            <w:r w:rsidRPr="0090489C">
              <w:rPr>
                <w:b/>
                <w:bCs/>
              </w:rPr>
              <w:t xml:space="preserve">2. Paraišką teikiančios įstaigos pavadinimas, teisinis statusas:  </w:t>
            </w:r>
          </w:p>
        </w:tc>
      </w:tr>
      <w:tr w:rsidR="00ED435E" w:rsidRPr="0090489C" w14:paraId="16E4EA28" w14:textId="77777777" w:rsidTr="00CB7C2C">
        <w:tc>
          <w:tcPr>
            <w:tcW w:w="9781" w:type="dxa"/>
            <w:tcBorders>
              <w:top w:val="single" w:sz="4" w:space="0" w:color="auto"/>
              <w:left w:val="single" w:sz="4" w:space="0" w:color="auto"/>
              <w:bottom w:val="single" w:sz="4" w:space="0" w:color="auto"/>
              <w:right w:val="single" w:sz="4" w:space="0" w:color="auto"/>
            </w:tcBorders>
          </w:tcPr>
          <w:p w14:paraId="143CF744" w14:textId="77777777" w:rsidR="00ED435E" w:rsidRPr="0090489C" w:rsidRDefault="00ED435E" w:rsidP="00CB7C2C">
            <w:pPr>
              <w:rPr>
                <w:b/>
                <w:bCs/>
              </w:rPr>
            </w:pPr>
          </w:p>
          <w:p w14:paraId="4AF0E744" w14:textId="301E44AA" w:rsidR="0090489C" w:rsidRPr="0090489C" w:rsidRDefault="0090489C" w:rsidP="00CB7C2C">
            <w:pPr>
              <w:rPr>
                <w:b/>
                <w:bCs/>
              </w:rPr>
            </w:pPr>
          </w:p>
        </w:tc>
      </w:tr>
    </w:tbl>
    <w:p w14:paraId="66F7BAD3" w14:textId="77777777" w:rsidR="00ED435E" w:rsidRPr="0090489C" w:rsidRDefault="00ED435E" w:rsidP="00ED435E">
      <w:pPr>
        <w:rPr>
          <w:b/>
          <w:caps/>
          <w:sz w:val="20"/>
        </w:rPr>
      </w:pPr>
      <w:r w:rsidRPr="0090489C">
        <w:rPr>
          <w:b/>
        </w:rPr>
        <w:tab/>
      </w:r>
      <w:r w:rsidRPr="0090489C">
        <w:rPr>
          <w:b/>
        </w:rPr>
        <w:tab/>
      </w:r>
      <w:r w:rsidRPr="0090489C">
        <w:rPr>
          <w:b/>
        </w:rPr>
        <w:tab/>
      </w:r>
      <w:r w:rsidRPr="0090489C">
        <w:rPr>
          <w:b/>
        </w:rPr>
        <w:tab/>
      </w:r>
      <w:r w:rsidRPr="0090489C">
        <w:rPr>
          <w:b/>
        </w:rPr>
        <w:tab/>
      </w:r>
      <w:r w:rsidRPr="0090489C">
        <w:rPr>
          <w:b/>
        </w:rPr>
        <w:tab/>
      </w:r>
      <w:r w:rsidRPr="0090489C">
        <w:rPr>
          <w:b/>
        </w:rPr>
        <w:tab/>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ED435E" w:rsidRPr="0090489C" w14:paraId="18BC007F" w14:textId="77777777" w:rsidTr="00DD1FB4">
        <w:tc>
          <w:tcPr>
            <w:tcW w:w="9781" w:type="dxa"/>
          </w:tcPr>
          <w:p w14:paraId="48C716A1" w14:textId="77777777" w:rsidR="00ED435E" w:rsidRPr="0090489C" w:rsidRDefault="00ED435E" w:rsidP="00CB7C2C">
            <w:pPr>
              <w:jc w:val="both"/>
              <w:rPr>
                <w:b/>
                <w:caps/>
              </w:rPr>
            </w:pPr>
            <w:r w:rsidRPr="0090489C">
              <w:rPr>
                <w:b/>
                <w:caps/>
              </w:rPr>
              <w:t xml:space="preserve">3. </w:t>
            </w:r>
            <w:r w:rsidRPr="0090489C">
              <w:rPr>
                <w:b/>
                <w:bCs/>
              </w:rPr>
              <w:t>Informacija apie Pareiškėją:</w:t>
            </w:r>
          </w:p>
        </w:tc>
      </w:tr>
      <w:tr w:rsidR="00ED435E" w:rsidRPr="0090489C" w14:paraId="6667A0E8" w14:textId="77777777" w:rsidTr="00CB7C2C">
        <w:tc>
          <w:tcPr>
            <w:tcW w:w="9781" w:type="dxa"/>
          </w:tcPr>
          <w:p w14:paraId="7F6BD216" w14:textId="77777777" w:rsidR="00ED435E" w:rsidRPr="0090489C" w:rsidRDefault="00ED435E" w:rsidP="00CB7C2C">
            <w:r w:rsidRPr="0090489C">
              <w:t xml:space="preserve">Kodas  </w:t>
            </w:r>
          </w:p>
        </w:tc>
      </w:tr>
      <w:tr w:rsidR="00ED435E" w:rsidRPr="0090489C" w14:paraId="59B54A3D" w14:textId="77777777" w:rsidTr="00CB7C2C">
        <w:tc>
          <w:tcPr>
            <w:tcW w:w="9781" w:type="dxa"/>
          </w:tcPr>
          <w:p w14:paraId="3094DB7E" w14:textId="77777777" w:rsidR="00ED435E" w:rsidRPr="0090489C" w:rsidRDefault="00ED435E" w:rsidP="00CB7C2C">
            <w:r w:rsidRPr="0090489C">
              <w:t xml:space="preserve">Adresas  </w:t>
            </w:r>
          </w:p>
        </w:tc>
      </w:tr>
      <w:tr w:rsidR="00ED435E" w:rsidRPr="0090489C" w14:paraId="3204F9B1" w14:textId="77777777" w:rsidTr="00CB7C2C">
        <w:tc>
          <w:tcPr>
            <w:tcW w:w="9781" w:type="dxa"/>
          </w:tcPr>
          <w:p w14:paraId="1AEDDB5B" w14:textId="77777777" w:rsidR="00ED435E" w:rsidRPr="0090489C" w:rsidRDefault="00ED435E" w:rsidP="00CB7C2C">
            <w:r w:rsidRPr="0090489C">
              <w:t xml:space="preserve">Telefonas </w:t>
            </w:r>
          </w:p>
        </w:tc>
      </w:tr>
      <w:tr w:rsidR="00ED435E" w:rsidRPr="0090489C" w14:paraId="07572F08" w14:textId="77777777" w:rsidTr="00CB7C2C">
        <w:tc>
          <w:tcPr>
            <w:tcW w:w="9781" w:type="dxa"/>
          </w:tcPr>
          <w:p w14:paraId="03EBC7A8" w14:textId="77777777" w:rsidR="00ED435E" w:rsidRPr="0090489C" w:rsidRDefault="00ED435E" w:rsidP="00CB7C2C">
            <w:r w:rsidRPr="0090489C">
              <w:t xml:space="preserve">Elektroninis paštas    </w:t>
            </w:r>
          </w:p>
        </w:tc>
      </w:tr>
      <w:tr w:rsidR="00ED435E" w:rsidRPr="0090489C" w14:paraId="335020CE" w14:textId="77777777" w:rsidTr="00CB7C2C">
        <w:tc>
          <w:tcPr>
            <w:tcW w:w="9781" w:type="dxa"/>
          </w:tcPr>
          <w:p w14:paraId="36B405D2" w14:textId="1605E583" w:rsidR="00ED435E" w:rsidRPr="0090489C" w:rsidRDefault="00ED435E" w:rsidP="00CB7C2C">
            <w:r w:rsidRPr="0090489C">
              <w:t>Internet</w:t>
            </w:r>
            <w:r w:rsidR="00EF5C5E">
              <w:t>o</w:t>
            </w:r>
            <w:r w:rsidRPr="0090489C">
              <w:t xml:space="preserve"> svetainė</w:t>
            </w:r>
          </w:p>
        </w:tc>
      </w:tr>
      <w:tr w:rsidR="00ED435E" w:rsidRPr="0090489C" w14:paraId="49C7AC2C" w14:textId="77777777" w:rsidTr="00CB7C2C">
        <w:tc>
          <w:tcPr>
            <w:tcW w:w="9781" w:type="dxa"/>
          </w:tcPr>
          <w:p w14:paraId="24075EAC" w14:textId="77777777" w:rsidR="00ED435E" w:rsidRPr="0090489C" w:rsidRDefault="00ED435E" w:rsidP="00CB7C2C">
            <w:r w:rsidRPr="0090489C">
              <w:t xml:space="preserve">Įstaigos banko rekvizitai (banko pavadinimas, kodas, sąskaitos numeris)   </w:t>
            </w:r>
          </w:p>
        </w:tc>
      </w:tr>
      <w:tr w:rsidR="00ED435E" w:rsidRPr="0090489C" w14:paraId="02092F34" w14:textId="77777777" w:rsidTr="00CB7C2C">
        <w:tc>
          <w:tcPr>
            <w:tcW w:w="9781" w:type="dxa"/>
          </w:tcPr>
          <w:p w14:paraId="088C4CD8" w14:textId="77777777" w:rsidR="00ED435E" w:rsidRPr="0090489C" w:rsidRDefault="00ED435E" w:rsidP="00CB7C2C"/>
          <w:p w14:paraId="0C24FCF6" w14:textId="01E6A673" w:rsidR="0090489C" w:rsidRPr="0090489C" w:rsidRDefault="0090489C" w:rsidP="00CB7C2C"/>
        </w:tc>
      </w:tr>
    </w:tbl>
    <w:p w14:paraId="35649C75" w14:textId="77777777" w:rsidR="00ED435E" w:rsidRPr="0090489C" w:rsidRDefault="00ED435E" w:rsidP="00ED435E">
      <w:pPr>
        <w:jc w:val="both"/>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ED435E" w:rsidRPr="0090489C" w14:paraId="0CF46481" w14:textId="77777777" w:rsidTr="00DD1FB4">
        <w:tc>
          <w:tcPr>
            <w:tcW w:w="9781" w:type="dxa"/>
          </w:tcPr>
          <w:p w14:paraId="6FD301AE" w14:textId="77777777" w:rsidR="00ED435E" w:rsidRPr="0090489C" w:rsidRDefault="00ED435E" w:rsidP="00CB7C2C">
            <w:pPr>
              <w:jc w:val="both"/>
              <w:rPr>
                <w:b/>
                <w:bCs/>
              </w:rPr>
            </w:pPr>
            <w:r w:rsidRPr="0090489C">
              <w:rPr>
                <w:b/>
                <w:bCs/>
              </w:rPr>
              <w:t xml:space="preserve">4. Informacija apie </w:t>
            </w:r>
            <w:r w:rsidRPr="0090489C">
              <w:rPr>
                <w:b/>
              </w:rPr>
              <w:t>Projekto vadovą:</w:t>
            </w:r>
          </w:p>
        </w:tc>
      </w:tr>
      <w:tr w:rsidR="00ED435E" w:rsidRPr="0090489C" w14:paraId="6C194D7C" w14:textId="77777777" w:rsidTr="00CB7C2C">
        <w:tc>
          <w:tcPr>
            <w:tcW w:w="9781" w:type="dxa"/>
          </w:tcPr>
          <w:p w14:paraId="16C058BF" w14:textId="77777777" w:rsidR="00ED435E" w:rsidRPr="0090489C" w:rsidRDefault="00ED435E" w:rsidP="00CB7C2C">
            <w:pPr>
              <w:jc w:val="both"/>
            </w:pPr>
            <w:r w:rsidRPr="0090489C">
              <w:t xml:space="preserve">Vardas ir pavardė   </w:t>
            </w:r>
          </w:p>
        </w:tc>
      </w:tr>
      <w:tr w:rsidR="00ED435E" w:rsidRPr="0090489C" w14:paraId="2178F7A5" w14:textId="77777777" w:rsidTr="00CB7C2C">
        <w:tc>
          <w:tcPr>
            <w:tcW w:w="9781" w:type="dxa"/>
          </w:tcPr>
          <w:p w14:paraId="21BE6D6F" w14:textId="77777777" w:rsidR="00ED435E" w:rsidRPr="0090489C" w:rsidRDefault="00ED435E" w:rsidP="00CB7C2C">
            <w:pPr>
              <w:jc w:val="both"/>
            </w:pPr>
            <w:r w:rsidRPr="0090489C">
              <w:t xml:space="preserve">Pareigos įstaigoje </w:t>
            </w:r>
          </w:p>
        </w:tc>
      </w:tr>
      <w:tr w:rsidR="00ED435E" w:rsidRPr="0090489C" w14:paraId="667D33ED" w14:textId="77777777" w:rsidTr="00CB7C2C">
        <w:tc>
          <w:tcPr>
            <w:tcW w:w="9781" w:type="dxa"/>
          </w:tcPr>
          <w:p w14:paraId="38C130E3" w14:textId="77777777" w:rsidR="00ED435E" w:rsidRPr="0090489C" w:rsidRDefault="00ED435E" w:rsidP="00CB7C2C">
            <w:pPr>
              <w:jc w:val="both"/>
            </w:pPr>
            <w:r w:rsidRPr="0090489C">
              <w:t>Telefono numeris</w:t>
            </w:r>
          </w:p>
        </w:tc>
      </w:tr>
      <w:tr w:rsidR="00ED435E" w:rsidRPr="0090489C" w14:paraId="2267049B" w14:textId="77777777" w:rsidTr="00CB7C2C">
        <w:tc>
          <w:tcPr>
            <w:tcW w:w="9781" w:type="dxa"/>
          </w:tcPr>
          <w:p w14:paraId="6C3E0587" w14:textId="77777777" w:rsidR="00ED435E" w:rsidRPr="0090489C" w:rsidRDefault="00ED435E" w:rsidP="00CB7C2C">
            <w:pPr>
              <w:jc w:val="both"/>
            </w:pPr>
            <w:r w:rsidRPr="0090489C">
              <w:t xml:space="preserve">Elektroninis paštas    </w:t>
            </w:r>
          </w:p>
        </w:tc>
      </w:tr>
    </w:tbl>
    <w:p w14:paraId="46277C78" w14:textId="77777777" w:rsidR="009D734D" w:rsidRPr="0090489C" w:rsidRDefault="009D734D" w:rsidP="009D734D">
      <w:pPr>
        <w:rPr>
          <w:b/>
          <w:bCs/>
          <w:szCs w:val="18"/>
        </w:rPr>
      </w:pPr>
    </w:p>
    <w:tbl>
      <w:tblPr>
        <w:tblW w:w="9781" w:type="dxa"/>
        <w:tblInd w:w="139" w:type="dxa"/>
        <w:tblLayout w:type="fixed"/>
        <w:tblCellMar>
          <w:top w:w="55" w:type="dxa"/>
          <w:left w:w="48" w:type="dxa"/>
          <w:bottom w:w="55" w:type="dxa"/>
          <w:right w:w="55" w:type="dxa"/>
        </w:tblCellMar>
        <w:tblLook w:val="04A0" w:firstRow="1" w:lastRow="0" w:firstColumn="1" w:lastColumn="0" w:noHBand="0" w:noVBand="1"/>
      </w:tblPr>
      <w:tblGrid>
        <w:gridCol w:w="9781"/>
      </w:tblGrid>
      <w:tr w:rsidR="00DD1FB4" w:rsidRPr="0090489C" w14:paraId="05A0F1F5" w14:textId="77777777" w:rsidTr="00DD1FB4">
        <w:trPr>
          <w:trHeight w:val="169"/>
        </w:trPr>
        <w:tc>
          <w:tcPr>
            <w:tcW w:w="9781" w:type="dxa"/>
            <w:tcBorders>
              <w:top w:val="single" w:sz="2" w:space="0" w:color="000001"/>
              <w:left w:val="single" w:sz="2" w:space="0" w:color="000001"/>
              <w:bottom w:val="single" w:sz="2" w:space="0" w:color="000001"/>
              <w:right w:val="single" w:sz="2" w:space="0" w:color="000001"/>
            </w:tcBorders>
          </w:tcPr>
          <w:p w14:paraId="55039611" w14:textId="36F1654F" w:rsidR="00DD1FB4" w:rsidRPr="0090489C" w:rsidRDefault="00DD1FB4">
            <w:pPr>
              <w:pStyle w:val="Betarp1"/>
            </w:pPr>
            <w:r w:rsidRPr="0090489C">
              <w:rPr>
                <w:b/>
                <w:bCs/>
                <w:szCs w:val="18"/>
              </w:rPr>
              <w:t xml:space="preserve">5. Informacija apie projekto partnerius </w:t>
            </w:r>
            <w:r w:rsidRPr="0090489C">
              <w:rPr>
                <w:szCs w:val="18"/>
              </w:rPr>
              <w:t>(įstaigos pavadinimas, vadovo vardas, pavardė, telefon</w:t>
            </w:r>
            <w:r w:rsidR="00EF5C5E">
              <w:rPr>
                <w:szCs w:val="18"/>
              </w:rPr>
              <w:t>o numeris</w:t>
            </w:r>
            <w:r w:rsidRPr="0090489C">
              <w:rPr>
                <w:szCs w:val="18"/>
              </w:rPr>
              <w:t>, elektroninis paštas)</w:t>
            </w:r>
          </w:p>
        </w:tc>
      </w:tr>
      <w:tr w:rsidR="009D734D" w:rsidRPr="0090489C" w14:paraId="7196E3A4" w14:textId="77777777" w:rsidTr="00DD1FB4">
        <w:trPr>
          <w:trHeight w:val="169"/>
        </w:trPr>
        <w:tc>
          <w:tcPr>
            <w:tcW w:w="9781" w:type="dxa"/>
            <w:tcBorders>
              <w:top w:val="single" w:sz="2" w:space="0" w:color="000001"/>
              <w:left w:val="single" w:sz="2" w:space="0" w:color="000001"/>
              <w:bottom w:val="single" w:sz="2" w:space="0" w:color="000001"/>
              <w:right w:val="single" w:sz="2" w:space="0" w:color="000001"/>
            </w:tcBorders>
            <w:hideMark/>
          </w:tcPr>
          <w:p w14:paraId="580FCF77" w14:textId="77777777" w:rsidR="009D734D" w:rsidRPr="0090489C" w:rsidRDefault="009D734D">
            <w:pPr>
              <w:pStyle w:val="Betarp1"/>
            </w:pPr>
            <w:r w:rsidRPr="0090489C">
              <w:t xml:space="preserve"> </w:t>
            </w:r>
          </w:p>
        </w:tc>
      </w:tr>
    </w:tbl>
    <w:p w14:paraId="65286BD3" w14:textId="77777777" w:rsidR="00ED435E" w:rsidRPr="0090489C" w:rsidRDefault="00ED435E" w:rsidP="009D734D">
      <w:pPr>
        <w:pStyle w:val="Antrat2"/>
        <w:rPr>
          <w:rFonts w:ascii="Times New Roman" w:hAnsi="Times New Roman" w:cs="Times New Roman"/>
          <w:b w:val="0"/>
          <w:bCs w:val="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ED435E" w:rsidRPr="0090489C" w14:paraId="2D8D260A" w14:textId="77777777" w:rsidTr="00CB7C2C">
        <w:tc>
          <w:tcPr>
            <w:tcW w:w="9781" w:type="dxa"/>
          </w:tcPr>
          <w:p w14:paraId="5ABD5C5C" w14:textId="57EB32B2" w:rsidR="00ED435E" w:rsidRPr="0090489C" w:rsidRDefault="009D734D" w:rsidP="00CB7C2C">
            <w:pPr>
              <w:rPr>
                <w:bCs/>
              </w:rPr>
            </w:pPr>
            <w:r w:rsidRPr="0090489C">
              <w:rPr>
                <w:b/>
                <w:bCs/>
              </w:rPr>
              <w:t>6</w:t>
            </w:r>
            <w:r w:rsidR="00ED435E" w:rsidRPr="0090489C">
              <w:rPr>
                <w:b/>
                <w:bCs/>
              </w:rPr>
              <w:t xml:space="preserve">. Projekto pristatymas </w:t>
            </w:r>
          </w:p>
        </w:tc>
      </w:tr>
      <w:tr w:rsidR="00ED435E" w:rsidRPr="0090489C" w14:paraId="10B31D8E" w14:textId="77777777" w:rsidTr="00CB7C2C">
        <w:tc>
          <w:tcPr>
            <w:tcW w:w="9781" w:type="dxa"/>
          </w:tcPr>
          <w:p w14:paraId="6374BE3D" w14:textId="5C1CA747" w:rsidR="00ED435E" w:rsidRPr="0090489C" w:rsidRDefault="00ED435E" w:rsidP="0090489C">
            <w:pPr>
              <w:rPr>
                <w:bCs/>
              </w:rPr>
            </w:pPr>
            <w:r w:rsidRPr="0090489C">
              <w:rPr>
                <w:bCs/>
              </w:rPr>
              <w:t>Aprašykite projekto aktualumą, tikslus, uždavinius, turinį, siekiamus rezultatus, sėkmės kriterijus ir kt.</w:t>
            </w:r>
          </w:p>
        </w:tc>
      </w:tr>
    </w:tbl>
    <w:p w14:paraId="42817992" w14:textId="77777777" w:rsidR="00ED435E" w:rsidRPr="0090489C" w:rsidRDefault="00ED435E" w:rsidP="00ED435E">
      <w:pPr>
        <w:jc w:val="both"/>
        <w:rPr>
          <w:b/>
          <w:cap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ED435E" w:rsidRPr="0090489C" w14:paraId="357324BF" w14:textId="77777777" w:rsidTr="00CB7C2C">
        <w:tc>
          <w:tcPr>
            <w:tcW w:w="9781" w:type="dxa"/>
          </w:tcPr>
          <w:p w14:paraId="7C21BD96" w14:textId="50B78DBE" w:rsidR="00ED435E" w:rsidRPr="0090489C" w:rsidRDefault="009D734D" w:rsidP="00CB7C2C">
            <w:pPr>
              <w:rPr>
                <w:b/>
                <w:bCs/>
              </w:rPr>
            </w:pPr>
            <w:r w:rsidRPr="0090489C">
              <w:rPr>
                <w:b/>
                <w:bCs/>
              </w:rPr>
              <w:t>7</w:t>
            </w:r>
            <w:r w:rsidR="00ED435E" w:rsidRPr="0090489C">
              <w:rPr>
                <w:b/>
                <w:bCs/>
              </w:rPr>
              <w:t xml:space="preserve">. Projekto dalyviai </w:t>
            </w:r>
          </w:p>
        </w:tc>
      </w:tr>
      <w:tr w:rsidR="00ED435E" w:rsidRPr="0090489C" w14:paraId="3578CACF" w14:textId="77777777" w:rsidTr="00CB7C2C">
        <w:tc>
          <w:tcPr>
            <w:tcW w:w="9781" w:type="dxa"/>
          </w:tcPr>
          <w:p w14:paraId="7240A7F8" w14:textId="65C85ACB" w:rsidR="00ED435E" w:rsidRPr="0090489C" w:rsidRDefault="00ED435E" w:rsidP="00CB7C2C">
            <w:pPr>
              <w:rPr>
                <w:bCs/>
              </w:rPr>
            </w:pPr>
            <w:r w:rsidRPr="0090489C">
              <w:rPr>
                <w:bCs/>
              </w:rPr>
              <w:t xml:space="preserve">Nurodykite bendrą vaikų skaičių, iš jų – </w:t>
            </w:r>
            <w:r w:rsidR="009F664A" w:rsidRPr="0090489C">
              <w:rPr>
                <w:bCs/>
              </w:rPr>
              <w:t>socialinę paramą gaunančių vaikų skaičių ir vaikų</w:t>
            </w:r>
            <w:r w:rsidR="00EF5C5E">
              <w:rPr>
                <w:bCs/>
              </w:rPr>
              <w:t>,</w:t>
            </w:r>
            <w:r w:rsidR="009F664A" w:rsidRPr="0090489C">
              <w:rPr>
                <w:bCs/>
              </w:rPr>
              <w:t xml:space="preserve"> turinčių didelių ir labai didelių specialiųjų ugdymosi poreikių dėl negalios skaičių (jei tokių yra)</w:t>
            </w:r>
            <w:r w:rsidR="009A55B7" w:rsidRPr="0090489C">
              <w:rPr>
                <w:bCs/>
              </w:rPr>
              <w:t>. Kokiam skaičiui vaikų bus siekiama</w:t>
            </w:r>
            <w:r w:rsidRPr="0090489C">
              <w:rPr>
                <w:bCs/>
              </w:rPr>
              <w:t xml:space="preserve"> </w:t>
            </w:r>
            <w:r w:rsidR="001D19E4" w:rsidRPr="0090489C">
              <w:t>mažinti</w:t>
            </w:r>
            <w:r w:rsidR="001D19E4" w:rsidRPr="0090489C">
              <w:rPr>
                <w:spacing w:val="1"/>
              </w:rPr>
              <w:t xml:space="preserve"> </w:t>
            </w:r>
            <w:r w:rsidR="001D19E4" w:rsidRPr="0090489C">
              <w:t>mokymosi</w:t>
            </w:r>
            <w:r w:rsidR="001D19E4" w:rsidRPr="0090489C">
              <w:rPr>
                <w:spacing w:val="1"/>
              </w:rPr>
              <w:t xml:space="preserve"> </w:t>
            </w:r>
            <w:r w:rsidR="001D19E4" w:rsidRPr="0090489C">
              <w:t>praradimus,</w:t>
            </w:r>
            <w:r w:rsidR="00717B40" w:rsidRPr="0090489C">
              <w:t xml:space="preserve"> </w:t>
            </w:r>
            <w:r w:rsidR="001D19E4" w:rsidRPr="0090489C">
              <w:t>didinti</w:t>
            </w:r>
            <w:r w:rsidR="001D19E4" w:rsidRPr="0090489C">
              <w:rPr>
                <w:spacing w:val="1"/>
              </w:rPr>
              <w:t xml:space="preserve"> </w:t>
            </w:r>
            <w:r w:rsidR="001D19E4" w:rsidRPr="0090489C">
              <w:t>mokymosi</w:t>
            </w:r>
            <w:r w:rsidR="001D19E4" w:rsidRPr="0090489C">
              <w:rPr>
                <w:spacing w:val="1"/>
              </w:rPr>
              <w:t xml:space="preserve"> </w:t>
            </w:r>
            <w:r w:rsidR="001D19E4" w:rsidRPr="0090489C">
              <w:t>motyvaciją,</w:t>
            </w:r>
            <w:r w:rsidR="001D19E4" w:rsidRPr="0090489C">
              <w:rPr>
                <w:spacing w:val="1"/>
              </w:rPr>
              <w:t xml:space="preserve"> </w:t>
            </w:r>
            <w:r w:rsidR="001D19E4" w:rsidRPr="0090489C">
              <w:t>stiprinti</w:t>
            </w:r>
            <w:r w:rsidR="001D19E4" w:rsidRPr="0090489C">
              <w:rPr>
                <w:spacing w:val="1"/>
              </w:rPr>
              <w:t xml:space="preserve"> </w:t>
            </w:r>
            <w:r w:rsidR="001D19E4" w:rsidRPr="0090489C">
              <w:t>žinias,</w:t>
            </w:r>
            <w:r w:rsidR="001D19E4" w:rsidRPr="0090489C">
              <w:rPr>
                <w:spacing w:val="1"/>
              </w:rPr>
              <w:t xml:space="preserve"> </w:t>
            </w:r>
            <w:r w:rsidR="001D19E4" w:rsidRPr="0090489C">
              <w:t>gebėjimus</w:t>
            </w:r>
            <w:r w:rsidR="001D19E4" w:rsidRPr="0090489C">
              <w:rPr>
                <w:spacing w:val="-1"/>
              </w:rPr>
              <w:t xml:space="preserve"> </w:t>
            </w:r>
            <w:r w:rsidR="001D19E4" w:rsidRPr="0090489C">
              <w:t>ir įgūdžius</w:t>
            </w:r>
            <w:r w:rsidR="001D19E4" w:rsidRPr="0090489C">
              <w:rPr>
                <w:spacing w:val="-1"/>
              </w:rPr>
              <w:t xml:space="preserve"> </w:t>
            </w:r>
            <w:r w:rsidR="001D19E4" w:rsidRPr="0090489C">
              <w:t>matematikos, gamtamokslio</w:t>
            </w:r>
            <w:r w:rsidR="001D19E4" w:rsidRPr="0090489C">
              <w:rPr>
                <w:spacing w:val="-1"/>
              </w:rPr>
              <w:t xml:space="preserve"> </w:t>
            </w:r>
            <w:r w:rsidR="001D19E4" w:rsidRPr="0090489C">
              <w:t>ir kalbų ugdymo</w:t>
            </w:r>
            <w:r w:rsidR="001D19E4" w:rsidRPr="0090489C">
              <w:rPr>
                <w:spacing w:val="-1"/>
              </w:rPr>
              <w:t xml:space="preserve"> </w:t>
            </w:r>
            <w:r w:rsidR="001D19E4" w:rsidRPr="0090489C">
              <w:t xml:space="preserve">srityse, </w:t>
            </w:r>
            <w:r w:rsidRPr="0090489C">
              <w:rPr>
                <w:bCs/>
              </w:rPr>
              <w:t>kokio amžiaus vaikams skirtas projektas</w:t>
            </w:r>
            <w:r w:rsidR="00552C5B" w:rsidRPr="0090489C">
              <w:rPr>
                <w:bCs/>
              </w:rPr>
              <w:t>.</w:t>
            </w:r>
          </w:p>
        </w:tc>
      </w:tr>
      <w:tr w:rsidR="00DD1FB4" w:rsidRPr="0090489C" w14:paraId="25E3C16F" w14:textId="77777777" w:rsidTr="00CB7C2C">
        <w:tc>
          <w:tcPr>
            <w:tcW w:w="9781" w:type="dxa"/>
          </w:tcPr>
          <w:p w14:paraId="04F4295E" w14:textId="77777777" w:rsidR="00DD1FB4" w:rsidRPr="0090489C" w:rsidRDefault="00DD1FB4" w:rsidP="00CB7C2C">
            <w:pPr>
              <w:rPr>
                <w:bCs/>
              </w:rPr>
            </w:pPr>
          </w:p>
        </w:tc>
      </w:tr>
    </w:tbl>
    <w:p w14:paraId="720F6A5A" w14:textId="77777777" w:rsidR="00ED435E" w:rsidRPr="0090489C" w:rsidRDefault="00ED435E" w:rsidP="00ED435E">
      <w:pPr>
        <w:jc w:val="both"/>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ED435E" w:rsidRPr="0090489C" w14:paraId="677B9055" w14:textId="77777777" w:rsidTr="00CB7C2C">
        <w:tc>
          <w:tcPr>
            <w:tcW w:w="9781" w:type="dxa"/>
          </w:tcPr>
          <w:p w14:paraId="546FFE4C" w14:textId="5040EB92" w:rsidR="00ED435E" w:rsidRPr="0090489C" w:rsidRDefault="00121EC2" w:rsidP="00CB7C2C">
            <w:pPr>
              <w:rPr>
                <w:bCs/>
                <w:color w:val="000000"/>
              </w:rPr>
            </w:pPr>
            <w:r w:rsidRPr="0090489C">
              <w:rPr>
                <w:b/>
                <w:bCs/>
                <w:color w:val="000000"/>
              </w:rPr>
              <w:t>8</w:t>
            </w:r>
            <w:r w:rsidR="00ED435E" w:rsidRPr="0090489C">
              <w:rPr>
                <w:b/>
                <w:bCs/>
                <w:color w:val="000000"/>
              </w:rPr>
              <w:t xml:space="preserve">. Kiti finansavimo šaltiniai </w:t>
            </w:r>
            <w:r w:rsidR="00ED435E" w:rsidRPr="0090489C">
              <w:rPr>
                <w:bCs/>
                <w:color w:val="000000"/>
              </w:rPr>
              <w:t xml:space="preserve">(nurodyti organizacijos pavadinimą, lėšas)  </w:t>
            </w:r>
          </w:p>
        </w:tc>
      </w:tr>
      <w:tr w:rsidR="00ED435E" w:rsidRPr="0090489C" w14:paraId="2EF6CE5D" w14:textId="77777777" w:rsidTr="00CB7C2C">
        <w:tc>
          <w:tcPr>
            <w:tcW w:w="9781" w:type="dxa"/>
          </w:tcPr>
          <w:p w14:paraId="26DEC22A" w14:textId="77777777" w:rsidR="00ED435E" w:rsidRPr="0090489C" w:rsidRDefault="00ED435E" w:rsidP="00CB7C2C">
            <w:pPr>
              <w:rPr>
                <w:b/>
                <w:bCs/>
                <w:color w:val="000000"/>
              </w:rPr>
            </w:pPr>
          </w:p>
          <w:p w14:paraId="0A5D0E35" w14:textId="096C9D64" w:rsidR="0090489C" w:rsidRPr="0090489C" w:rsidRDefault="0090489C" w:rsidP="00CB7C2C">
            <w:pPr>
              <w:rPr>
                <w:b/>
                <w:bCs/>
                <w:color w:val="000000"/>
              </w:rPr>
            </w:pPr>
          </w:p>
        </w:tc>
      </w:tr>
    </w:tbl>
    <w:p w14:paraId="4D5787B9" w14:textId="5898C664" w:rsidR="00ED435E" w:rsidRPr="0090489C" w:rsidRDefault="00ED435E" w:rsidP="00ED435E">
      <w:pPr>
        <w:jc w:val="center"/>
        <w:rPr>
          <w:b/>
        </w:rPr>
      </w:pPr>
    </w:p>
    <w:tbl>
      <w:tblPr>
        <w:tblW w:w="98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324"/>
        <w:gridCol w:w="2835"/>
        <w:gridCol w:w="1843"/>
        <w:gridCol w:w="2269"/>
        <w:gridCol w:w="27"/>
      </w:tblGrid>
      <w:tr w:rsidR="00ED435E" w:rsidRPr="0090489C" w14:paraId="0F1C0E61" w14:textId="77777777" w:rsidTr="0090489C">
        <w:tc>
          <w:tcPr>
            <w:tcW w:w="9838" w:type="dxa"/>
            <w:gridSpan w:val="6"/>
          </w:tcPr>
          <w:p w14:paraId="31FE980E" w14:textId="108A3835" w:rsidR="00ED435E" w:rsidRPr="0090489C" w:rsidRDefault="00121EC2" w:rsidP="00DD1FB4">
            <w:pPr>
              <w:jc w:val="both"/>
              <w:rPr>
                <w:b/>
              </w:rPr>
            </w:pPr>
            <w:r w:rsidRPr="0090489C">
              <w:rPr>
                <w:b/>
              </w:rPr>
              <w:lastRenderedPageBreak/>
              <w:t>9</w:t>
            </w:r>
            <w:r w:rsidR="00ED435E" w:rsidRPr="0090489C">
              <w:rPr>
                <w:b/>
              </w:rPr>
              <w:t>. Projekto sąmata</w:t>
            </w:r>
          </w:p>
        </w:tc>
      </w:tr>
      <w:tr w:rsidR="00ED435E" w:rsidRPr="0090489C" w14:paraId="7DAD5A03" w14:textId="77777777" w:rsidTr="0090489C">
        <w:trPr>
          <w:gridAfter w:val="1"/>
          <w:wAfter w:w="27" w:type="dxa"/>
          <w:cantSplit/>
        </w:trPr>
        <w:tc>
          <w:tcPr>
            <w:tcW w:w="540" w:type="dxa"/>
            <w:tcBorders>
              <w:top w:val="single" w:sz="4" w:space="0" w:color="auto"/>
              <w:left w:val="single" w:sz="4" w:space="0" w:color="auto"/>
              <w:bottom w:val="single" w:sz="4" w:space="0" w:color="auto"/>
              <w:right w:val="single" w:sz="4" w:space="0" w:color="auto"/>
            </w:tcBorders>
            <w:vAlign w:val="center"/>
          </w:tcPr>
          <w:p w14:paraId="4260690B" w14:textId="77777777" w:rsidR="00ED435E" w:rsidRPr="0090489C" w:rsidRDefault="00ED435E" w:rsidP="00DD1FB4">
            <w:pPr>
              <w:ind w:left="-288" w:right="-108" w:firstLine="180"/>
              <w:rPr>
                <w:bCs/>
              </w:rPr>
            </w:pPr>
            <w:r w:rsidRPr="0090489C">
              <w:rPr>
                <w:bCs/>
              </w:rPr>
              <w:t>Eil.</w:t>
            </w:r>
          </w:p>
          <w:p w14:paraId="07AAA19E" w14:textId="77777777" w:rsidR="00ED435E" w:rsidRPr="0090489C" w:rsidRDefault="00ED435E" w:rsidP="00DD1FB4">
            <w:pPr>
              <w:ind w:left="-288" w:right="-108" w:firstLine="180"/>
              <w:rPr>
                <w:b/>
              </w:rPr>
            </w:pPr>
            <w:r w:rsidRPr="0090489C">
              <w:rPr>
                <w:bCs/>
              </w:rPr>
              <w:t>Nr.</w:t>
            </w:r>
          </w:p>
        </w:tc>
        <w:tc>
          <w:tcPr>
            <w:tcW w:w="2324" w:type="dxa"/>
            <w:tcBorders>
              <w:top w:val="single" w:sz="4" w:space="0" w:color="auto"/>
              <w:left w:val="single" w:sz="4" w:space="0" w:color="auto"/>
              <w:bottom w:val="single" w:sz="4" w:space="0" w:color="auto"/>
              <w:right w:val="single" w:sz="4" w:space="0" w:color="auto"/>
            </w:tcBorders>
            <w:vAlign w:val="center"/>
          </w:tcPr>
          <w:p w14:paraId="3806DCFA" w14:textId="7B6EA3B8" w:rsidR="00ED435E" w:rsidRPr="0090489C" w:rsidRDefault="00ED435E" w:rsidP="002E65AE">
            <w:pPr>
              <w:pStyle w:val="Antrats"/>
              <w:jc w:val="center"/>
              <w:rPr>
                <w:bCs/>
                <w:sz w:val="24"/>
                <w:szCs w:val="24"/>
              </w:rPr>
            </w:pPr>
            <w:r w:rsidRPr="0090489C">
              <w:rPr>
                <w:bCs/>
                <w:sz w:val="24"/>
                <w:szCs w:val="24"/>
              </w:rPr>
              <w:t xml:space="preserve">Išlaidų pavadinimas </w:t>
            </w:r>
            <w:r w:rsidRPr="0090489C">
              <w:rPr>
                <w:i/>
                <w:sz w:val="24"/>
                <w:szCs w:val="24"/>
              </w:rPr>
              <w:t>(detalizuokite)</w:t>
            </w:r>
          </w:p>
        </w:tc>
        <w:tc>
          <w:tcPr>
            <w:tcW w:w="2835" w:type="dxa"/>
            <w:tcBorders>
              <w:top w:val="single" w:sz="4" w:space="0" w:color="auto"/>
              <w:left w:val="single" w:sz="4" w:space="0" w:color="auto"/>
              <w:bottom w:val="single" w:sz="4" w:space="0" w:color="auto"/>
              <w:right w:val="single" w:sz="4" w:space="0" w:color="auto"/>
            </w:tcBorders>
            <w:vAlign w:val="center"/>
          </w:tcPr>
          <w:p w14:paraId="7A582D98" w14:textId="4504AD5B" w:rsidR="00ED435E" w:rsidRPr="0090489C" w:rsidRDefault="00ED435E" w:rsidP="002E65AE">
            <w:pPr>
              <w:jc w:val="center"/>
              <w:rPr>
                <w:bCs/>
              </w:rPr>
            </w:pPr>
            <w:r w:rsidRPr="0090489C">
              <w:rPr>
                <w:bCs/>
              </w:rPr>
              <w:t xml:space="preserve">Lėšos, prašomos iš </w:t>
            </w:r>
            <w:r w:rsidR="009F664A" w:rsidRPr="0090489C">
              <w:rPr>
                <w:bCs/>
              </w:rPr>
              <w:t>valstybės ir</w:t>
            </w:r>
            <w:r w:rsidR="009A55B7" w:rsidRPr="0090489C">
              <w:rPr>
                <w:bCs/>
              </w:rPr>
              <w:t xml:space="preserve"> / ar </w:t>
            </w:r>
            <w:r w:rsidRPr="0090489C">
              <w:rPr>
                <w:bCs/>
              </w:rPr>
              <w:t>Savivaldybės biudžeto</w:t>
            </w:r>
          </w:p>
        </w:tc>
        <w:tc>
          <w:tcPr>
            <w:tcW w:w="1843" w:type="dxa"/>
            <w:tcBorders>
              <w:top w:val="single" w:sz="4" w:space="0" w:color="auto"/>
              <w:left w:val="single" w:sz="4" w:space="0" w:color="auto"/>
              <w:bottom w:val="single" w:sz="4" w:space="0" w:color="auto"/>
              <w:right w:val="single" w:sz="4" w:space="0" w:color="auto"/>
            </w:tcBorders>
            <w:vAlign w:val="center"/>
          </w:tcPr>
          <w:p w14:paraId="23DA2B10" w14:textId="41E4789B" w:rsidR="00ED435E" w:rsidRPr="0090489C" w:rsidRDefault="00ED435E" w:rsidP="002E65AE">
            <w:pPr>
              <w:jc w:val="center"/>
              <w:rPr>
                <w:bCs/>
              </w:rPr>
            </w:pPr>
            <w:r w:rsidRPr="0090489C">
              <w:rPr>
                <w:bCs/>
              </w:rPr>
              <w:t>Kiti finansavimo šaltiniai</w:t>
            </w:r>
          </w:p>
        </w:tc>
        <w:tc>
          <w:tcPr>
            <w:tcW w:w="2269" w:type="dxa"/>
            <w:tcBorders>
              <w:top w:val="single" w:sz="4" w:space="0" w:color="auto"/>
              <w:left w:val="single" w:sz="4" w:space="0" w:color="auto"/>
              <w:bottom w:val="single" w:sz="4" w:space="0" w:color="auto"/>
              <w:right w:val="single" w:sz="4" w:space="0" w:color="auto"/>
            </w:tcBorders>
            <w:vAlign w:val="center"/>
          </w:tcPr>
          <w:p w14:paraId="03B2CE9F" w14:textId="35EE9B0E" w:rsidR="00ED435E" w:rsidRPr="0090489C" w:rsidRDefault="00ED435E" w:rsidP="002E65AE">
            <w:pPr>
              <w:pStyle w:val="Antrats"/>
              <w:jc w:val="center"/>
              <w:rPr>
                <w:bCs/>
                <w:sz w:val="24"/>
                <w:szCs w:val="24"/>
              </w:rPr>
            </w:pPr>
            <w:r w:rsidRPr="0090489C">
              <w:rPr>
                <w:bCs/>
                <w:sz w:val="24"/>
                <w:szCs w:val="24"/>
              </w:rPr>
              <w:t>Iš viso</w:t>
            </w:r>
          </w:p>
        </w:tc>
      </w:tr>
      <w:tr w:rsidR="00ED435E" w:rsidRPr="0090489C" w14:paraId="37A49422" w14:textId="77777777" w:rsidTr="0090489C">
        <w:trPr>
          <w:gridAfter w:val="1"/>
          <w:wAfter w:w="27" w:type="dxa"/>
        </w:trPr>
        <w:tc>
          <w:tcPr>
            <w:tcW w:w="540" w:type="dxa"/>
            <w:tcBorders>
              <w:top w:val="single" w:sz="4" w:space="0" w:color="auto"/>
              <w:left w:val="single" w:sz="4" w:space="0" w:color="auto"/>
              <w:right w:val="single" w:sz="4" w:space="0" w:color="auto"/>
            </w:tcBorders>
          </w:tcPr>
          <w:p w14:paraId="7E632464" w14:textId="77777777" w:rsidR="00ED435E" w:rsidRPr="0090489C" w:rsidRDefault="00ED435E" w:rsidP="00DD1FB4">
            <w:pPr>
              <w:jc w:val="both"/>
              <w:rPr>
                <w:bCs/>
              </w:rPr>
            </w:pPr>
          </w:p>
        </w:tc>
        <w:tc>
          <w:tcPr>
            <w:tcW w:w="2324" w:type="dxa"/>
            <w:tcBorders>
              <w:top w:val="single" w:sz="4" w:space="0" w:color="auto"/>
              <w:left w:val="single" w:sz="4" w:space="0" w:color="auto"/>
              <w:right w:val="single" w:sz="4" w:space="0" w:color="auto"/>
            </w:tcBorders>
          </w:tcPr>
          <w:p w14:paraId="3C78018C" w14:textId="77777777" w:rsidR="00ED435E" w:rsidRPr="0090489C" w:rsidRDefault="00ED435E" w:rsidP="00DD1FB4">
            <w:pPr>
              <w:pStyle w:val="Antrat4"/>
              <w:spacing w:before="0"/>
              <w:rPr>
                <w:rFonts w:ascii="Times New Roman" w:hAnsi="Times New Roman" w:cs="Times New Roman"/>
                <w:b w:val="0"/>
                <w:color w:val="auto"/>
                <w:szCs w:val="24"/>
              </w:rPr>
            </w:pPr>
          </w:p>
        </w:tc>
        <w:tc>
          <w:tcPr>
            <w:tcW w:w="2835" w:type="dxa"/>
            <w:tcBorders>
              <w:top w:val="single" w:sz="4" w:space="0" w:color="auto"/>
              <w:left w:val="single" w:sz="4" w:space="0" w:color="auto"/>
              <w:right w:val="single" w:sz="4" w:space="0" w:color="auto"/>
            </w:tcBorders>
          </w:tcPr>
          <w:p w14:paraId="62E01D04" w14:textId="77777777" w:rsidR="00ED435E" w:rsidRPr="0090489C" w:rsidRDefault="00ED435E" w:rsidP="00DD1FB4">
            <w:pPr>
              <w:jc w:val="both"/>
              <w:rPr>
                <w:bCs/>
              </w:rPr>
            </w:pPr>
          </w:p>
        </w:tc>
        <w:tc>
          <w:tcPr>
            <w:tcW w:w="1843" w:type="dxa"/>
            <w:tcBorders>
              <w:top w:val="single" w:sz="4" w:space="0" w:color="auto"/>
              <w:left w:val="single" w:sz="4" w:space="0" w:color="auto"/>
              <w:right w:val="single" w:sz="4" w:space="0" w:color="auto"/>
            </w:tcBorders>
          </w:tcPr>
          <w:p w14:paraId="4AC61565" w14:textId="77777777" w:rsidR="00ED435E" w:rsidRPr="0090489C" w:rsidRDefault="00ED435E" w:rsidP="00DD1FB4">
            <w:pPr>
              <w:jc w:val="both"/>
              <w:rPr>
                <w:b/>
              </w:rPr>
            </w:pPr>
          </w:p>
        </w:tc>
        <w:tc>
          <w:tcPr>
            <w:tcW w:w="2269" w:type="dxa"/>
            <w:tcBorders>
              <w:top w:val="single" w:sz="4" w:space="0" w:color="auto"/>
              <w:left w:val="single" w:sz="4" w:space="0" w:color="auto"/>
              <w:right w:val="single" w:sz="4" w:space="0" w:color="auto"/>
            </w:tcBorders>
          </w:tcPr>
          <w:p w14:paraId="2C2F8F98" w14:textId="77777777" w:rsidR="00ED435E" w:rsidRPr="0090489C" w:rsidRDefault="00ED435E" w:rsidP="00DD1FB4">
            <w:pPr>
              <w:jc w:val="center"/>
              <w:rPr>
                <w:bCs/>
              </w:rPr>
            </w:pPr>
          </w:p>
        </w:tc>
      </w:tr>
      <w:tr w:rsidR="00ED435E" w:rsidRPr="0090489C" w14:paraId="2E116DDE" w14:textId="77777777" w:rsidTr="0090489C">
        <w:trPr>
          <w:gridAfter w:val="1"/>
          <w:wAfter w:w="27" w:type="dxa"/>
        </w:trPr>
        <w:tc>
          <w:tcPr>
            <w:tcW w:w="540" w:type="dxa"/>
            <w:tcBorders>
              <w:left w:val="single" w:sz="4" w:space="0" w:color="auto"/>
              <w:right w:val="single" w:sz="4" w:space="0" w:color="auto"/>
            </w:tcBorders>
          </w:tcPr>
          <w:p w14:paraId="3FD3B4FE" w14:textId="77777777" w:rsidR="00ED435E" w:rsidRPr="0090489C" w:rsidRDefault="00ED435E" w:rsidP="00DD1FB4">
            <w:pPr>
              <w:jc w:val="both"/>
              <w:rPr>
                <w:bCs/>
              </w:rPr>
            </w:pPr>
          </w:p>
        </w:tc>
        <w:tc>
          <w:tcPr>
            <w:tcW w:w="2324" w:type="dxa"/>
            <w:tcBorders>
              <w:left w:val="single" w:sz="4" w:space="0" w:color="auto"/>
              <w:right w:val="single" w:sz="4" w:space="0" w:color="auto"/>
            </w:tcBorders>
          </w:tcPr>
          <w:p w14:paraId="37D3498B" w14:textId="77777777" w:rsidR="00ED435E" w:rsidRPr="0090489C" w:rsidRDefault="00ED435E" w:rsidP="00DD1FB4">
            <w:pPr>
              <w:pStyle w:val="Antrat4"/>
              <w:spacing w:before="0"/>
              <w:rPr>
                <w:rFonts w:ascii="Times New Roman" w:hAnsi="Times New Roman" w:cs="Times New Roman"/>
                <w:b w:val="0"/>
                <w:szCs w:val="24"/>
              </w:rPr>
            </w:pPr>
          </w:p>
        </w:tc>
        <w:tc>
          <w:tcPr>
            <w:tcW w:w="2835" w:type="dxa"/>
            <w:tcBorders>
              <w:left w:val="single" w:sz="4" w:space="0" w:color="auto"/>
              <w:right w:val="single" w:sz="4" w:space="0" w:color="auto"/>
            </w:tcBorders>
          </w:tcPr>
          <w:p w14:paraId="3FB92819" w14:textId="77777777" w:rsidR="00ED435E" w:rsidRPr="0090489C" w:rsidRDefault="00ED435E" w:rsidP="00DD1FB4">
            <w:pPr>
              <w:jc w:val="both"/>
              <w:rPr>
                <w:b/>
              </w:rPr>
            </w:pPr>
          </w:p>
        </w:tc>
        <w:tc>
          <w:tcPr>
            <w:tcW w:w="1843" w:type="dxa"/>
            <w:tcBorders>
              <w:left w:val="single" w:sz="4" w:space="0" w:color="auto"/>
              <w:right w:val="single" w:sz="4" w:space="0" w:color="auto"/>
            </w:tcBorders>
          </w:tcPr>
          <w:p w14:paraId="3D440F50" w14:textId="77777777" w:rsidR="00ED435E" w:rsidRPr="0090489C" w:rsidRDefault="00ED435E" w:rsidP="00DD1FB4">
            <w:pPr>
              <w:jc w:val="both"/>
              <w:rPr>
                <w:b/>
              </w:rPr>
            </w:pPr>
          </w:p>
        </w:tc>
        <w:tc>
          <w:tcPr>
            <w:tcW w:w="2269" w:type="dxa"/>
            <w:tcBorders>
              <w:left w:val="single" w:sz="4" w:space="0" w:color="auto"/>
              <w:right w:val="single" w:sz="4" w:space="0" w:color="auto"/>
            </w:tcBorders>
          </w:tcPr>
          <w:p w14:paraId="770C4DCB" w14:textId="77777777" w:rsidR="00ED435E" w:rsidRPr="0090489C" w:rsidRDefault="00ED435E" w:rsidP="00DD1FB4">
            <w:pPr>
              <w:jc w:val="center"/>
            </w:pPr>
          </w:p>
        </w:tc>
      </w:tr>
      <w:tr w:rsidR="00ED435E" w:rsidRPr="0090489C" w14:paraId="31D4CC93" w14:textId="77777777" w:rsidTr="0090489C">
        <w:trPr>
          <w:gridAfter w:val="1"/>
          <w:wAfter w:w="27" w:type="dxa"/>
        </w:trPr>
        <w:tc>
          <w:tcPr>
            <w:tcW w:w="540" w:type="dxa"/>
            <w:tcBorders>
              <w:left w:val="single" w:sz="4" w:space="0" w:color="auto"/>
              <w:right w:val="single" w:sz="4" w:space="0" w:color="auto"/>
            </w:tcBorders>
          </w:tcPr>
          <w:p w14:paraId="6DB0A0B5" w14:textId="77777777" w:rsidR="00ED435E" w:rsidRPr="0090489C" w:rsidRDefault="00ED435E" w:rsidP="00DD1FB4">
            <w:pPr>
              <w:jc w:val="both"/>
              <w:rPr>
                <w:bCs/>
              </w:rPr>
            </w:pPr>
          </w:p>
        </w:tc>
        <w:tc>
          <w:tcPr>
            <w:tcW w:w="2324" w:type="dxa"/>
            <w:tcBorders>
              <w:left w:val="single" w:sz="4" w:space="0" w:color="auto"/>
              <w:right w:val="single" w:sz="4" w:space="0" w:color="auto"/>
            </w:tcBorders>
          </w:tcPr>
          <w:p w14:paraId="2C122F66" w14:textId="77777777" w:rsidR="00ED435E" w:rsidRPr="0090489C" w:rsidRDefault="00ED435E" w:rsidP="00DD1FB4">
            <w:pPr>
              <w:pStyle w:val="Antrat4"/>
              <w:spacing w:before="0"/>
              <w:rPr>
                <w:rFonts w:ascii="Times New Roman" w:hAnsi="Times New Roman" w:cs="Times New Roman"/>
                <w:b w:val="0"/>
                <w:szCs w:val="24"/>
              </w:rPr>
            </w:pPr>
          </w:p>
        </w:tc>
        <w:tc>
          <w:tcPr>
            <w:tcW w:w="2835" w:type="dxa"/>
            <w:tcBorders>
              <w:left w:val="single" w:sz="4" w:space="0" w:color="auto"/>
              <w:right w:val="single" w:sz="4" w:space="0" w:color="auto"/>
            </w:tcBorders>
          </w:tcPr>
          <w:p w14:paraId="50B12868" w14:textId="77777777" w:rsidR="00ED435E" w:rsidRPr="0090489C" w:rsidRDefault="00ED435E" w:rsidP="00DD1FB4">
            <w:pPr>
              <w:jc w:val="both"/>
              <w:rPr>
                <w:b/>
              </w:rPr>
            </w:pPr>
          </w:p>
        </w:tc>
        <w:tc>
          <w:tcPr>
            <w:tcW w:w="1843" w:type="dxa"/>
            <w:tcBorders>
              <w:left w:val="single" w:sz="4" w:space="0" w:color="auto"/>
              <w:right w:val="single" w:sz="4" w:space="0" w:color="auto"/>
            </w:tcBorders>
          </w:tcPr>
          <w:p w14:paraId="3767FB25" w14:textId="77777777" w:rsidR="00ED435E" w:rsidRPr="0090489C" w:rsidRDefault="00ED435E" w:rsidP="00DD1FB4">
            <w:pPr>
              <w:jc w:val="both"/>
              <w:rPr>
                <w:b/>
              </w:rPr>
            </w:pPr>
          </w:p>
        </w:tc>
        <w:tc>
          <w:tcPr>
            <w:tcW w:w="2269" w:type="dxa"/>
            <w:tcBorders>
              <w:left w:val="single" w:sz="4" w:space="0" w:color="auto"/>
              <w:right w:val="single" w:sz="4" w:space="0" w:color="auto"/>
            </w:tcBorders>
          </w:tcPr>
          <w:p w14:paraId="2B1A7A5B" w14:textId="77777777" w:rsidR="00ED435E" w:rsidRPr="0090489C" w:rsidRDefault="00ED435E" w:rsidP="00DD1FB4">
            <w:pPr>
              <w:jc w:val="center"/>
            </w:pPr>
          </w:p>
        </w:tc>
      </w:tr>
      <w:tr w:rsidR="00ED435E" w:rsidRPr="0090489C" w14:paraId="4FB0D7EB" w14:textId="77777777" w:rsidTr="0090489C">
        <w:trPr>
          <w:gridAfter w:val="1"/>
          <w:wAfter w:w="27" w:type="dxa"/>
        </w:trPr>
        <w:tc>
          <w:tcPr>
            <w:tcW w:w="540" w:type="dxa"/>
            <w:tcBorders>
              <w:left w:val="single" w:sz="4" w:space="0" w:color="auto"/>
              <w:bottom w:val="single" w:sz="4" w:space="0" w:color="auto"/>
              <w:right w:val="single" w:sz="4" w:space="0" w:color="auto"/>
            </w:tcBorders>
          </w:tcPr>
          <w:p w14:paraId="4BB9033C" w14:textId="77777777" w:rsidR="00ED435E" w:rsidRPr="0090489C" w:rsidRDefault="00ED435E" w:rsidP="00DD1FB4">
            <w:pPr>
              <w:jc w:val="both"/>
              <w:rPr>
                <w:bCs/>
              </w:rPr>
            </w:pPr>
          </w:p>
        </w:tc>
        <w:tc>
          <w:tcPr>
            <w:tcW w:w="2324" w:type="dxa"/>
            <w:tcBorders>
              <w:left w:val="single" w:sz="4" w:space="0" w:color="auto"/>
              <w:bottom w:val="single" w:sz="4" w:space="0" w:color="auto"/>
              <w:right w:val="single" w:sz="4" w:space="0" w:color="auto"/>
            </w:tcBorders>
          </w:tcPr>
          <w:p w14:paraId="13BDFADA" w14:textId="77777777" w:rsidR="00ED435E" w:rsidRPr="0090489C" w:rsidRDefault="00ED435E" w:rsidP="00DD1FB4">
            <w:pPr>
              <w:pStyle w:val="Antrat4"/>
              <w:spacing w:before="0"/>
              <w:rPr>
                <w:rFonts w:ascii="Times New Roman" w:hAnsi="Times New Roman" w:cs="Times New Roman"/>
                <w:b w:val="0"/>
                <w:szCs w:val="24"/>
              </w:rPr>
            </w:pPr>
          </w:p>
        </w:tc>
        <w:tc>
          <w:tcPr>
            <w:tcW w:w="2835" w:type="dxa"/>
            <w:tcBorders>
              <w:left w:val="single" w:sz="4" w:space="0" w:color="auto"/>
              <w:bottom w:val="single" w:sz="4" w:space="0" w:color="auto"/>
              <w:right w:val="single" w:sz="4" w:space="0" w:color="auto"/>
            </w:tcBorders>
          </w:tcPr>
          <w:p w14:paraId="7A4D3FCE" w14:textId="77777777" w:rsidR="00ED435E" w:rsidRPr="0090489C" w:rsidRDefault="00ED435E" w:rsidP="00DD1FB4">
            <w:pPr>
              <w:pStyle w:val="Antrats"/>
              <w:rPr>
                <w:bCs/>
              </w:rPr>
            </w:pPr>
          </w:p>
        </w:tc>
        <w:tc>
          <w:tcPr>
            <w:tcW w:w="1843" w:type="dxa"/>
            <w:tcBorders>
              <w:left w:val="single" w:sz="4" w:space="0" w:color="auto"/>
              <w:bottom w:val="single" w:sz="4" w:space="0" w:color="auto"/>
              <w:right w:val="single" w:sz="4" w:space="0" w:color="auto"/>
            </w:tcBorders>
          </w:tcPr>
          <w:p w14:paraId="0095AE09" w14:textId="77777777" w:rsidR="00ED435E" w:rsidRPr="0090489C" w:rsidRDefault="00ED435E" w:rsidP="00DD1FB4">
            <w:pPr>
              <w:jc w:val="both"/>
              <w:rPr>
                <w:bCs/>
              </w:rPr>
            </w:pPr>
          </w:p>
        </w:tc>
        <w:tc>
          <w:tcPr>
            <w:tcW w:w="2269" w:type="dxa"/>
            <w:tcBorders>
              <w:left w:val="single" w:sz="4" w:space="0" w:color="auto"/>
              <w:bottom w:val="single" w:sz="4" w:space="0" w:color="auto"/>
              <w:right w:val="single" w:sz="4" w:space="0" w:color="auto"/>
            </w:tcBorders>
          </w:tcPr>
          <w:p w14:paraId="09424DD7" w14:textId="77777777" w:rsidR="00ED435E" w:rsidRPr="0090489C" w:rsidRDefault="00ED435E" w:rsidP="00DD1FB4">
            <w:pPr>
              <w:jc w:val="center"/>
              <w:rPr>
                <w:bCs/>
              </w:rPr>
            </w:pPr>
          </w:p>
        </w:tc>
      </w:tr>
      <w:tr w:rsidR="00ED435E" w:rsidRPr="0090489C" w14:paraId="2DD81F27" w14:textId="77777777" w:rsidTr="0090489C">
        <w:trPr>
          <w:gridAfter w:val="1"/>
          <w:wAfter w:w="27" w:type="dxa"/>
          <w:cantSplit/>
        </w:trPr>
        <w:tc>
          <w:tcPr>
            <w:tcW w:w="2864" w:type="dxa"/>
            <w:gridSpan w:val="2"/>
            <w:tcBorders>
              <w:top w:val="single" w:sz="4" w:space="0" w:color="auto"/>
              <w:left w:val="single" w:sz="4" w:space="0" w:color="auto"/>
              <w:bottom w:val="single" w:sz="4" w:space="0" w:color="auto"/>
              <w:right w:val="single" w:sz="4" w:space="0" w:color="auto"/>
            </w:tcBorders>
          </w:tcPr>
          <w:p w14:paraId="4E583B28" w14:textId="4ACB7C5C" w:rsidR="00ED435E" w:rsidRPr="0090489C" w:rsidRDefault="00ED435E" w:rsidP="00DD1FB4">
            <w:pPr>
              <w:jc w:val="right"/>
              <w:rPr>
                <w:b/>
              </w:rPr>
            </w:pPr>
            <w:r w:rsidRPr="0090489C">
              <w:rPr>
                <w:b/>
              </w:rPr>
              <w:t>Iš viso</w:t>
            </w:r>
          </w:p>
        </w:tc>
        <w:tc>
          <w:tcPr>
            <w:tcW w:w="2835" w:type="dxa"/>
            <w:tcBorders>
              <w:top w:val="single" w:sz="4" w:space="0" w:color="auto"/>
              <w:left w:val="single" w:sz="4" w:space="0" w:color="auto"/>
              <w:bottom w:val="single" w:sz="4" w:space="0" w:color="auto"/>
              <w:right w:val="single" w:sz="4" w:space="0" w:color="auto"/>
            </w:tcBorders>
          </w:tcPr>
          <w:p w14:paraId="29E25B87" w14:textId="77777777" w:rsidR="00ED435E" w:rsidRPr="0090489C" w:rsidRDefault="00ED435E" w:rsidP="00DD1FB4">
            <w:pPr>
              <w:jc w:val="both"/>
              <w:rPr>
                <w:b/>
              </w:rPr>
            </w:pPr>
          </w:p>
        </w:tc>
        <w:tc>
          <w:tcPr>
            <w:tcW w:w="1843" w:type="dxa"/>
            <w:tcBorders>
              <w:top w:val="single" w:sz="4" w:space="0" w:color="auto"/>
              <w:left w:val="single" w:sz="4" w:space="0" w:color="auto"/>
              <w:bottom w:val="single" w:sz="4" w:space="0" w:color="auto"/>
              <w:right w:val="single" w:sz="4" w:space="0" w:color="auto"/>
            </w:tcBorders>
          </w:tcPr>
          <w:p w14:paraId="6BDE1664" w14:textId="77777777" w:rsidR="00ED435E" w:rsidRPr="0090489C" w:rsidRDefault="00ED435E" w:rsidP="00DD1FB4">
            <w:pPr>
              <w:jc w:val="both"/>
              <w:rPr>
                <w:b/>
              </w:rPr>
            </w:pPr>
          </w:p>
        </w:tc>
        <w:tc>
          <w:tcPr>
            <w:tcW w:w="2269" w:type="dxa"/>
            <w:tcBorders>
              <w:top w:val="single" w:sz="4" w:space="0" w:color="auto"/>
              <w:left w:val="single" w:sz="4" w:space="0" w:color="auto"/>
              <w:bottom w:val="single" w:sz="4" w:space="0" w:color="auto"/>
              <w:right w:val="single" w:sz="4" w:space="0" w:color="auto"/>
            </w:tcBorders>
          </w:tcPr>
          <w:p w14:paraId="420DFE0D" w14:textId="77777777" w:rsidR="00ED435E" w:rsidRPr="0090489C" w:rsidRDefault="00ED435E" w:rsidP="00DD1FB4">
            <w:pPr>
              <w:jc w:val="both"/>
              <w:rPr>
                <w:b/>
              </w:rPr>
            </w:pPr>
          </w:p>
        </w:tc>
      </w:tr>
    </w:tbl>
    <w:p w14:paraId="5F6FF268" w14:textId="77777777" w:rsidR="00ED435E" w:rsidRPr="0090489C" w:rsidRDefault="00ED435E" w:rsidP="00ED435E">
      <w:pPr>
        <w:jc w:val="both"/>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ED435E" w:rsidRPr="0090489C" w14:paraId="502B92CD" w14:textId="77777777" w:rsidTr="00CB7C2C">
        <w:tc>
          <w:tcPr>
            <w:tcW w:w="9781" w:type="dxa"/>
            <w:tcBorders>
              <w:bottom w:val="nil"/>
            </w:tcBorders>
          </w:tcPr>
          <w:p w14:paraId="64B35E0A" w14:textId="1DD97F5A" w:rsidR="00ED435E" w:rsidRPr="0090489C" w:rsidRDefault="0090489C" w:rsidP="0090489C">
            <w:pPr>
              <w:jc w:val="both"/>
              <w:rPr>
                <w:b/>
                <w:caps/>
              </w:rPr>
            </w:pPr>
            <w:r w:rsidRPr="0090489C">
              <w:rPr>
                <w:b/>
                <w:bCs/>
              </w:rPr>
              <w:t>10</w:t>
            </w:r>
            <w:r w:rsidR="00ED435E" w:rsidRPr="0090489C">
              <w:rPr>
                <w:b/>
                <w:bCs/>
              </w:rPr>
              <w:t>. Organizuojamos stovyklos tipas</w:t>
            </w:r>
            <w:r w:rsidR="000D79A2" w:rsidRPr="0090489C">
              <w:rPr>
                <w:bCs/>
              </w:rPr>
              <w:t xml:space="preserve"> </w:t>
            </w:r>
            <w:r w:rsidR="000D79A2" w:rsidRPr="0090489C">
              <w:rPr>
                <w:b/>
              </w:rPr>
              <w:t>ar kitų neformaliojo vaikų švietimo veiklų</w:t>
            </w:r>
            <w:r w:rsidR="000D79A2" w:rsidRPr="0090489C">
              <w:rPr>
                <w:bCs/>
              </w:rPr>
              <w:t xml:space="preserve"> </w:t>
            </w:r>
            <w:r w:rsidR="000D79A2" w:rsidRPr="0090489C">
              <w:rPr>
                <w:b/>
              </w:rPr>
              <w:t>pobūdis</w:t>
            </w:r>
            <w:r w:rsidR="00DD1FB4" w:rsidRPr="0090489C">
              <w:rPr>
                <w:b/>
              </w:rPr>
              <w:t xml:space="preserve">: </w:t>
            </w:r>
            <w:r w:rsidR="00DD1FB4" w:rsidRPr="0090489C">
              <w:rPr>
                <w:lang w:eastAsia="lt-LT"/>
              </w:rPr>
              <w:t>bendro pobūdžio, kūrybinė, meninė, kraštotyrinė, pilietinio-patriotinio ugdymo, ekologinė, sportinė, turistinė, mokslinė, istorinė, kalbų mokymo, konfesinė, mišri (pvz., kūrybinė-meninė, kraštotyrinė- istorinė ir pan.) ir k</w:t>
            </w:r>
            <w:r w:rsidR="009A55B7" w:rsidRPr="0090489C">
              <w:rPr>
                <w:lang w:eastAsia="lt-LT"/>
              </w:rPr>
              <w:t>t</w:t>
            </w:r>
            <w:r w:rsidR="00DD1FB4" w:rsidRPr="0090489C">
              <w:rPr>
                <w:lang w:eastAsia="lt-LT"/>
              </w:rPr>
              <w:t>. (pabraukti arba įrašyti)</w:t>
            </w:r>
          </w:p>
        </w:tc>
      </w:tr>
      <w:tr w:rsidR="00DD1FB4" w:rsidRPr="0090489C" w14:paraId="4AAD86ED" w14:textId="77777777" w:rsidTr="00CB7C2C">
        <w:tc>
          <w:tcPr>
            <w:tcW w:w="9781" w:type="dxa"/>
            <w:tcBorders>
              <w:bottom w:val="nil"/>
            </w:tcBorders>
          </w:tcPr>
          <w:p w14:paraId="14C0FCC3" w14:textId="77777777" w:rsidR="00DD1FB4" w:rsidRPr="0090489C" w:rsidRDefault="00DD1FB4" w:rsidP="00CB7C2C">
            <w:pPr>
              <w:rPr>
                <w:b/>
                <w:bCs/>
              </w:rPr>
            </w:pPr>
          </w:p>
        </w:tc>
      </w:tr>
      <w:tr w:rsidR="00ED435E" w:rsidRPr="0090489C" w14:paraId="0055AFAC" w14:textId="77777777" w:rsidTr="00DD1FB4">
        <w:trPr>
          <w:trHeight w:val="70"/>
        </w:trPr>
        <w:tc>
          <w:tcPr>
            <w:tcW w:w="9781" w:type="dxa"/>
            <w:tcBorders>
              <w:top w:val="nil"/>
            </w:tcBorders>
          </w:tcPr>
          <w:p w14:paraId="32ABB544" w14:textId="4E2B68F1" w:rsidR="00ED435E" w:rsidRPr="0090489C" w:rsidRDefault="00ED435E" w:rsidP="00CB7C2C">
            <w:pPr>
              <w:jc w:val="both"/>
              <w:rPr>
                <w:b/>
                <w:caps/>
              </w:rPr>
            </w:pPr>
          </w:p>
        </w:tc>
      </w:tr>
    </w:tbl>
    <w:p w14:paraId="72411546" w14:textId="77777777" w:rsidR="00ED435E" w:rsidRPr="0090489C" w:rsidRDefault="00ED435E" w:rsidP="00ED435E">
      <w:pPr>
        <w:jc w:val="both"/>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ED435E" w:rsidRPr="0090489C" w14:paraId="5B8B5058" w14:textId="77777777" w:rsidTr="00047D68">
        <w:tc>
          <w:tcPr>
            <w:tcW w:w="9810" w:type="dxa"/>
          </w:tcPr>
          <w:p w14:paraId="45DA1CAF" w14:textId="025AB96C" w:rsidR="00ED435E" w:rsidRPr="0090489C" w:rsidRDefault="00ED435E" w:rsidP="0090489C">
            <w:pPr>
              <w:jc w:val="both"/>
              <w:rPr>
                <w:b/>
                <w:bCs/>
              </w:rPr>
            </w:pPr>
            <w:r w:rsidRPr="0090489C">
              <w:rPr>
                <w:b/>
                <w:bCs/>
              </w:rPr>
              <w:t>1</w:t>
            </w:r>
            <w:r w:rsidR="0090489C" w:rsidRPr="0090489C">
              <w:rPr>
                <w:b/>
                <w:bCs/>
              </w:rPr>
              <w:t>1</w:t>
            </w:r>
            <w:r w:rsidRPr="0090489C">
              <w:rPr>
                <w:b/>
                <w:bCs/>
              </w:rPr>
              <w:t xml:space="preserve">. </w:t>
            </w:r>
            <w:r w:rsidR="00047D68" w:rsidRPr="0090489C">
              <w:rPr>
                <w:b/>
                <w:bCs/>
              </w:rPr>
              <w:t>Projekto vykdymo data (-os)</w:t>
            </w:r>
            <w:r w:rsidRPr="0090489C">
              <w:rPr>
                <w:bCs/>
              </w:rPr>
              <w:t>:</w:t>
            </w:r>
            <w:r w:rsidR="00047D68" w:rsidRPr="0090489C">
              <w:rPr>
                <w:bCs/>
              </w:rPr>
              <w:t xml:space="preserve"> (jei stovykla vyksta keliomis pamainomis, nurodyti tikslias pamainų pradžios ir pabaigos datas)</w:t>
            </w:r>
          </w:p>
        </w:tc>
      </w:tr>
      <w:tr w:rsidR="00ED435E" w:rsidRPr="0090489C" w14:paraId="403A1464" w14:textId="77777777" w:rsidTr="00047D68">
        <w:tc>
          <w:tcPr>
            <w:tcW w:w="9810" w:type="dxa"/>
          </w:tcPr>
          <w:p w14:paraId="0A9639F5" w14:textId="6AFEEF76" w:rsidR="00ED435E" w:rsidRPr="0090489C" w:rsidRDefault="00ED435E" w:rsidP="00CB7C2C">
            <w:pPr>
              <w:jc w:val="both"/>
              <w:rPr>
                <w:b/>
                <w:color w:val="000000"/>
              </w:rPr>
            </w:pPr>
          </w:p>
        </w:tc>
      </w:tr>
      <w:tr w:rsidR="00047D68" w:rsidRPr="0090489C" w14:paraId="7D62FAB5" w14:textId="77777777" w:rsidTr="00047D68">
        <w:tc>
          <w:tcPr>
            <w:tcW w:w="9810" w:type="dxa"/>
          </w:tcPr>
          <w:p w14:paraId="64005FAA" w14:textId="77777777" w:rsidR="00047D68" w:rsidRPr="0090489C" w:rsidRDefault="00047D68" w:rsidP="00CB7C2C">
            <w:pPr>
              <w:jc w:val="both"/>
              <w:rPr>
                <w:color w:val="000000"/>
              </w:rPr>
            </w:pPr>
          </w:p>
        </w:tc>
      </w:tr>
    </w:tbl>
    <w:p w14:paraId="61FBF465" w14:textId="19B78FFA" w:rsidR="00ED435E" w:rsidRPr="0090489C" w:rsidRDefault="00ED435E" w:rsidP="00ED435E">
      <w:pPr>
        <w:ind w:left="720"/>
        <w:jc w:val="center"/>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5"/>
        <w:gridCol w:w="5265"/>
      </w:tblGrid>
      <w:tr w:rsidR="005B558F" w:rsidRPr="0090489C" w14:paraId="0BF018F5" w14:textId="77777777" w:rsidTr="00D1288F">
        <w:tc>
          <w:tcPr>
            <w:tcW w:w="9810" w:type="dxa"/>
            <w:gridSpan w:val="2"/>
          </w:tcPr>
          <w:p w14:paraId="06B9409A" w14:textId="1A612304" w:rsidR="005B558F" w:rsidRPr="0090489C" w:rsidRDefault="005B558F" w:rsidP="00D1288F">
            <w:pPr>
              <w:rPr>
                <w:b/>
                <w:bCs/>
              </w:rPr>
            </w:pPr>
            <w:r w:rsidRPr="0090489C">
              <w:rPr>
                <w:b/>
                <w:bCs/>
              </w:rPr>
              <w:t>1</w:t>
            </w:r>
            <w:r w:rsidR="0090489C" w:rsidRPr="0090489C">
              <w:rPr>
                <w:b/>
                <w:bCs/>
              </w:rPr>
              <w:t>2</w:t>
            </w:r>
            <w:r w:rsidRPr="0090489C">
              <w:rPr>
                <w:b/>
                <w:bCs/>
              </w:rPr>
              <w:t xml:space="preserve">. </w:t>
            </w:r>
            <w:r w:rsidRPr="0090489C">
              <w:rPr>
                <w:b/>
                <w:bCs/>
                <w:color w:val="000000"/>
              </w:rPr>
              <w:t>Projekto vykdytojai</w:t>
            </w:r>
          </w:p>
        </w:tc>
      </w:tr>
      <w:tr w:rsidR="002E2BDA" w:rsidRPr="0090489C" w14:paraId="5CB5E716" w14:textId="6195E306" w:rsidTr="002E2BDA">
        <w:tc>
          <w:tcPr>
            <w:tcW w:w="4545" w:type="dxa"/>
          </w:tcPr>
          <w:p w14:paraId="14FA2DA6" w14:textId="1098939C" w:rsidR="002E2BDA" w:rsidRPr="0090489C" w:rsidRDefault="002E2BDA" w:rsidP="00D1288F">
            <w:pPr>
              <w:jc w:val="both"/>
              <w:rPr>
                <w:b/>
                <w:color w:val="000000"/>
              </w:rPr>
            </w:pPr>
            <w:r w:rsidRPr="0090489C">
              <w:rPr>
                <w:bCs/>
              </w:rPr>
              <w:t>Mokytojų skaičius</w:t>
            </w:r>
          </w:p>
        </w:tc>
        <w:tc>
          <w:tcPr>
            <w:tcW w:w="5265" w:type="dxa"/>
          </w:tcPr>
          <w:p w14:paraId="4E3345DB" w14:textId="77777777" w:rsidR="002E2BDA" w:rsidRPr="0090489C" w:rsidRDefault="002E2BDA" w:rsidP="00D1288F">
            <w:pPr>
              <w:jc w:val="both"/>
              <w:rPr>
                <w:b/>
                <w:color w:val="000000"/>
              </w:rPr>
            </w:pPr>
          </w:p>
        </w:tc>
      </w:tr>
      <w:tr w:rsidR="002E2BDA" w:rsidRPr="0090489C" w14:paraId="59B926A2" w14:textId="08B10FDB" w:rsidTr="002E2BDA">
        <w:tc>
          <w:tcPr>
            <w:tcW w:w="4545" w:type="dxa"/>
          </w:tcPr>
          <w:p w14:paraId="5176E843" w14:textId="690E1BD6" w:rsidR="002E2BDA" w:rsidRPr="0090489C" w:rsidRDefault="002E2BDA" w:rsidP="00D1288F">
            <w:pPr>
              <w:jc w:val="both"/>
              <w:rPr>
                <w:b/>
                <w:color w:val="000000"/>
              </w:rPr>
            </w:pPr>
            <w:r w:rsidRPr="0090489C">
              <w:rPr>
                <w:bCs/>
              </w:rPr>
              <w:t>Pagalbos mokiniui specialistų skaičius</w:t>
            </w:r>
          </w:p>
        </w:tc>
        <w:tc>
          <w:tcPr>
            <w:tcW w:w="5265" w:type="dxa"/>
          </w:tcPr>
          <w:p w14:paraId="0BBA011B" w14:textId="77777777" w:rsidR="002E2BDA" w:rsidRPr="0090489C" w:rsidRDefault="002E2BDA" w:rsidP="00D1288F">
            <w:pPr>
              <w:jc w:val="both"/>
              <w:rPr>
                <w:b/>
                <w:color w:val="000000"/>
              </w:rPr>
            </w:pPr>
          </w:p>
        </w:tc>
      </w:tr>
      <w:tr w:rsidR="002E2BDA" w:rsidRPr="0090489C" w14:paraId="5F29D97E" w14:textId="3EADA4CC" w:rsidTr="002E2BDA">
        <w:tc>
          <w:tcPr>
            <w:tcW w:w="4545" w:type="dxa"/>
          </w:tcPr>
          <w:p w14:paraId="79CD9714" w14:textId="158CAB8F" w:rsidR="002E2BDA" w:rsidRPr="0090489C" w:rsidRDefault="002E65AE" w:rsidP="00D1288F">
            <w:pPr>
              <w:jc w:val="both"/>
              <w:rPr>
                <w:b/>
                <w:color w:val="000000"/>
              </w:rPr>
            </w:pPr>
            <w:r w:rsidRPr="0090489C">
              <w:rPr>
                <w:bCs/>
              </w:rPr>
              <w:t>Kiti (įrašyti)</w:t>
            </w:r>
          </w:p>
        </w:tc>
        <w:tc>
          <w:tcPr>
            <w:tcW w:w="5265" w:type="dxa"/>
          </w:tcPr>
          <w:p w14:paraId="26980439" w14:textId="77777777" w:rsidR="002E2BDA" w:rsidRPr="0090489C" w:rsidRDefault="002E2BDA" w:rsidP="00D1288F">
            <w:pPr>
              <w:jc w:val="both"/>
              <w:rPr>
                <w:b/>
                <w:color w:val="000000"/>
              </w:rPr>
            </w:pPr>
          </w:p>
        </w:tc>
      </w:tr>
    </w:tbl>
    <w:p w14:paraId="36C6A168" w14:textId="77777777" w:rsidR="005B558F" w:rsidRPr="0090489C" w:rsidRDefault="005B558F" w:rsidP="00ED435E">
      <w:pPr>
        <w:ind w:left="720"/>
        <w:jc w:val="center"/>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5"/>
        <w:gridCol w:w="2268"/>
        <w:gridCol w:w="1842"/>
        <w:gridCol w:w="1985"/>
      </w:tblGrid>
      <w:tr w:rsidR="00047D68" w:rsidRPr="0090489C" w14:paraId="64A59D85" w14:textId="77777777" w:rsidTr="00D1288F">
        <w:tc>
          <w:tcPr>
            <w:tcW w:w="9810" w:type="dxa"/>
            <w:gridSpan w:val="4"/>
          </w:tcPr>
          <w:p w14:paraId="20CFF2E2" w14:textId="7531730F" w:rsidR="00047D68" w:rsidRPr="0090489C" w:rsidRDefault="00047D68" w:rsidP="00D1288F">
            <w:pPr>
              <w:rPr>
                <w:b/>
                <w:bCs/>
              </w:rPr>
            </w:pPr>
            <w:r w:rsidRPr="0090489C">
              <w:rPr>
                <w:b/>
                <w:bCs/>
              </w:rPr>
              <w:t>1</w:t>
            </w:r>
            <w:r w:rsidR="0090489C" w:rsidRPr="0090489C">
              <w:rPr>
                <w:b/>
                <w:bCs/>
              </w:rPr>
              <w:t>3</w:t>
            </w:r>
            <w:r w:rsidRPr="0090489C">
              <w:rPr>
                <w:b/>
                <w:bCs/>
              </w:rPr>
              <w:t xml:space="preserve">. </w:t>
            </w:r>
            <w:r w:rsidR="002F60C2" w:rsidRPr="0090489C">
              <w:rPr>
                <w:b/>
                <w:bCs/>
              </w:rPr>
              <w:t>Veiklos planas</w:t>
            </w:r>
          </w:p>
        </w:tc>
      </w:tr>
      <w:tr w:rsidR="002F60C2" w:rsidRPr="0090489C" w14:paraId="51DB4AC1" w14:textId="2F9104BD" w:rsidTr="002E65AE">
        <w:tc>
          <w:tcPr>
            <w:tcW w:w="3715" w:type="dxa"/>
            <w:tcBorders>
              <w:top w:val="single" w:sz="4" w:space="0" w:color="auto"/>
              <w:left w:val="single" w:sz="4" w:space="0" w:color="auto"/>
              <w:bottom w:val="single" w:sz="4" w:space="0" w:color="auto"/>
              <w:right w:val="single" w:sz="4" w:space="0" w:color="auto"/>
            </w:tcBorders>
            <w:vAlign w:val="center"/>
          </w:tcPr>
          <w:p w14:paraId="47E25B74" w14:textId="4ECA1644" w:rsidR="002F60C2" w:rsidRPr="0090489C" w:rsidRDefault="002F60C2" w:rsidP="002E65AE">
            <w:pPr>
              <w:jc w:val="center"/>
              <w:rPr>
                <w:bCs/>
                <w:color w:val="000000"/>
              </w:rPr>
            </w:pPr>
            <w:r w:rsidRPr="0090489C">
              <w:rPr>
                <w:bCs/>
                <w:color w:val="000000"/>
              </w:rPr>
              <w:t>Vykdomos priemonės, renginiai</w:t>
            </w:r>
          </w:p>
        </w:tc>
        <w:tc>
          <w:tcPr>
            <w:tcW w:w="2268" w:type="dxa"/>
            <w:tcBorders>
              <w:top w:val="single" w:sz="4" w:space="0" w:color="auto"/>
              <w:left w:val="single" w:sz="4" w:space="0" w:color="auto"/>
              <w:bottom w:val="single" w:sz="4" w:space="0" w:color="auto"/>
              <w:right w:val="single" w:sz="4" w:space="0" w:color="auto"/>
            </w:tcBorders>
            <w:vAlign w:val="center"/>
          </w:tcPr>
          <w:p w14:paraId="39C5040C" w14:textId="2E613227" w:rsidR="002F60C2" w:rsidRPr="0090489C" w:rsidRDefault="002F60C2" w:rsidP="002E65AE">
            <w:pPr>
              <w:jc w:val="center"/>
              <w:rPr>
                <w:bCs/>
                <w:color w:val="000000"/>
              </w:rPr>
            </w:pPr>
            <w:r w:rsidRPr="0090489C">
              <w:rPr>
                <w:bCs/>
                <w:color w:val="000000"/>
              </w:rPr>
              <w:t>Vykdymo data</w:t>
            </w:r>
          </w:p>
          <w:p w14:paraId="1135E767" w14:textId="77777777" w:rsidR="002F60C2" w:rsidRPr="0090489C" w:rsidRDefault="002F60C2" w:rsidP="002E65AE">
            <w:pPr>
              <w:jc w:val="center"/>
              <w:rPr>
                <w:bCs/>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14:paraId="156A65BF" w14:textId="563915ED" w:rsidR="002F60C2" w:rsidRPr="0090489C" w:rsidRDefault="002F60C2" w:rsidP="002E65AE">
            <w:pPr>
              <w:jc w:val="center"/>
              <w:rPr>
                <w:bCs/>
                <w:color w:val="000000"/>
              </w:rPr>
            </w:pPr>
            <w:r w:rsidRPr="0090489C">
              <w:rPr>
                <w:bCs/>
                <w:color w:val="000000"/>
              </w:rPr>
              <w:t>Atsakingas vykdytojas</w:t>
            </w:r>
          </w:p>
        </w:tc>
        <w:tc>
          <w:tcPr>
            <w:tcW w:w="1985" w:type="dxa"/>
            <w:tcBorders>
              <w:top w:val="single" w:sz="4" w:space="0" w:color="auto"/>
              <w:left w:val="single" w:sz="4" w:space="0" w:color="auto"/>
              <w:bottom w:val="single" w:sz="4" w:space="0" w:color="auto"/>
              <w:right w:val="single" w:sz="4" w:space="0" w:color="auto"/>
            </w:tcBorders>
            <w:vAlign w:val="center"/>
          </w:tcPr>
          <w:p w14:paraId="696F91D0" w14:textId="670B0F92" w:rsidR="002F60C2" w:rsidRPr="0090489C" w:rsidRDefault="002F60C2" w:rsidP="002E65AE">
            <w:pPr>
              <w:jc w:val="center"/>
              <w:rPr>
                <w:bCs/>
                <w:color w:val="000000"/>
              </w:rPr>
            </w:pPr>
            <w:r w:rsidRPr="0090489C">
              <w:rPr>
                <w:bCs/>
                <w:color w:val="000000"/>
              </w:rPr>
              <w:t>Vykdymo vieta</w:t>
            </w:r>
          </w:p>
        </w:tc>
      </w:tr>
      <w:tr w:rsidR="002F60C2" w:rsidRPr="0090489C" w14:paraId="681EDBBD" w14:textId="77777777" w:rsidTr="002E65AE">
        <w:tc>
          <w:tcPr>
            <w:tcW w:w="3715" w:type="dxa"/>
            <w:tcBorders>
              <w:top w:val="single" w:sz="4" w:space="0" w:color="auto"/>
              <w:left w:val="single" w:sz="4" w:space="0" w:color="auto"/>
              <w:bottom w:val="single" w:sz="4" w:space="0" w:color="auto"/>
              <w:right w:val="single" w:sz="4" w:space="0" w:color="auto"/>
            </w:tcBorders>
          </w:tcPr>
          <w:p w14:paraId="66DD594E" w14:textId="631B0529" w:rsidR="002F60C2" w:rsidRPr="0090489C" w:rsidRDefault="002F60C2" w:rsidP="002F60C2">
            <w:pPr>
              <w:jc w:val="both"/>
              <w:rPr>
                <w:b/>
                <w:color w:val="000000"/>
              </w:rPr>
            </w:pPr>
          </w:p>
        </w:tc>
        <w:tc>
          <w:tcPr>
            <w:tcW w:w="2268" w:type="dxa"/>
            <w:tcBorders>
              <w:top w:val="single" w:sz="4" w:space="0" w:color="auto"/>
              <w:left w:val="single" w:sz="4" w:space="0" w:color="auto"/>
              <w:bottom w:val="single" w:sz="4" w:space="0" w:color="auto"/>
              <w:right w:val="single" w:sz="4" w:space="0" w:color="auto"/>
            </w:tcBorders>
          </w:tcPr>
          <w:p w14:paraId="30D94667" w14:textId="77777777" w:rsidR="002F60C2" w:rsidRPr="0090489C" w:rsidRDefault="002F60C2" w:rsidP="002F60C2">
            <w:pPr>
              <w:jc w:val="both"/>
              <w:rPr>
                <w:b/>
                <w:color w:val="000000"/>
              </w:rPr>
            </w:pPr>
          </w:p>
        </w:tc>
        <w:tc>
          <w:tcPr>
            <w:tcW w:w="1842" w:type="dxa"/>
            <w:tcBorders>
              <w:top w:val="single" w:sz="4" w:space="0" w:color="auto"/>
              <w:left w:val="single" w:sz="4" w:space="0" w:color="auto"/>
              <w:bottom w:val="single" w:sz="4" w:space="0" w:color="auto"/>
              <w:right w:val="single" w:sz="4" w:space="0" w:color="auto"/>
            </w:tcBorders>
          </w:tcPr>
          <w:p w14:paraId="1A6EB47D" w14:textId="77390FAB" w:rsidR="002F60C2" w:rsidRPr="0090489C" w:rsidRDefault="002F60C2" w:rsidP="002F60C2">
            <w:pPr>
              <w:jc w:val="both"/>
              <w:rPr>
                <w:b/>
                <w:color w:val="000000"/>
              </w:rPr>
            </w:pPr>
          </w:p>
        </w:tc>
        <w:tc>
          <w:tcPr>
            <w:tcW w:w="1985" w:type="dxa"/>
            <w:tcBorders>
              <w:top w:val="single" w:sz="4" w:space="0" w:color="auto"/>
              <w:left w:val="single" w:sz="4" w:space="0" w:color="auto"/>
              <w:bottom w:val="single" w:sz="4" w:space="0" w:color="auto"/>
              <w:right w:val="single" w:sz="4" w:space="0" w:color="auto"/>
            </w:tcBorders>
          </w:tcPr>
          <w:p w14:paraId="240ED56F" w14:textId="42E21B2B" w:rsidR="002F60C2" w:rsidRPr="0090489C" w:rsidRDefault="002F60C2" w:rsidP="002F60C2">
            <w:pPr>
              <w:jc w:val="both"/>
              <w:rPr>
                <w:b/>
                <w:color w:val="000000"/>
              </w:rPr>
            </w:pPr>
          </w:p>
        </w:tc>
      </w:tr>
      <w:tr w:rsidR="002F60C2" w:rsidRPr="0090489C" w14:paraId="4905D9E5" w14:textId="0A8CBBBD" w:rsidTr="002E65AE">
        <w:tc>
          <w:tcPr>
            <w:tcW w:w="3715" w:type="dxa"/>
          </w:tcPr>
          <w:p w14:paraId="0ECF7D48" w14:textId="0084FC83" w:rsidR="002F60C2" w:rsidRPr="0090489C" w:rsidRDefault="002F60C2" w:rsidP="002F60C2">
            <w:pPr>
              <w:tabs>
                <w:tab w:val="left" w:pos="2692"/>
              </w:tabs>
              <w:jc w:val="both"/>
              <w:rPr>
                <w:b/>
                <w:color w:val="000000"/>
              </w:rPr>
            </w:pPr>
            <w:r w:rsidRPr="0090489C">
              <w:rPr>
                <w:b/>
                <w:color w:val="000000"/>
              </w:rPr>
              <w:tab/>
            </w:r>
          </w:p>
        </w:tc>
        <w:tc>
          <w:tcPr>
            <w:tcW w:w="2268" w:type="dxa"/>
          </w:tcPr>
          <w:p w14:paraId="0AB64626" w14:textId="77777777" w:rsidR="002F60C2" w:rsidRPr="0090489C" w:rsidRDefault="002F60C2" w:rsidP="002F60C2">
            <w:pPr>
              <w:tabs>
                <w:tab w:val="left" w:pos="2692"/>
              </w:tabs>
              <w:jc w:val="both"/>
              <w:rPr>
                <w:b/>
                <w:color w:val="000000"/>
              </w:rPr>
            </w:pPr>
          </w:p>
        </w:tc>
        <w:tc>
          <w:tcPr>
            <w:tcW w:w="1842" w:type="dxa"/>
          </w:tcPr>
          <w:p w14:paraId="43E98024" w14:textId="77777777" w:rsidR="002F60C2" w:rsidRPr="0090489C" w:rsidRDefault="002F60C2" w:rsidP="002F60C2">
            <w:pPr>
              <w:tabs>
                <w:tab w:val="left" w:pos="2692"/>
              </w:tabs>
              <w:jc w:val="both"/>
              <w:rPr>
                <w:b/>
                <w:color w:val="000000"/>
              </w:rPr>
            </w:pPr>
          </w:p>
        </w:tc>
        <w:tc>
          <w:tcPr>
            <w:tcW w:w="1985" w:type="dxa"/>
          </w:tcPr>
          <w:p w14:paraId="540AE6AD" w14:textId="77777777" w:rsidR="002F60C2" w:rsidRPr="0090489C" w:rsidRDefault="002F60C2" w:rsidP="002F60C2">
            <w:pPr>
              <w:tabs>
                <w:tab w:val="left" w:pos="2692"/>
              </w:tabs>
              <w:jc w:val="both"/>
              <w:rPr>
                <w:b/>
                <w:color w:val="000000"/>
              </w:rPr>
            </w:pPr>
          </w:p>
        </w:tc>
      </w:tr>
      <w:tr w:rsidR="002F60C2" w:rsidRPr="0090489C" w14:paraId="0C61CDBB" w14:textId="23382977" w:rsidTr="002E65AE">
        <w:tc>
          <w:tcPr>
            <w:tcW w:w="3715" w:type="dxa"/>
          </w:tcPr>
          <w:p w14:paraId="5E520A4B" w14:textId="77777777" w:rsidR="002F60C2" w:rsidRPr="0090489C" w:rsidRDefault="002F60C2" w:rsidP="002F60C2">
            <w:pPr>
              <w:tabs>
                <w:tab w:val="left" w:pos="2692"/>
              </w:tabs>
              <w:jc w:val="both"/>
              <w:rPr>
                <w:b/>
                <w:color w:val="000000"/>
              </w:rPr>
            </w:pPr>
          </w:p>
        </w:tc>
        <w:tc>
          <w:tcPr>
            <w:tcW w:w="2268" w:type="dxa"/>
          </w:tcPr>
          <w:p w14:paraId="08291A34" w14:textId="77777777" w:rsidR="002F60C2" w:rsidRPr="0090489C" w:rsidRDefault="002F60C2" w:rsidP="002F60C2">
            <w:pPr>
              <w:tabs>
                <w:tab w:val="left" w:pos="2692"/>
              </w:tabs>
              <w:jc w:val="both"/>
              <w:rPr>
                <w:b/>
                <w:color w:val="000000"/>
              </w:rPr>
            </w:pPr>
          </w:p>
        </w:tc>
        <w:tc>
          <w:tcPr>
            <w:tcW w:w="1842" w:type="dxa"/>
          </w:tcPr>
          <w:p w14:paraId="2EB651E5" w14:textId="77777777" w:rsidR="002F60C2" w:rsidRPr="0090489C" w:rsidRDefault="002F60C2" w:rsidP="002F60C2">
            <w:pPr>
              <w:tabs>
                <w:tab w:val="left" w:pos="2692"/>
              </w:tabs>
              <w:jc w:val="both"/>
              <w:rPr>
                <w:b/>
                <w:color w:val="000000"/>
              </w:rPr>
            </w:pPr>
          </w:p>
        </w:tc>
        <w:tc>
          <w:tcPr>
            <w:tcW w:w="1985" w:type="dxa"/>
          </w:tcPr>
          <w:p w14:paraId="3C9B8ADB" w14:textId="77777777" w:rsidR="002F60C2" w:rsidRPr="0090489C" w:rsidRDefault="002F60C2" w:rsidP="002F60C2">
            <w:pPr>
              <w:tabs>
                <w:tab w:val="left" w:pos="2692"/>
              </w:tabs>
              <w:jc w:val="both"/>
              <w:rPr>
                <w:b/>
                <w:color w:val="000000"/>
              </w:rPr>
            </w:pPr>
          </w:p>
        </w:tc>
      </w:tr>
      <w:tr w:rsidR="002F60C2" w:rsidRPr="0090489C" w14:paraId="4204388C" w14:textId="273B1C2E" w:rsidTr="002E65AE">
        <w:tc>
          <w:tcPr>
            <w:tcW w:w="3715" w:type="dxa"/>
          </w:tcPr>
          <w:p w14:paraId="4098D3DA" w14:textId="4C5BFCC1" w:rsidR="002F60C2" w:rsidRPr="0090489C" w:rsidRDefault="002F60C2" w:rsidP="002F60C2">
            <w:pPr>
              <w:jc w:val="both"/>
              <w:rPr>
                <w:b/>
                <w:color w:val="000000"/>
              </w:rPr>
            </w:pPr>
          </w:p>
        </w:tc>
        <w:tc>
          <w:tcPr>
            <w:tcW w:w="2268" w:type="dxa"/>
          </w:tcPr>
          <w:p w14:paraId="4F907867" w14:textId="77777777" w:rsidR="002F60C2" w:rsidRPr="0090489C" w:rsidRDefault="002F60C2" w:rsidP="002F60C2">
            <w:pPr>
              <w:jc w:val="both"/>
              <w:rPr>
                <w:b/>
                <w:color w:val="000000"/>
              </w:rPr>
            </w:pPr>
          </w:p>
        </w:tc>
        <w:tc>
          <w:tcPr>
            <w:tcW w:w="1842" w:type="dxa"/>
          </w:tcPr>
          <w:p w14:paraId="2366209F" w14:textId="77777777" w:rsidR="002F60C2" w:rsidRPr="0090489C" w:rsidRDefault="002F60C2" w:rsidP="002F60C2">
            <w:pPr>
              <w:jc w:val="both"/>
              <w:rPr>
                <w:b/>
                <w:color w:val="000000"/>
              </w:rPr>
            </w:pPr>
          </w:p>
        </w:tc>
        <w:tc>
          <w:tcPr>
            <w:tcW w:w="1985" w:type="dxa"/>
          </w:tcPr>
          <w:p w14:paraId="21B4CB02" w14:textId="77777777" w:rsidR="002F60C2" w:rsidRPr="0090489C" w:rsidRDefault="002F60C2" w:rsidP="002F60C2">
            <w:pPr>
              <w:jc w:val="both"/>
              <w:rPr>
                <w:b/>
                <w:color w:val="000000"/>
              </w:rPr>
            </w:pPr>
          </w:p>
        </w:tc>
      </w:tr>
      <w:tr w:rsidR="0090489C" w:rsidRPr="0090489C" w14:paraId="373C5CB1" w14:textId="77777777" w:rsidTr="002E65AE">
        <w:tc>
          <w:tcPr>
            <w:tcW w:w="3715" w:type="dxa"/>
          </w:tcPr>
          <w:p w14:paraId="001BCB23" w14:textId="77777777" w:rsidR="0090489C" w:rsidRPr="0090489C" w:rsidRDefault="0090489C" w:rsidP="002F60C2">
            <w:pPr>
              <w:jc w:val="both"/>
              <w:rPr>
                <w:b/>
                <w:color w:val="000000"/>
              </w:rPr>
            </w:pPr>
          </w:p>
        </w:tc>
        <w:tc>
          <w:tcPr>
            <w:tcW w:w="2268" w:type="dxa"/>
          </w:tcPr>
          <w:p w14:paraId="454CB59D" w14:textId="77777777" w:rsidR="0090489C" w:rsidRPr="0090489C" w:rsidRDefault="0090489C" w:rsidP="002F60C2">
            <w:pPr>
              <w:jc w:val="both"/>
              <w:rPr>
                <w:b/>
                <w:color w:val="000000"/>
              </w:rPr>
            </w:pPr>
          </w:p>
        </w:tc>
        <w:tc>
          <w:tcPr>
            <w:tcW w:w="1842" w:type="dxa"/>
          </w:tcPr>
          <w:p w14:paraId="2AE00ED8" w14:textId="77777777" w:rsidR="0090489C" w:rsidRPr="0090489C" w:rsidRDefault="0090489C" w:rsidP="002F60C2">
            <w:pPr>
              <w:jc w:val="both"/>
              <w:rPr>
                <w:b/>
                <w:color w:val="000000"/>
              </w:rPr>
            </w:pPr>
          </w:p>
        </w:tc>
        <w:tc>
          <w:tcPr>
            <w:tcW w:w="1985" w:type="dxa"/>
          </w:tcPr>
          <w:p w14:paraId="70A64F47" w14:textId="77777777" w:rsidR="0090489C" w:rsidRPr="0090489C" w:rsidRDefault="0090489C" w:rsidP="002F60C2">
            <w:pPr>
              <w:jc w:val="both"/>
              <w:rPr>
                <w:b/>
                <w:color w:val="000000"/>
              </w:rPr>
            </w:pPr>
          </w:p>
        </w:tc>
      </w:tr>
    </w:tbl>
    <w:p w14:paraId="26B17863" w14:textId="3DD66E1C" w:rsidR="00047D68" w:rsidRPr="0090489C" w:rsidRDefault="00047D68" w:rsidP="00ED435E">
      <w:pPr>
        <w:ind w:left="720"/>
        <w:jc w:val="center"/>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1"/>
        <w:gridCol w:w="5089"/>
      </w:tblGrid>
      <w:tr w:rsidR="00047D68" w:rsidRPr="0090489C" w14:paraId="06BC363B" w14:textId="77777777" w:rsidTr="00D1288F">
        <w:tc>
          <w:tcPr>
            <w:tcW w:w="9810" w:type="dxa"/>
            <w:gridSpan w:val="2"/>
          </w:tcPr>
          <w:p w14:paraId="2430FF3B" w14:textId="0203F19D" w:rsidR="00047D68" w:rsidRPr="0090489C" w:rsidRDefault="00047D68" w:rsidP="00D1288F">
            <w:pPr>
              <w:rPr>
                <w:b/>
                <w:bCs/>
              </w:rPr>
            </w:pPr>
            <w:r w:rsidRPr="0090489C">
              <w:rPr>
                <w:b/>
                <w:bCs/>
              </w:rPr>
              <w:t>1</w:t>
            </w:r>
            <w:r w:rsidR="0090489C" w:rsidRPr="0090489C">
              <w:rPr>
                <w:b/>
                <w:bCs/>
              </w:rPr>
              <w:t>4</w:t>
            </w:r>
            <w:r w:rsidRPr="0090489C">
              <w:rPr>
                <w:b/>
                <w:bCs/>
              </w:rPr>
              <w:t>. Projektas atitinka šiuos prioritetus</w:t>
            </w:r>
            <w:r w:rsidRPr="0090489C">
              <w:rPr>
                <w:sz w:val="20"/>
              </w:rPr>
              <w:t xml:space="preserve"> </w:t>
            </w:r>
            <w:r w:rsidRPr="0090489C">
              <w:rPr>
                <w:i/>
              </w:rPr>
              <w:t>(</w:t>
            </w:r>
            <w:r w:rsidRPr="0090489C">
              <w:t>pažymėti tinkamą ir trumpai pagrįsti, detalizuoti)</w:t>
            </w:r>
          </w:p>
        </w:tc>
      </w:tr>
      <w:tr w:rsidR="002F60C2" w:rsidRPr="0090489C" w14:paraId="2BD887AE" w14:textId="3C53D24E" w:rsidTr="002F60C2">
        <w:trPr>
          <w:trHeight w:val="355"/>
        </w:trPr>
        <w:tc>
          <w:tcPr>
            <w:tcW w:w="4721" w:type="dxa"/>
            <w:tcBorders>
              <w:top w:val="single" w:sz="4" w:space="0" w:color="auto"/>
              <w:left w:val="single" w:sz="4" w:space="0" w:color="auto"/>
              <w:bottom w:val="single" w:sz="4" w:space="0" w:color="auto"/>
              <w:right w:val="single" w:sz="4" w:space="0" w:color="auto"/>
            </w:tcBorders>
          </w:tcPr>
          <w:p w14:paraId="7D7926F5" w14:textId="45A032CE" w:rsidR="002F60C2" w:rsidRPr="0090489C" w:rsidRDefault="002F60C2" w:rsidP="002F60C2">
            <w:pPr>
              <w:jc w:val="center"/>
              <w:rPr>
                <w:bCs/>
                <w:color w:val="000000"/>
              </w:rPr>
            </w:pPr>
            <w:r w:rsidRPr="0090489C">
              <w:rPr>
                <w:bCs/>
                <w:color w:val="000000"/>
              </w:rPr>
              <w:t>Prioritetai</w:t>
            </w:r>
          </w:p>
        </w:tc>
        <w:tc>
          <w:tcPr>
            <w:tcW w:w="5089" w:type="dxa"/>
            <w:tcBorders>
              <w:top w:val="single" w:sz="4" w:space="0" w:color="auto"/>
              <w:left w:val="single" w:sz="4" w:space="0" w:color="auto"/>
              <w:bottom w:val="single" w:sz="4" w:space="0" w:color="auto"/>
              <w:right w:val="single" w:sz="4" w:space="0" w:color="auto"/>
            </w:tcBorders>
          </w:tcPr>
          <w:p w14:paraId="76B7E076" w14:textId="4B49865D" w:rsidR="002F60C2" w:rsidRPr="0090489C" w:rsidRDefault="002F60C2" w:rsidP="002F60C2">
            <w:pPr>
              <w:jc w:val="center"/>
              <w:rPr>
                <w:bCs/>
                <w:color w:val="000000"/>
              </w:rPr>
            </w:pPr>
            <w:r w:rsidRPr="0090489C">
              <w:rPr>
                <w:bCs/>
                <w:color w:val="000000"/>
              </w:rPr>
              <w:t>Pagrindimas</w:t>
            </w:r>
          </w:p>
        </w:tc>
      </w:tr>
      <w:tr w:rsidR="002F60C2" w:rsidRPr="0090489C" w14:paraId="68F38F4A" w14:textId="77777777" w:rsidTr="002F60C2">
        <w:tc>
          <w:tcPr>
            <w:tcW w:w="4721" w:type="dxa"/>
            <w:tcBorders>
              <w:top w:val="single" w:sz="4" w:space="0" w:color="auto"/>
              <w:left w:val="single" w:sz="4" w:space="0" w:color="auto"/>
              <w:bottom w:val="single" w:sz="4" w:space="0" w:color="auto"/>
              <w:right w:val="single" w:sz="4" w:space="0" w:color="auto"/>
            </w:tcBorders>
          </w:tcPr>
          <w:p w14:paraId="7BC26E38" w14:textId="233DEFF2" w:rsidR="002F60C2" w:rsidRPr="0090489C" w:rsidRDefault="002F60C2" w:rsidP="002F60C2">
            <w:pPr>
              <w:jc w:val="both"/>
              <w:rPr>
                <w:b/>
                <w:color w:val="000000"/>
              </w:rPr>
            </w:pPr>
            <w:r w:rsidRPr="0090489C">
              <w:rPr>
                <w:color w:val="000000"/>
                <w:lang w:eastAsia="lt-LT"/>
              </w:rPr>
              <w:t>į veiklą įtraukia didesnį vaikų skaičių (daugiau nei 30 vaikų)</w:t>
            </w:r>
          </w:p>
        </w:tc>
        <w:tc>
          <w:tcPr>
            <w:tcW w:w="5089" w:type="dxa"/>
            <w:tcBorders>
              <w:top w:val="single" w:sz="4" w:space="0" w:color="auto"/>
              <w:left w:val="single" w:sz="4" w:space="0" w:color="auto"/>
              <w:bottom w:val="single" w:sz="4" w:space="0" w:color="auto"/>
              <w:right w:val="single" w:sz="4" w:space="0" w:color="auto"/>
            </w:tcBorders>
          </w:tcPr>
          <w:p w14:paraId="6D0B6376" w14:textId="5B395C73" w:rsidR="002F60C2" w:rsidRPr="0090489C" w:rsidRDefault="002F60C2" w:rsidP="002F60C2">
            <w:pPr>
              <w:jc w:val="both"/>
              <w:rPr>
                <w:b/>
                <w:color w:val="000000"/>
              </w:rPr>
            </w:pPr>
          </w:p>
        </w:tc>
      </w:tr>
      <w:tr w:rsidR="002F60C2" w:rsidRPr="0090489C" w14:paraId="05B9295B" w14:textId="510DEBBA" w:rsidTr="00047D68">
        <w:tc>
          <w:tcPr>
            <w:tcW w:w="4721" w:type="dxa"/>
          </w:tcPr>
          <w:p w14:paraId="6536E341" w14:textId="57CDE03B" w:rsidR="002F60C2" w:rsidRPr="0090489C" w:rsidRDefault="002F60C2" w:rsidP="002F60C2">
            <w:pPr>
              <w:jc w:val="both"/>
              <w:rPr>
                <w:b/>
                <w:color w:val="000000"/>
              </w:rPr>
            </w:pPr>
            <w:r w:rsidRPr="0090489C">
              <w:rPr>
                <w:lang w:eastAsia="lt-LT"/>
              </w:rPr>
              <w:t>numato užimti vaikus, turinčius didelių ir labai didelių specialiųjų ugdymosi poreikių dėl negalios, vaikus iš socialiai remtinų, socialinę atskirtį patiriančių šeimų (daugiau nei 50 proc.)</w:t>
            </w:r>
          </w:p>
        </w:tc>
        <w:tc>
          <w:tcPr>
            <w:tcW w:w="5089" w:type="dxa"/>
          </w:tcPr>
          <w:p w14:paraId="1E1918B6" w14:textId="77777777" w:rsidR="002F60C2" w:rsidRPr="0090489C" w:rsidRDefault="002F60C2" w:rsidP="002F60C2">
            <w:pPr>
              <w:jc w:val="both"/>
              <w:rPr>
                <w:b/>
                <w:color w:val="000000"/>
              </w:rPr>
            </w:pPr>
          </w:p>
        </w:tc>
      </w:tr>
      <w:tr w:rsidR="002F60C2" w:rsidRPr="0090489C" w14:paraId="7FB59CA8" w14:textId="0A7BB5D7" w:rsidTr="00047D68">
        <w:tc>
          <w:tcPr>
            <w:tcW w:w="4721" w:type="dxa"/>
          </w:tcPr>
          <w:p w14:paraId="251708B4" w14:textId="77BF2482" w:rsidR="002F60C2" w:rsidRPr="0090489C" w:rsidRDefault="002F60C2" w:rsidP="002F60C2">
            <w:pPr>
              <w:jc w:val="both"/>
              <w:rPr>
                <w:b/>
                <w:color w:val="000000"/>
              </w:rPr>
            </w:pPr>
            <w:r w:rsidRPr="0090489C">
              <w:rPr>
                <w:lang w:eastAsia="lt-LT"/>
              </w:rPr>
              <w:t xml:space="preserve">įgyvendina veiklas, skatinančias vaikų dalykinių kompetencijų ugdymą ir žinių pritaikymą praktikoje   </w:t>
            </w:r>
          </w:p>
        </w:tc>
        <w:tc>
          <w:tcPr>
            <w:tcW w:w="5089" w:type="dxa"/>
          </w:tcPr>
          <w:p w14:paraId="46FBBB44" w14:textId="77777777" w:rsidR="002F60C2" w:rsidRPr="0090489C" w:rsidRDefault="002F60C2" w:rsidP="002F60C2">
            <w:pPr>
              <w:jc w:val="both"/>
              <w:rPr>
                <w:b/>
                <w:color w:val="000000"/>
              </w:rPr>
            </w:pPr>
          </w:p>
        </w:tc>
      </w:tr>
      <w:tr w:rsidR="002F60C2" w:rsidRPr="0090489C" w14:paraId="2306E8D8" w14:textId="77A9609B" w:rsidTr="00047D68">
        <w:tc>
          <w:tcPr>
            <w:tcW w:w="4721" w:type="dxa"/>
          </w:tcPr>
          <w:p w14:paraId="5E8B59F5" w14:textId="1E3184AF" w:rsidR="002F60C2" w:rsidRPr="0090489C" w:rsidRDefault="002F60C2" w:rsidP="002F60C2">
            <w:pPr>
              <w:jc w:val="both"/>
              <w:rPr>
                <w:b/>
                <w:color w:val="000000"/>
              </w:rPr>
            </w:pPr>
            <w:r w:rsidRPr="0090489C">
              <w:t>skatina vaikų pilietiškumo, tautiškumo, sveikos gyvensenos, kūrybiškumo ugdymą</w:t>
            </w:r>
          </w:p>
        </w:tc>
        <w:tc>
          <w:tcPr>
            <w:tcW w:w="5089" w:type="dxa"/>
          </w:tcPr>
          <w:p w14:paraId="37EC1112" w14:textId="77777777" w:rsidR="002F60C2" w:rsidRPr="0090489C" w:rsidRDefault="002F60C2" w:rsidP="002F60C2">
            <w:pPr>
              <w:jc w:val="both"/>
              <w:rPr>
                <w:b/>
                <w:color w:val="000000"/>
              </w:rPr>
            </w:pPr>
          </w:p>
        </w:tc>
      </w:tr>
      <w:tr w:rsidR="002F60C2" w:rsidRPr="0090489C" w14:paraId="4F36A2E7" w14:textId="77777777" w:rsidTr="00047D68">
        <w:tc>
          <w:tcPr>
            <w:tcW w:w="4721" w:type="dxa"/>
          </w:tcPr>
          <w:p w14:paraId="7D61DEB7" w14:textId="20D274E2" w:rsidR="002F60C2" w:rsidRPr="0090489C" w:rsidRDefault="002F60C2" w:rsidP="002F60C2">
            <w:pPr>
              <w:jc w:val="both"/>
              <w:rPr>
                <w:lang w:eastAsia="lt-LT"/>
              </w:rPr>
            </w:pPr>
            <w:r w:rsidRPr="0090489C">
              <w:rPr>
                <w:lang w:eastAsia="lt-LT"/>
              </w:rPr>
              <w:t>įtraukia į veiklas socialinius partnerius</w:t>
            </w:r>
          </w:p>
        </w:tc>
        <w:tc>
          <w:tcPr>
            <w:tcW w:w="5089" w:type="dxa"/>
          </w:tcPr>
          <w:p w14:paraId="2EAA1D66" w14:textId="77777777" w:rsidR="002F60C2" w:rsidRPr="0090489C" w:rsidRDefault="002F60C2" w:rsidP="002F60C2">
            <w:pPr>
              <w:jc w:val="both"/>
              <w:rPr>
                <w:b/>
                <w:color w:val="000000"/>
              </w:rPr>
            </w:pPr>
          </w:p>
        </w:tc>
      </w:tr>
      <w:tr w:rsidR="005B558F" w:rsidRPr="0090489C" w14:paraId="1B86D446" w14:textId="77777777" w:rsidTr="00047D68">
        <w:tc>
          <w:tcPr>
            <w:tcW w:w="4721" w:type="dxa"/>
          </w:tcPr>
          <w:p w14:paraId="61E375FD" w14:textId="4A7CBFFB" w:rsidR="005B558F" w:rsidRPr="0090489C" w:rsidRDefault="00194B4A" w:rsidP="002F60C2">
            <w:pPr>
              <w:jc w:val="both"/>
              <w:rPr>
                <w:lang w:eastAsia="lt-LT"/>
              </w:rPr>
            </w:pPr>
            <w:r w:rsidRPr="0090489C">
              <w:rPr>
                <w:lang w:eastAsia="lt-LT"/>
              </w:rPr>
              <w:t>s</w:t>
            </w:r>
            <w:r w:rsidR="005B558F" w:rsidRPr="0090489C">
              <w:rPr>
                <w:lang w:eastAsia="lt-LT"/>
              </w:rPr>
              <w:t>tovykla vykdoma keliomis pamainomis</w:t>
            </w:r>
          </w:p>
        </w:tc>
        <w:tc>
          <w:tcPr>
            <w:tcW w:w="5089" w:type="dxa"/>
          </w:tcPr>
          <w:p w14:paraId="6E325229" w14:textId="77777777" w:rsidR="005B558F" w:rsidRPr="0090489C" w:rsidRDefault="005B558F" w:rsidP="002F60C2">
            <w:pPr>
              <w:jc w:val="both"/>
              <w:rPr>
                <w:b/>
                <w:color w:val="000000"/>
              </w:rPr>
            </w:pPr>
          </w:p>
        </w:tc>
      </w:tr>
      <w:tr w:rsidR="002F60C2" w:rsidRPr="0090489C" w14:paraId="32065AFF" w14:textId="77777777" w:rsidTr="00D1288F">
        <w:tc>
          <w:tcPr>
            <w:tcW w:w="9810" w:type="dxa"/>
            <w:gridSpan w:val="2"/>
          </w:tcPr>
          <w:p w14:paraId="0EB4329D" w14:textId="25329B08" w:rsidR="002F60C2" w:rsidRPr="0090489C" w:rsidRDefault="002F60C2" w:rsidP="00D1288F">
            <w:pPr>
              <w:rPr>
                <w:b/>
                <w:bCs/>
              </w:rPr>
            </w:pPr>
            <w:r w:rsidRPr="0090489C">
              <w:rPr>
                <w:b/>
                <w:bCs/>
              </w:rPr>
              <w:lastRenderedPageBreak/>
              <w:t>1</w:t>
            </w:r>
            <w:r w:rsidR="0090489C" w:rsidRPr="0090489C">
              <w:rPr>
                <w:b/>
                <w:bCs/>
              </w:rPr>
              <w:t>5</w:t>
            </w:r>
            <w:r w:rsidRPr="0090489C">
              <w:rPr>
                <w:b/>
                <w:bCs/>
              </w:rPr>
              <w:t>. Laukiami rezultatai, sklaida, informacijos viešinimas</w:t>
            </w:r>
          </w:p>
        </w:tc>
      </w:tr>
      <w:tr w:rsidR="002F60C2" w:rsidRPr="0090489C" w14:paraId="2CDCA69E" w14:textId="77777777" w:rsidTr="00D1288F">
        <w:tc>
          <w:tcPr>
            <w:tcW w:w="9810" w:type="dxa"/>
            <w:gridSpan w:val="2"/>
          </w:tcPr>
          <w:p w14:paraId="38DDB7B0" w14:textId="77777777" w:rsidR="002F60C2" w:rsidRPr="0090489C" w:rsidRDefault="002F60C2" w:rsidP="00D1288F">
            <w:pPr>
              <w:jc w:val="both"/>
              <w:rPr>
                <w:b/>
                <w:color w:val="000000"/>
              </w:rPr>
            </w:pPr>
          </w:p>
        </w:tc>
      </w:tr>
    </w:tbl>
    <w:p w14:paraId="7B1B89EF" w14:textId="77777777" w:rsidR="00047D68" w:rsidRPr="0090489C" w:rsidRDefault="00047D68" w:rsidP="00ED435E">
      <w:pPr>
        <w:ind w:left="72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0"/>
        <w:gridCol w:w="1471"/>
      </w:tblGrid>
      <w:tr w:rsidR="00ED435E" w:rsidRPr="0090489C" w14:paraId="2BA78560" w14:textId="77777777" w:rsidTr="00CB7C2C">
        <w:tc>
          <w:tcPr>
            <w:tcW w:w="8310" w:type="dxa"/>
          </w:tcPr>
          <w:p w14:paraId="19DBBEE1" w14:textId="3AA6C687" w:rsidR="00ED435E" w:rsidRPr="0090489C" w:rsidRDefault="00ED435E" w:rsidP="00CB7C2C">
            <w:pPr>
              <w:jc w:val="both"/>
              <w:rPr>
                <w:b/>
              </w:rPr>
            </w:pPr>
            <w:r w:rsidRPr="0090489C">
              <w:rPr>
                <w:b/>
              </w:rPr>
              <w:t>1</w:t>
            </w:r>
            <w:r w:rsidR="0090489C" w:rsidRPr="0090489C">
              <w:rPr>
                <w:b/>
              </w:rPr>
              <w:t>6</w:t>
            </w:r>
            <w:r w:rsidRPr="0090489C">
              <w:rPr>
                <w:b/>
              </w:rPr>
              <w:t>. Prie paraiškos pridedama</w:t>
            </w:r>
          </w:p>
        </w:tc>
        <w:tc>
          <w:tcPr>
            <w:tcW w:w="1471" w:type="dxa"/>
          </w:tcPr>
          <w:p w14:paraId="1E367EB4" w14:textId="77777777" w:rsidR="00ED435E" w:rsidRPr="0090489C" w:rsidRDefault="00ED435E" w:rsidP="00CB7C2C">
            <w:pPr>
              <w:jc w:val="both"/>
            </w:pPr>
            <w:r w:rsidRPr="0090489C">
              <w:t>Vienetų skaičius</w:t>
            </w:r>
          </w:p>
        </w:tc>
      </w:tr>
      <w:tr w:rsidR="00ED435E" w:rsidRPr="0090489C" w14:paraId="52DD0613" w14:textId="77777777" w:rsidTr="00CB7C2C">
        <w:tc>
          <w:tcPr>
            <w:tcW w:w="8310" w:type="dxa"/>
          </w:tcPr>
          <w:p w14:paraId="23303416" w14:textId="77777777" w:rsidR="00ED435E" w:rsidRPr="0090489C" w:rsidRDefault="00ED435E" w:rsidP="00CB7C2C">
            <w:pPr>
              <w:jc w:val="both"/>
              <w:rPr>
                <w:bCs/>
              </w:rPr>
            </w:pPr>
            <w:r w:rsidRPr="0090489C">
              <w:rPr>
                <w:bCs/>
              </w:rPr>
              <w:t>Projekto vadovo ir vykdytojų gyvenimo aprašymai (CV)</w:t>
            </w:r>
          </w:p>
        </w:tc>
        <w:tc>
          <w:tcPr>
            <w:tcW w:w="1471" w:type="dxa"/>
          </w:tcPr>
          <w:p w14:paraId="0B4AE26C" w14:textId="77777777" w:rsidR="00ED435E" w:rsidRPr="0090489C" w:rsidRDefault="00ED435E" w:rsidP="00CB7C2C">
            <w:pPr>
              <w:jc w:val="both"/>
              <w:rPr>
                <w:bCs/>
              </w:rPr>
            </w:pPr>
          </w:p>
        </w:tc>
      </w:tr>
      <w:tr w:rsidR="00ED435E" w:rsidRPr="0090489C" w14:paraId="08318481" w14:textId="77777777" w:rsidTr="00CB7C2C">
        <w:tc>
          <w:tcPr>
            <w:tcW w:w="8310" w:type="dxa"/>
          </w:tcPr>
          <w:p w14:paraId="043EF3A1" w14:textId="77777777" w:rsidR="00ED435E" w:rsidRPr="0090489C" w:rsidRDefault="00ED435E" w:rsidP="00CB7C2C">
            <w:pPr>
              <w:jc w:val="both"/>
              <w:rPr>
                <w:bCs/>
              </w:rPr>
            </w:pPr>
            <w:r w:rsidRPr="0090489C">
              <w:t>Bendradarbiavimą su socialiniais partneriais įrodantys dokumentai (sutartis/raštas)</w:t>
            </w:r>
          </w:p>
        </w:tc>
        <w:tc>
          <w:tcPr>
            <w:tcW w:w="1471" w:type="dxa"/>
          </w:tcPr>
          <w:p w14:paraId="7E150A1A" w14:textId="77777777" w:rsidR="00ED435E" w:rsidRPr="0090489C" w:rsidRDefault="00ED435E" w:rsidP="00CB7C2C">
            <w:pPr>
              <w:jc w:val="both"/>
              <w:rPr>
                <w:bCs/>
              </w:rPr>
            </w:pPr>
          </w:p>
        </w:tc>
      </w:tr>
      <w:tr w:rsidR="002F60C2" w:rsidRPr="0090489C" w14:paraId="489D0D68" w14:textId="77777777" w:rsidTr="00CB7C2C">
        <w:tc>
          <w:tcPr>
            <w:tcW w:w="8310" w:type="dxa"/>
          </w:tcPr>
          <w:p w14:paraId="222DCC5E" w14:textId="1D6C3418" w:rsidR="002F60C2" w:rsidRPr="0090489C" w:rsidRDefault="002F60C2" w:rsidP="00CB7C2C">
            <w:pPr>
              <w:jc w:val="both"/>
            </w:pPr>
            <w:r w:rsidRPr="0090489C">
              <w:t>Kiti dokumentai (nurodyti)</w:t>
            </w:r>
          </w:p>
        </w:tc>
        <w:tc>
          <w:tcPr>
            <w:tcW w:w="1471" w:type="dxa"/>
          </w:tcPr>
          <w:p w14:paraId="5205EE8A" w14:textId="77777777" w:rsidR="002F60C2" w:rsidRPr="0090489C" w:rsidRDefault="002F60C2" w:rsidP="00CB7C2C">
            <w:pPr>
              <w:jc w:val="both"/>
              <w:rPr>
                <w:bCs/>
              </w:rPr>
            </w:pPr>
          </w:p>
        </w:tc>
      </w:tr>
    </w:tbl>
    <w:p w14:paraId="6EB5027B" w14:textId="77777777" w:rsidR="00ED435E" w:rsidRPr="0090489C" w:rsidRDefault="00ED435E" w:rsidP="00ED435E">
      <w:pPr>
        <w:jc w:val="both"/>
      </w:pPr>
      <w:r w:rsidRPr="0090489C">
        <w:rPr>
          <w:bCs/>
        </w:rPr>
        <w:t xml:space="preserve"> </w:t>
      </w:r>
    </w:p>
    <w:p w14:paraId="312D1CAC" w14:textId="5B174ADE" w:rsidR="00ED435E" w:rsidRPr="0090489C" w:rsidRDefault="00ED435E" w:rsidP="00ED435E">
      <w:pPr>
        <w:jc w:val="both"/>
      </w:pPr>
    </w:p>
    <w:p w14:paraId="1B002B7B" w14:textId="29170200" w:rsidR="002F60C2" w:rsidRPr="0090489C" w:rsidRDefault="002F60C2" w:rsidP="002F60C2">
      <w:pPr>
        <w:spacing w:line="276" w:lineRule="auto"/>
        <w:ind w:firstLine="480"/>
        <w:jc w:val="both"/>
      </w:pPr>
      <w:r w:rsidRPr="0090489C">
        <w:rPr>
          <w:bCs/>
        </w:rPr>
        <w:t>Patvirtinu, kad paraiškoje pateikta informacija yra tiksli ir teisinga. Įsipareigoju, gavus lėšas, informuoti savivaldyb</w:t>
      </w:r>
      <w:r w:rsidR="00C80C6A" w:rsidRPr="0090489C">
        <w:rPr>
          <w:bCs/>
        </w:rPr>
        <w:t>ės administraciją</w:t>
      </w:r>
      <w:r w:rsidRPr="0090489C">
        <w:rPr>
          <w:bCs/>
        </w:rPr>
        <w:t>, kaip vykdomas projektas ir laiku pateikti galutinę ataskaitą.</w:t>
      </w:r>
    </w:p>
    <w:p w14:paraId="27A011CC" w14:textId="42D78F35" w:rsidR="002F60C2" w:rsidRPr="0090489C" w:rsidRDefault="002F60C2" w:rsidP="00ED435E">
      <w:pPr>
        <w:jc w:val="both"/>
      </w:pPr>
    </w:p>
    <w:p w14:paraId="629DC4C2" w14:textId="77777777" w:rsidR="002F60C2" w:rsidRPr="0090489C" w:rsidRDefault="002F60C2" w:rsidP="00ED435E">
      <w:pPr>
        <w:jc w:val="both"/>
      </w:pPr>
    </w:p>
    <w:p w14:paraId="2AB1D338" w14:textId="77777777" w:rsidR="00ED435E" w:rsidRPr="0090489C" w:rsidRDefault="00ED435E" w:rsidP="00ED435E">
      <w:pPr>
        <w:jc w:val="both"/>
        <w:rPr>
          <w:b/>
        </w:rPr>
      </w:pPr>
      <w:r w:rsidRPr="0090489C">
        <w:t>Įstaigos vadovas</w:t>
      </w:r>
      <w:r w:rsidRPr="0090489C">
        <w:tab/>
      </w:r>
      <w:r w:rsidRPr="0090489C">
        <w:tab/>
      </w:r>
      <w:r w:rsidRPr="0090489C">
        <w:tab/>
      </w:r>
      <w:r w:rsidRPr="0090489C">
        <w:tab/>
      </w:r>
      <w:r w:rsidRPr="0090489C">
        <w:tab/>
      </w:r>
    </w:p>
    <w:p w14:paraId="0300D1EE" w14:textId="04A23F0D" w:rsidR="00ED435E" w:rsidRPr="0090489C" w:rsidRDefault="00ED435E" w:rsidP="00ED435E">
      <w:pPr>
        <w:ind w:left="2592" w:firstLine="1296"/>
        <w:jc w:val="both"/>
        <w:rPr>
          <w:szCs w:val="24"/>
        </w:rPr>
      </w:pPr>
      <w:r w:rsidRPr="0090489C">
        <w:rPr>
          <w:szCs w:val="24"/>
        </w:rPr>
        <w:t xml:space="preserve">(parašas) </w:t>
      </w:r>
      <w:r w:rsidRPr="0090489C">
        <w:rPr>
          <w:szCs w:val="24"/>
        </w:rPr>
        <w:tab/>
      </w:r>
      <w:r w:rsidR="00552C5B" w:rsidRPr="0090489C">
        <w:rPr>
          <w:szCs w:val="24"/>
        </w:rPr>
        <w:t xml:space="preserve">                               </w:t>
      </w:r>
      <w:r w:rsidRPr="0090489C">
        <w:rPr>
          <w:szCs w:val="24"/>
        </w:rPr>
        <w:t xml:space="preserve">     (vardas, pavardė)</w:t>
      </w:r>
    </w:p>
    <w:p w14:paraId="51824EFB" w14:textId="77777777" w:rsidR="00ED435E" w:rsidRPr="0090489C" w:rsidRDefault="00ED435E" w:rsidP="00ED435E">
      <w:pPr>
        <w:ind w:left="2592" w:firstLine="1296"/>
        <w:jc w:val="both"/>
        <w:rPr>
          <w:sz w:val="20"/>
        </w:rPr>
      </w:pPr>
    </w:p>
    <w:p w14:paraId="0F1CE3E2" w14:textId="77777777" w:rsidR="00ED435E" w:rsidRPr="0090489C" w:rsidRDefault="00ED435E" w:rsidP="00ED435E">
      <w:pPr>
        <w:jc w:val="both"/>
      </w:pPr>
      <w:r w:rsidRPr="0090489C">
        <w:t>A.V.</w:t>
      </w:r>
      <w:r w:rsidRPr="0090489C">
        <w:tab/>
      </w:r>
    </w:p>
    <w:p w14:paraId="625F0069" w14:textId="77777777" w:rsidR="00ED435E" w:rsidRPr="0090489C" w:rsidRDefault="00ED435E" w:rsidP="00ED435E">
      <w:pPr>
        <w:jc w:val="both"/>
      </w:pPr>
    </w:p>
    <w:p w14:paraId="719F9588" w14:textId="77777777" w:rsidR="00ED435E" w:rsidRPr="0090489C" w:rsidRDefault="00ED435E" w:rsidP="00ED435E">
      <w:pPr>
        <w:jc w:val="both"/>
      </w:pPr>
    </w:p>
    <w:p w14:paraId="1662284F" w14:textId="79DDBEF0" w:rsidR="00ED435E" w:rsidRPr="0090489C" w:rsidRDefault="00ED435E" w:rsidP="00ED435E">
      <w:pPr>
        <w:jc w:val="both"/>
      </w:pPr>
    </w:p>
    <w:p w14:paraId="4AF2E81C" w14:textId="77777777" w:rsidR="0090489C" w:rsidRPr="0090489C" w:rsidRDefault="0090489C" w:rsidP="00ED435E">
      <w:pPr>
        <w:jc w:val="both"/>
      </w:pPr>
    </w:p>
    <w:p w14:paraId="4EB11938" w14:textId="77777777" w:rsidR="00ED435E" w:rsidRPr="0090489C" w:rsidRDefault="00ED435E" w:rsidP="00ED435E">
      <w:pPr>
        <w:jc w:val="both"/>
      </w:pPr>
    </w:p>
    <w:p w14:paraId="7B214DDC" w14:textId="77777777" w:rsidR="00ED435E" w:rsidRPr="0090489C" w:rsidRDefault="00ED435E" w:rsidP="00ED435E">
      <w:pPr>
        <w:jc w:val="both"/>
      </w:pPr>
    </w:p>
    <w:p w14:paraId="47B4ECEE" w14:textId="77777777" w:rsidR="00ED435E" w:rsidRPr="0090489C" w:rsidRDefault="00ED435E" w:rsidP="00ED435E">
      <w:pPr>
        <w:jc w:val="both"/>
      </w:pPr>
    </w:p>
    <w:p w14:paraId="02F2319E" w14:textId="77777777" w:rsidR="00ED435E" w:rsidRPr="0090489C" w:rsidRDefault="00ED435E" w:rsidP="00ED435E">
      <w:pPr>
        <w:jc w:val="both"/>
      </w:pPr>
    </w:p>
    <w:p w14:paraId="206634FF" w14:textId="1C3ADDA8" w:rsidR="00ED435E" w:rsidRPr="0090489C" w:rsidRDefault="00ED435E" w:rsidP="00ED435E">
      <w:pPr>
        <w:jc w:val="both"/>
      </w:pPr>
    </w:p>
    <w:p w14:paraId="195624DD" w14:textId="18D0F9EB" w:rsidR="001D19E4" w:rsidRPr="0090489C" w:rsidRDefault="001D19E4" w:rsidP="00ED435E">
      <w:pPr>
        <w:jc w:val="both"/>
      </w:pPr>
    </w:p>
    <w:p w14:paraId="241078BA" w14:textId="26F42E92" w:rsidR="001D19E4" w:rsidRPr="0090489C" w:rsidRDefault="001D19E4" w:rsidP="00ED435E">
      <w:pPr>
        <w:jc w:val="both"/>
      </w:pPr>
    </w:p>
    <w:p w14:paraId="00AB56F5" w14:textId="4833A628" w:rsidR="001D19E4" w:rsidRPr="0090489C" w:rsidRDefault="001D19E4" w:rsidP="00ED435E">
      <w:pPr>
        <w:jc w:val="both"/>
      </w:pPr>
    </w:p>
    <w:p w14:paraId="007A2C5F" w14:textId="6A04DD4D" w:rsidR="001D19E4" w:rsidRPr="0090489C" w:rsidRDefault="001D19E4" w:rsidP="00ED435E">
      <w:pPr>
        <w:jc w:val="both"/>
      </w:pPr>
    </w:p>
    <w:p w14:paraId="57AAB3EE" w14:textId="4AC59869" w:rsidR="001D19E4" w:rsidRPr="0090489C" w:rsidRDefault="001D19E4" w:rsidP="00ED435E">
      <w:pPr>
        <w:jc w:val="both"/>
      </w:pPr>
    </w:p>
    <w:p w14:paraId="1974E404" w14:textId="345C2833" w:rsidR="001D19E4" w:rsidRPr="0090489C" w:rsidRDefault="001D19E4" w:rsidP="00ED435E">
      <w:pPr>
        <w:jc w:val="both"/>
      </w:pPr>
    </w:p>
    <w:p w14:paraId="4E7EEF96" w14:textId="053F2D46" w:rsidR="001D19E4" w:rsidRPr="0090489C" w:rsidRDefault="001D19E4" w:rsidP="00ED435E">
      <w:pPr>
        <w:jc w:val="both"/>
      </w:pPr>
    </w:p>
    <w:p w14:paraId="2CF42E23" w14:textId="2E9AB1A2" w:rsidR="005B558F" w:rsidRDefault="005B558F" w:rsidP="00ED435E">
      <w:pPr>
        <w:jc w:val="both"/>
      </w:pPr>
    </w:p>
    <w:p w14:paraId="3FD6CF62" w14:textId="77777777" w:rsidR="00123AEE" w:rsidRDefault="00123AEE" w:rsidP="00ED435E">
      <w:pPr>
        <w:jc w:val="both"/>
      </w:pPr>
    </w:p>
    <w:p w14:paraId="320FAB4D" w14:textId="77777777" w:rsidR="00123AEE" w:rsidRDefault="00123AEE" w:rsidP="00ED435E">
      <w:pPr>
        <w:jc w:val="both"/>
      </w:pPr>
    </w:p>
    <w:p w14:paraId="0529A40B" w14:textId="77777777" w:rsidR="00123AEE" w:rsidRDefault="00123AEE" w:rsidP="00ED435E">
      <w:pPr>
        <w:jc w:val="both"/>
      </w:pPr>
    </w:p>
    <w:p w14:paraId="36264597" w14:textId="77777777" w:rsidR="00123AEE" w:rsidRDefault="00123AEE" w:rsidP="00ED435E">
      <w:pPr>
        <w:jc w:val="both"/>
      </w:pPr>
    </w:p>
    <w:p w14:paraId="7988EFD4" w14:textId="77777777" w:rsidR="00123AEE" w:rsidRDefault="00123AEE" w:rsidP="00ED435E">
      <w:pPr>
        <w:jc w:val="both"/>
      </w:pPr>
    </w:p>
    <w:p w14:paraId="71D31906" w14:textId="77777777" w:rsidR="00123AEE" w:rsidRDefault="00123AEE" w:rsidP="00ED435E">
      <w:pPr>
        <w:jc w:val="both"/>
      </w:pPr>
    </w:p>
    <w:p w14:paraId="5D8B5B6A" w14:textId="77777777" w:rsidR="00123AEE" w:rsidRDefault="00123AEE" w:rsidP="00ED435E">
      <w:pPr>
        <w:jc w:val="both"/>
      </w:pPr>
    </w:p>
    <w:p w14:paraId="74D1E70F" w14:textId="77777777" w:rsidR="00123AEE" w:rsidRDefault="00123AEE" w:rsidP="00ED435E">
      <w:pPr>
        <w:jc w:val="both"/>
      </w:pPr>
    </w:p>
    <w:p w14:paraId="39411E6C" w14:textId="77777777" w:rsidR="00123AEE" w:rsidRDefault="00123AEE" w:rsidP="00ED435E">
      <w:pPr>
        <w:jc w:val="both"/>
      </w:pPr>
    </w:p>
    <w:p w14:paraId="2CFC204B" w14:textId="77777777" w:rsidR="00123AEE" w:rsidRDefault="00123AEE" w:rsidP="00ED435E">
      <w:pPr>
        <w:jc w:val="both"/>
      </w:pPr>
    </w:p>
    <w:p w14:paraId="57772AB6" w14:textId="77777777" w:rsidR="00123AEE" w:rsidRDefault="00123AEE" w:rsidP="00ED435E">
      <w:pPr>
        <w:jc w:val="both"/>
      </w:pPr>
    </w:p>
    <w:p w14:paraId="6D29C08F" w14:textId="77777777" w:rsidR="00123AEE" w:rsidRDefault="00123AEE" w:rsidP="00ED435E">
      <w:pPr>
        <w:jc w:val="both"/>
      </w:pPr>
    </w:p>
    <w:p w14:paraId="56997794" w14:textId="77777777" w:rsidR="00123AEE" w:rsidRDefault="00123AEE" w:rsidP="00ED435E">
      <w:pPr>
        <w:jc w:val="both"/>
      </w:pPr>
    </w:p>
    <w:p w14:paraId="3FEA72D7" w14:textId="77777777" w:rsidR="00123AEE" w:rsidRDefault="00123AEE" w:rsidP="00ED435E">
      <w:pPr>
        <w:jc w:val="both"/>
      </w:pPr>
    </w:p>
    <w:p w14:paraId="7ED7FEA2" w14:textId="77777777" w:rsidR="00123AEE" w:rsidRPr="0090489C" w:rsidRDefault="00123AEE" w:rsidP="00ED435E">
      <w:pPr>
        <w:jc w:val="both"/>
      </w:pPr>
    </w:p>
    <w:p w14:paraId="7F9D612D" w14:textId="77777777" w:rsidR="005B558F" w:rsidRPr="0090489C" w:rsidRDefault="005B558F" w:rsidP="00ED435E">
      <w:pPr>
        <w:jc w:val="both"/>
      </w:pPr>
    </w:p>
    <w:p w14:paraId="4D4A3E42" w14:textId="77777777" w:rsidR="0090489C" w:rsidRPr="0090489C" w:rsidRDefault="0090489C" w:rsidP="0090489C">
      <w:pPr>
        <w:ind w:left="4820"/>
      </w:pPr>
      <w:r w:rsidRPr="0090489C">
        <w:lastRenderedPageBreak/>
        <w:t>Šakių rajono savivaldybės vaikų vasaros stovyklų projektų finansavimo tvarkos aprašo</w:t>
      </w:r>
    </w:p>
    <w:p w14:paraId="05B75C30" w14:textId="1D71CBCD" w:rsidR="0090489C" w:rsidRPr="0090489C" w:rsidRDefault="0090489C" w:rsidP="0090489C">
      <w:pPr>
        <w:ind w:left="4820"/>
      </w:pPr>
      <w:r w:rsidRPr="0090489C">
        <w:t>2 priedas</w:t>
      </w:r>
    </w:p>
    <w:p w14:paraId="6669C410" w14:textId="77777777" w:rsidR="0090489C" w:rsidRPr="0090489C" w:rsidRDefault="0090489C" w:rsidP="00175F4D">
      <w:pPr>
        <w:pStyle w:val="Default"/>
        <w:ind w:left="3888"/>
      </w:pPr>
    </w:p>
    <w:p w14:paraId="4DCD9D95" w14:textId="2B1AEA4F" w:rsidR="00175F4D" w:rsidRPr="0090489C" w:rsidRDefault="00175F4D" w:rsidP="00175F4D">
      <w:pPr>
        <w:jc w:val="center"/>
      </w:pPr>
      <w:r w:rsidRPr="0090489C">
        <w:rPr>
          <w:b/>
        </w:rPr>
        <w:t>Š</w:t>
      </w:r>
      <w:r w:rsidR="001778A5" w:rsidRPr="0090489C">
        <w:rPr>
          <w:b/>
        </w:rPr>
        <w:t>AKIŲ</w:t>
      </w:r>
      <w:r w:rsidRPr="0090489C">
        <w:rPr>
          <w:b/>
        </w:rPr>
        <w:t xml:space="preserve"> RAJONO SAVIVALDYBĖS VAIKŲ VASAROS STOVYKLŲ</w:t>
      </w:r>
      <w:r w:rsidR="005E3838" w:rsidRPr="0090489C">
        <w:rPr>
          <w:b/>
        </w:rPr>
        <w:t xml:space="preserve"> </w:t>
      </w:r>
      <w:r w:rsidRPr="0090489C">
        <w:rPr>
          <w:b/>
        </w:rPr>
        <w:t xml:space="preserve">PROJEKTŲ </w:t>
      </w:r>
    </w:p>
    <w:p w14:paraId="64232CC7" w14:textId="77777777" w:rsidR="00175F4D" w:rsidRPr="0090489C" w:rsidRDefault="00175F4D" w:rsidP="00175F4D">
      <w:pPr>
        <w:jc w:val="center"/>
      </w:pPr>
      <w:r w:rsidRPr="0090489C">
        <w:rPr>
          <w:b/>
        </w:rPr>
        <w:t>VERTINIMO KRITERIJAI</w:t>
      </w:r>
    </w:p>
    <w:p w14:paraId="3479AB5B" w14:textId="77777777" w:rsidR="00175F4D" w:rsidRPr="0090489C" w:rsidRDefault="00175F4D" w:rsidP="00175F4D">
      <w:pPr>
        <w:pStyle w:val="Default"/>
        <w:ind w:firstLine="709"/>
        <w:jc w:val="center"/>
        <w:rPr>
          <w:b/>
        </w:rPr>
      </w:pPr>
    </w:p>
    <w:p w14:paraId="3AAF8C77" w14:textId="38A1BDA8" w:rsidR="00175F4D" w:rsidRPr="0090489C" w:rsidRDefault="00175F4D" w:rsidP="00175F4D">
      <w:pPr>
        <w:tabs>
          <w:tab w:val="left" w:pos="1080"/>
        </w:tabs>
      </w:pPr>
      <w:r w:rsidRPr="0090489C">
        <w:t>Projekto paraiškos teikėjas ______________________________________________________</w:t>
      </w:r>
      <w:r w:rsidRPr="0090489C">
        <w:br/>
      </w:r>
    </w:p>
    <w:p w14:paraId="2FF5992B" w14:textId="77777777" w:rsidR="0090489C" w:rsidRPr="0090489C" w:rsidRDefault="0090489C" w:rsidP="00175F4D">
      <w:pPr>
        <w:tabs>
          <w:tab w:val="left" w:pos="1080"/>
        </w:tabs>
      </w:pPr>
    </w:p>
    <w:p w14:paraId="7BAC72DD" w14:textId="77777777" w:rsidR="00175F4D" w:rsidRPr="0090489C" w:rsidRDefault="00175F4D" w:rsidP="00175F4D">
      <w:r w:rsidRPr="0090489C">
        <w:t>Projekto pavadinimas __________________________________________________________</w:t>
      </w:r>
    </w:p>
    <w:p w14:paraId="21BF8CFC" w14:textId="7C01D6DE" w:rsidR="00175F4D" w:rsidRPr="0090489C" w:rsidRDefault="00175F4D" w:rsidP="00175F4D"/>
    <w:p w14:paraId="6D9CF117" w14:textId="77777777" w:rsidR="0090489C" w:rsidRPr="0090489C" w:rsidRDefault="0090489C" w:rsidP="00175F4D"/>
    <w:tbl>
      <w:tblPr>
        <w:tblW w:w="0" w:type="auto"/>
        <w:tblInd w:w="-8" w:type="dxa"/>
        <w:tblLayout w:type="fixed"/>
        <w:tblCellMar>
          <w:top w:w="55" w:type="dxa"/>
          <w:left w:w="55" w:type="dxa"/>
          <w:bottom w:w="55" w:type="dxa"/>
          <w:right w:w="55" w:type="dxa"/>
        </w:tblCellMar>
        <w:tblLook w:val="0000" w:firstRow="0" w:lastRow="0" w:firstColumn="0" w:lastColumn="0" w:noHBand="0" w:noVBand="0"/>
      </w:tblPr>
      <w:tblGrid>
        <w:gridCol w:w="735"/>
        <w:gridCol w:w="5835"/>
        <w:gridCol w:w="1425"/>
        <w:gridCol w:w="1448"/>
      </w:tblGrid>
      <w:tr w:rsidR="00175F4D" w:rsidRPr="0090489C" w14:paraId="4477A27C" w14:textId="77777777" w:rsidTr="00DD62D7">
        <w:tc>
          <w:tcPr>
            <w:tcW w:w="735" w:type="dxa"/>
            <w:tcBorders>
              <w:top w:val="single" w:sz="1" w:space="0" w:color="000000"/>
              <w:left w:val="single" w:sz="1" w:space="0" w:color="000000"/>
              <w:bottom w:val="single" w:sz="1" w:space="0" w:color="000000"/>
            </w:tcBorders>
            <w:shd w:val="clear" w:color="auto" w:fill="auto"/>
          </w:tcPr>
          <w:p w14:paraId="4C906D66" w14:textId="77777777" w:rsidR="00175F4D" w:rsidRPr="0090489C" w:rsidRDefault="00175F4D" w:rsidP="00A74230">
            <w:pPr>
              <w:pStyle w:val="Lentelsturinys"/>
            </w:pPr>
            <w:r w:rsidRPr="0090489C">
              <w:t xml:space="preserve">Eil. Nr. </w:t>
            </w:r>
          </w:p>
        </w:tc>
        <w:tc>
          <w:tcPr>
            <w:tcW w:w="5835" w:type="dxa"/>
            <w:tcBorders>
              <w:top w:val="single" w:sz="1" w:space="0" w:color="000000"/>
              <w:left w:val="single" w:sz="1" w:space="0" w:color="000000"/>
              <w:bottom w:val="single" w:sz="1" w:space="0" w:color="000000"/>
            </w:tcBorders>
            <w:shd w:val="clear" w:color="auto" w:fill="auto"/>
          </w:tcPr>
          <w:p w14:paraId="5BC1B154" w14:textId="77777777" w:rsidR="00175F4D" w:rsidRPr="0090489C" w:rsidRDefault="00175F4D" w:rsidP="00A74230">
            <w:pPr>
              <w:pStyle w:val="Lentelsturinys"/>
            </w:pPr>
            <w:r w:rsidRPr="0090489C">
              <w:t>Vertinimo kriterijai</w:t>
            </w:r>
          </w:p>
        </w:tc>
        <w:tc>
          <w:tcPr>
            <w:tcW w:w="1425" w:type="dxa"/>
            <w:tcBorders>
              <w:top w:val="single" w:sz="1" w:space="0" w:color="000000"/>
              <w:left w:val="single" w:sz="1" w:space="0" w:color="000000"/>
              <w:bottom w:val="single" w:sz="1" w:space="0" w:color="000000"/>
            </w:tcBorders>
            <w:shd w:val="clear" w:color="auto" w:fill="auto"/>
          </w:tcPr>
          <w:p w14:paraId="30BCC419" w14:textId="77777777" w:rsidR="00175F4D" w:rsidRPr="0090489C" w:rsidRDefault="00175F4D" w:rsidP="00A74230">
            <w:pPr>
              <w:pStyle w:val="Lentelsturinys"/>
              <w:jc w:val="center"/>
            </w:pPr>
            <w:r w:rsidRPr="0090489C">
              <w:t>Balai</w:t>
            </w:r>
          </w:p>
        </w:tc>
        <w:tc>
          <w:tcPr>
            <w:tcW w:w="1448" w:type="dxa"/>
            <w:tcBorders>
              <w:top w:val="single" w:sz="1" w:space="0" w:color="000000"/>
              <w:left w:val="single" w:sz="1" w:space="0" w:color="000000"/>
              <w:bottom w:val="single" w:sz="1" w:space="0" w:color="000000"/>
              <w:right w:val="single" w:sz="1" w:space="0" w:color="000000"/>
            </w:tcBorders>
            <w:shd w:val="clear" w:color="auto" w:fill="auto"/>
          </w:tcPr>
          <w:p w14:paraId="54BBD217" w14:textId="77777777" w:rsidR="00175F4D" w:rsidRPr="0090489C" w:rsidRDefault="00175F4D" w:rsidP="00A74230">
            <w:pPr>
              <w:pStyle w:val="Lentelsturinys"/>
              <w:jc w:val="center"/>
            </w:pPr>
            <w:r w:rsidRPr="0090489C">
              <w:t>Įvertinimas</w:t>
            </w:r>
          </w:p>
        </w:tc>
      </w:tr>
      <w:tr w:rsidR="00175F4D" w:rsidRPr="0090489C" w14:paraId="3BDD95F3" w14:textId="77777777" w:rsidTr="005B558F">
        <w:tc>
          <w:tcPr>
            <w:tcW w:w="735" w:type="dxa"/>
            <w:tcBorders>
              <w:left w:val="single" w:sz="1" w:space="0" w:color="000000"/>
              <w:bottom w:val="single" w:sz="1" w:space="0" w:color="000000"/>
            </w:tcBorders>
            <w:shd w:val="clear" w:color="auto" w:fill="auto"/>
            <w:vAlign w:val="center"/>
          </w:tcPr>
          <w:p w14:paraId="3CA138A1" w14:textId="77777777" w:rsidR="00175F4D" w:rsidRPr="0090489C" w:rsidRDefault="00175F4D" w:rsidP="00A74230">
            <w:pPr>
              <w:pStyle w:val="Lentelsturinys"/>
              <w:numPr>
                <w:ilvl w:val="0"/>
                <w:numId w:val="1"/>
              </w:numPr>
              <w:snapToGrid w:val="0"/>
              <w:jc w:val="center"/>
            </w:pPr>
          </w:p>
        </w:tc>
        <w:tc>
          <w:tcPr>
            <w:tcW w:w="5835" w:type="dxa"/>
            <w:tcBorders>
              <w:left w:val="single" w:sz="1" w:space="0" w:color="000000"/>
              <w:bottom w:val="single" w:sz="1" w:space="0" w:color="000000"/>
            </w:tcBorders>
            <w:shd w:val="clear" w:color="auto" w:fill="auto"/>
          </w:tcPr>
          <w:p w14:paraId="10063A34" w14:textId="6590FE2E" w:rsidR="00175F4D" w:rsidRPr="0090489C" w:rsidRDefault="00175F4D" w:rsidP="00A74230">
            <w:pPr>
              <w:pStyle w:val="Sraopastraipa"/>
              <w:ind w:left="0"/>
              <w:jc w:val="both"/>
              <w:rPr>
                <w:lang w:val="lt-LT"/>
              </w:rPr>
            </w:pPr>
            <w:r w:rsidRPr="0090489C">
              <w:rPr>
                <w:bCs/>
                <w:lang w:val="lt-LT" w:eastAsia="lt-LT"/>
              </w:rPr>
              <w:t>Projekto pristatymas (aktualumas, tikslų aiškumas, uždavinių konkretumas, metodų tinkamumas ir veiksmingumas)</w:t>
            </w:r>
            <w:r w:rsidR="0090489C" w:rsidRPr="0090489C">
              <w:rPr>
                <w:bCs/>
                <w:lang w:val="lt-LT" w:eastAsia="lt-LT"/>
              </w:rPr>
              <w:t>.</w:t>
            </w:r>
            <w:r w:rsidRPr="0090489C">
              <w:rPr>
                <w:bCs/>
                <w:lang w:val="lt-LT" w:eastAsia="lt-LT"/>
              </w:rPr>
              <w:t xml:space="preserve"> </w:t>
            </w:r>
          </w:p>
        </w:tc>
        <w:tc>
          <w:tcPr>
            <w:tcW w:w="1425" w:type="dxa"/>
            <w:tcBorders>
              <w:left w:val="single" w:sz="1" w:space="0" w:color="000000"/>
              <w:bottom w:val="single" w:sz="1" w:space="0" w:color="000000"/>
            </w:tcBorders>
            <w:shd w:val="clear" w:color="auto" w:fill="auto"/>
            <w:vAlign w:val="center"/>
          </w:tcPr>
          <w:p w14:paraId="59F39BD4" w14:textId="77777777" w:rsidR="00175F4D" w:rsidRPr="0090489C" w:rsidRDefault="00175F4D" w:rsidP="00A74230">
            <w:pPr>
              <w:pStyle w:val="Lentelsturinys"/>
              <w:jc w:val="center"/>
            </w:pPr>
            <w:r w:rsidRPr="0090489C">
              <w:t>0-10</w:t>
            </w:r>
          </w:p>
        </w:tc>
        <w:tc>
          <w:tcPr>
            <w:tcW w:w="1448" w:type="dxa"/>
            <w:tcBorders>
              <w:left w:val="single" w:sz="1" w:space="0" w:color="000000"/>
              <w:bottom w:val="single" w:sz="1" w:space="0" w:color="000000"/>
              <w:right w:val="single" w:sz="1" w:space="0" w:color="000000"/>
            </w:tcBorders>
            <w:shd w:val="clear" w:color="auto" w:fill="auto"/>
            <w:vAlign w:val="center"/>
          </w:tcPr>
          <w:p w14:paraId="71AE0408" w14:textId="77777777" w:rsidR="00175F4D" w:rsidRPr="0090489C" w:rsidRDefault="00175F4D" w:rsidP="00A74230">
            <w:pPr>
              <w:pStyle w:val="Lentelsturinys"/>
              <w:snapToGrid w:val="0"/>
              <w:jc w:val="center"/>
            </w:pPr>
          </w:p>
        </w:tc>
      </w:tr>
      <w:tr w:rsidR="00175F4D" w:rsidRPr="0090489C" w14:paraId="0B180F18" w14:textId="77777777" w:rsidTr="005B558F">
        <w:tc>
          <w:tcPr>
            <w:tcW w:w="735" w:type="dxa"/>
            <w:tcBorders>
              <w:left w:val="single" w:sz="1" w:space="0" w:color="000000"/>
              <w:bottom w:val="single" w:sz="1" w:space="0" w:color="000000"/>
            </w:tcBorders>
            <w:shd w:val="clear" w:color="auto" w:fill="auto"/>
            <w:vAlign w:val="center"/>
          </w:tcPr>
          <w:p w14:paraId="3ECE6C9C" w14:textId="77777777" w:rsidR="00175F4D" w:rsidRPr="0090489C" w:rsidRDefault="00175F4D" w:rsidP="00A74230">
            <w:pPr>
              <w:pStyle w:val="Lentelsturinys"/>
              <w:numPr>
                <w:ilvl w:val="0"/>
                <w:numId w:val="1"/>
              </w:numPr>
              <w:snapToGrid w:val="0"/>
              <w:jc w:val="center"/>
            </w:pPr>
          </w:p>
        </w:tc>
        <w:tc>
          <w:tcPr>
            <w:tcW w:w="5835" w:type="dxa"/>
            <w:tcBorders>
              <w:left w:val="single" w:sz="1" w:space="0" w:color="000000"/>
              <w:bottom w:val="single" w:sz="1" w:space="0" w:color="000000"/>
            </w:tcBorders>
            <w:shd w:val="clear" w:color="auto" w:fill="auto"/>
          </w:tcPr>
          <w:p w14:paraId="102974A4" w14:textId="2EB6A62D" w:rsidR="00175F4D" w:rsidRPr="0090489C" w:rsidRDefault="00175F4D" w:rsidP="00A74230">
            <w:pPr>
              <w:pStyle w:val="Sraopastraipa"/>
              <w:ind w:left="0"/>
              <w:jc w:val="both"/>
              <w:rPr>
                <w:lang w:val="lt-LT"/>
              </w:rPr>
            </w:pPr>
            <w:r w:rsidRPr="0090489C">
              <w:rPr>
                <w:bCs/>
                <w:lang w:val="lt-LT" w:eastAsia="lt-LT"/>
              </w:rPr>
              <w:t>Veiklų įgyvendinimo plano detalumas, veiklų įvairovė, atitikimas laukiamiems rezultatams; patirties sklaidos, informacijos viešinimo numatymas</w:t>
            </w:r>
            <w:r w:rsidR="0090489C" w:rsidRPr="0090489C">
              <w:rPr>
                <w:bCs/>
                <w:lang w:val="lt-LT" w:eastAsia="lt-LT"/>
              </w:rPr>
              <w:t>.</w:t>
            </w:r>
          </w:p>
        </w:tc>
        <w:tc>
          <w:tcPr>
            <w:tcW w:w="1425" w:type="dxa"/>
            <w:tcBorders>
              <w:left w:val="single" w:sz="1" w:space="0" w:color="000000"/>
              <w:bottom w:val="single" w:sz="1" w:space="0" w:color="000000"/>
            </w:tcBorders>
            <w:shd w:val="clear" w:color="auto" w:fill="auto"/>
            <w:vAlign w:val="center"/>
          </w:tcPr>
          <w:p w14:paraId="216C747F" w14:textId="77777777" w:rsidR="00175F4D" w:rsidRPr="0090489C" w:rsidRDefault="00175F4D" w:rsidP="00A74230">
            <w:pPr>
              <w:pStyle w:val="Lentelsturinys"/>
              <w:jc w:val="center"/>
            </w:pPr>
            <w:r w:rsidRPr="0090489C">
              <w:t>0-10</w:t>
            </w:r>
          </w:p>
        </w:tc>
        <w:tc>
          <w:tcPr>
            <w:tcW w:w="1448" w:type="dxa"/>
            <w:tcBorders>
              <w:left w:val="single" w:sz="1" w:space="0" w:color="000000"/>
              <w:bottom w:val="single" w:sz="1" w:space="0" w:color="000000"/>
              <w:right w:val="single" w:sz="1" w:space="0" w:color="000000"/>
            </w:tcBorders>
            <w:shd w:val="clear" w:color="auto" w:fill="auto"/>
            <w:vAlign w:val="center"/>
          </w:tcPr>
          <w:p w14:paraId="58BDF976" w14:textId="77777777" w:rsidR="00175F4D" w:rsidRPr="0090489C" w:rsidRDefault="00175F4D" w:rsidP="00A74230">
            <w:pPr>
              <w:pStyle w:val="Lentelsturinys"/>
              <w:snapToGrid w:val="0"/>
              <w:jc w:val="center"/>
            </w:pPr>
          </w:p>
        </w:tc>
      </w:tr>
      <w:tr w:rsidR="00175F4D" w:rsidRPr="0090489C" w14:paraId="10914F1F" w14:textId="77777777" w:rsidTr="00123AEE">
        <w:trPr>
          <w:trHeight w:val="342"/>
        </w:trPr>
        <w:tc>
          <w:tcPr>
            <w:tcW w:w="735" w:type="dxa"/>
            <w:tcBorders>
              <w:left w:val="single" w:sz="1" w:space="0" w:color="000000"/>
              <w:bottom w:val="single" w:sz="1" w:space="0" w:color="000000"/>
            </w:tcBorders>
            <w:shd w:val="clear" w:color="auto" w:fill="auto"/>
            <w:vAlign w:val="center"/>
          </w:tcPr>
          <w:p w14:paraId="3507BC6C" w14:textId="77777777" w:rsidR="00175F4D" w:rsidRPr="0090489C" w:rsidRDefault="00175F4D" w:rsidP="00A74230">
            <w:pPr>
              <w:pStyle w:val="Lentelsturinys"/>
              <w:numPr>
                <w:ilvl w:val="0"/>
                <w:numId w:val="1"/>
              </w:numPr>
              <w:snapToGrid w:val="0"/>
              <w:jc w:val="center"/>
            </w:pPr>
          </w:p>
        </w:tc>
        <w:tc>
          <w:tcPr>
            <w:tcW w:w="5835" w:type="dxa"/>
            <w:tcBorders>
              <w:left w:val="single" w:sz="1" w:space="0" w:color="000000"/>
              <w:bottom w:val="single" w:sz="1" w:space="0" w:color="000000"/>
            </w:tcBorders>
            <w:shd w:val="clear" w:color="auto" w:fill="auto"/>
          </w:tcPr>
          <w:p w14:paraId="439563DE" w14:textId="23FA1BBE" w:rsidR="00175F4D" w:rsidRPr="0090489C" w:rsidRDefault="00175F4D" w:rsidP="00123AEE">
            <w:r w:rsidRPr="0090489C">
              <w:rPr>
                <w:lang w:eastAsia="lt-LT"/>
              </w:rPr>
              <w:t>Veiklos plano nuoseklumas</w:t>
            </w:r>
            <w:r w:rsidR="0090489C" w:rsidRPr="0090489C">
              <w:rPr>
                <w:lang w:eastAsia="lt-LT"/>
              </w:rPr>
              <w:t>:</w:t>
            </w:r>
          </w:p>
        </w:tc>
        <w:tc>
          <w:tcPr>
            <w:tcW w:w="1425" w:type="dxa"/>
            <w:tcBorders>
              <w:left w:val="single" w:sz="1" w:space="0" w:color="000000"/>
              <w:bottom w:val="single" w:sz="1" w:space="0" w:color="000000"/>
            </w:tcBorders>
            <w:shd w:val="clear" w:color="auto" w:fill="auto"/>
            <w:vAlign w:val="center"/>
          </w:tcPr>
          <w:p w14:paraId="5230FC59" w14:textId="28F01506" w:rsidR="00175F4D" w:rsidRPr="0090489C" w:rsidRDefault="00123AEE" w:rsidP="00123AEE">
            <w:pPr>
              <w:pStyle w:val="Lentelsturinys"/>
              <w:snapToGrid w:val="0"/>
              <w:jc w:val="center"/>
            </w:pPr>
            <w:r>
              <w:t>0-</w:t>
            </w:r>
            <w:r w:rsidR="00175F4D" w:rsidRPr="0090489C">
              <w:t>10</w:t>
            </w:r>
          </w:p>
        </w:tc>
        <w:tc>
          <w:tcPr>
            <w:tcW w:w="1448" w:type="dxa"/>
            <w:tcBorders>
              <w:left w:val="single" w:sz="1" w:space="0" w:color="000000"/>
              <w:bottom w:val="single" w:sz="1" w:space="0" w:color="000000"/>
              <w:right w:val="single" w:sz="1" w:space="0" w:color="000000"/>
            </w:tcBorders>
            <w:shd w:val="clear" w:color="auto" w:fill="auto"/>
            <w:vAlign w:val="center"/>
          </w:tcPr>
          <w:p w14:paraId="3C4DD280" w14:textId="77777777" w:rsidR="00175F4D" w:rsidRPr="0090489C" w:rsidRDefault="00175F4D" w:rsidP="00A74230">
            <w:pPr>
              <w:pStyle w:val="Lentelsturinys"/>
              <w:snapToGrid w:val="0"/>
              <w:jc w:val="center"/>
            </w:pPr>
          </w:p>
        </w:tc>
      </w:tr>
      <w:tr w:rsidR="00175F4D" w:rsidRPr="0090489C" w14:paraId="062FECDD" w14:textId="77777777" w:rsidTr="005B558F">
        <w:tc>
          <w:tcPr>
            <w:tcW w:w="735" w:type="dxa"/>
            <w:tcBorders>
              <w:left w:val="single" w:sz="1" w:space="0" w:color="000000"/>
              <w:bottom w:val="single" w:sz="1" w:space="0" w:color="000000"/>
            </w:tcBorders>
            <w:shd w:val="clear" w:color="auto" w:fill="auto"/>
            <w:vAlign w:val="center"/>
          </w:tcPr>
          <w:p w14:paraId="31950AD7" w14:textId="77777777" w:rsidR="00175F4D" w:rsidRPr="0090489C" w:rsidRDefault="00175F4D" w:rsidP="00A74230">
            <w:pPr>
              <w:pStyle w:val="Lentelsturinys"/>
              <w:numPr>
                <w:ilvl w:val="0"/>
                <w:numId w:val="1"/>
              </w:numPr>
              <w:snapToGrid w:val="0"/>
              <w:jc w:val="center"/>
            </w:pPr>
          </w:p>
        </w:tc>
        <w:tc>
          <w:tcPr>
            <w:tcW w:w="5835" w:type="dxa"/>
            <w:tcBorders>
              <w:left w:val="single" w:sz="1" w:space="0" w:color="000000"/>
              <w:bottom w:val="single" w:sz="1" w:space="0" w:color="000000"/>
            </w:tcBorders>
            <w:shd w:val="clear" w:color="auto" w:fill="auto"/>
          </w:tcPr>
          <w:p w14:paraId="5151D692" w14:textId="4D07022B" w:rsidR="00175F4D" w:rsidRPr="0090489C" w:rsidRDefault="00175F4D" w:rsidP="00123AEE">
            <w:r w:rsidRPr="0090489C">
              <w:rPr>
                <w:bCs/>
              </w:rPr>
              <w:t>Sąmatos pagrindimas ir tikslingumas, atitikimas numatytų priemonių įgyvendinimui:</w:t>
            </w:r>
          </w:p>
        </w:tc>
        <w:tc>
          <w:tcPr>
            <w:tcW w:w="1425" w:type="dxa"/>
            <w:tcBorders>
              <w:left w:val="single" w:sz="1" w:space="0" w:color="000000"/>
              <w:bottom w:val="single" w:sz="1" w:space="0" w:color="000000"/>
            </w:tcBorders>
            <w:shd w:val="clear" w:color="auto" w:fill="auto"/>
            <w:vAlign w:val="center"/>
          </w:tcPr>
          <w:p w14:paraId="186EB242" w14:textId="21E99791" w:rsidR="00175F4D" w:rsidRPr="0090489C" w:rsidRDefault="00123AEE" w:rsidP="00123AEE">
            <w:pPr>
              <w:pStyle w:val="Lentelsturinys"/>
              <w:jc w:val="center"/>
            </w:pPr>
            <w:r>
              <w:t>0-</w:t>
            </w:r>
            <w:r w:rsidR="00175F4D" w:rsidRPr="0090489C">
              <w:t>10</w:t>
            </w:r>
          </w:p>
        </w:tc>
        <w:tc>
          <w:tcPr>
            <w:tcW w:w="1448" w:type="dxa"/>
            <w:tcBorders>
              <w:left w:val="single" w:sz="1" w:space="0" w:color="000000"/>
              <w:bottom w:val="single" w:sz="1" w:space="0" w:color="000000"/>
              <w:right w:val="single" w:sz="1" w:space="0" w:color="000000"/>
            </w:tcBorders>
            <w:shd w:val="clear" w:color="auto" w:fill="auto"/>
            <w:vAlign w:val="center"/>
          </w:tcPr>
          <w:p w14:paraId="69B95648" w14:textId="77777777" w:rsidR="00175F4D" w:rsidRPr="0090489C" w:rsidRDefault="00175F4D" w:rsidP="00A74230">
            <w:pPr>
              <w:pStyle w:val="Lentelsturinys"/>
              <w:snapToGrid w:val="0"/>
              <w:jc w:val="center"/>
            </w:pPr>
          </w:p>
        </w:tc>
      </w:tr>
      <w:tr w:rsidR="000705A3" w:rsidRPr="0090489C" w14:paraId="7A722B71" w14:textId="77777777" w:rsidTr="005B558F">
        <w:tc>
          <w:tcPr>
            <w:tcW w:w="735" w:type="dxa"/>
            <w:vMerge w:val="restart"/>
            <w:tcBorders>
              <w:left w:val="single" w:sz="1" w:space="0" w:color="000000"/>
            </w:tcBorders>
            <w:shd w:val="clear" w:color="auto" w:fill="auto"/>
            <w:vAlign w:val="center"/>
          </w:tcPr>
          <w:p w14:paraId="779E928E" w14:textId="77777777" w:rsidR="000705A3" w:rsidRPr="0090489C" w:rsidRDefault="000705A3" w:rsidP="00A74230">
            <w:pPr>
              <w:pStyle w:val="Lentelsturinys"/>
              <w:numPr>
                <w:ilvl w:val="0"/>
                <w:numId w:val="1"/>
              </w:numPr>
              <w:snapToGrid w:val="0"/>
              <w:jc w:val="center"/>
            </w:pPr>
          </w:p>
        </w:tc>
        <w:tc>
          <w:tcPr>
            <w:tcW w:w="5835" w:type="dxa"/>
            <w:tcBorders>
              <w:left w:val="single" w:sz="1" w:space="0" w:color="000000"/>
              <w:bottom w:val="single" w:sz="1" w:space="0" w:color="000000"/>
            </w:tcBorders>
            <w:shd w:val="clear" w:color="auto" w:fill="auto"/>
          </w:tcPr>
          <w:p w14:paraId="19693B3D" w14:textId="77777777" w:rsidR="000705A3" w:rsidRPr="0090489C" w:rsidRDefault="000705A3" w:rsidP="00A74230">
            <w:pPr>
              <w:pStyle w:val="Sraopastraipa"/>
              <w:ind w:left="0"/>
              <w:jc w:val="both"/>
              <w:rPr>
                <w:lang w:val="lt-LT"/>
              </w:rPr>
            </w:pPr>
            <w:r w:rsidRPr="0090489C">
              <w:rPr>
                <w:bCs/>
                <w:lang w:val="lt-LT" w:eastAsia="lt-LT"/>
              </w:rPr>
              <w:t xml:space="preserve">Atitikimas nustatytiems prioritetams: </w:t>
            </w:r>
          </w:p>
        </w:tc>
        <w:tc>
          <w:tcPr>
            <w:tcW w:w="1425" w:type="dxa"/>
            <w:tcBorders>
              <w:left w:val="single" w:sz="1" w:space="0" w:color="000000"/>
              <w:bottom w:val="single" w:sz="1" w:space="0" w:color="000000"/>
            </w:tcBorders>
            <w:shd w:val="clear" w:color="auto" w:fill="auto"/>
            <w:vAlign w:val="center"/>
          </w:tcPr>
          <w:p w14:paraId="75124B21" w14:textId="5972475E" w:rsidR="000705A3" w:rsidRPr="0090489C" w:rsidRDefault="000705A3" w:rsidP="00A74230">
            <w:pPr>
              <w:pStyle w:val="Lentelsturinys"/>
              <w:jc w:val="center"/>
            </w:pPr>
            <w:r w:rsidRPr="0090489C">
              <w:t>0-3</w:t>
            </w:r>
            <w:r>
              <w:t>5</w:t>
            </w:r>
          </w:p>
        </w:tc>
        <w:tc>
          <w:tcPr>
            <w:tcW w:w="1448" w:type="dxa"/>
            <w:vMerge w:val="restart"/>
            <w:tcBorders>
              <w:left w:val="single" w:sz="1" w:space="0" w:color="000000"/>
              <w:right w:val="single" w:sz="1" w:space="0" w:color="000000"/>
            </w:tcBorders>
            <w:shd w:val="clear" w:color="auto" w:fill="auto"/>
            <w:vAlign w:val="center"/>
          </w:tcPr>
          <w:p w14:paraId="59D92520" w14:textId="77777777" w:rsidR="000705A3" w:rsidRPr="0090489C" w:rsidRDefault="000705A3" w:rsidP="00A74230">
            <w:pPr>
              <w:pStyle w:val="Lentelsturinys"/>
              <w:snapToGrid w:val="0"/>
              <w:jc w:val="center"/>
            </w:pPr>
          </w:p>
        </w:tc>
      </w:tr>
      <w:tr w:rsidR="000705A3" w:rsidRPr="0090489C" w14:paraId="33CDF362" w14:textId="77777777" w:rsidTr="005B558F">
        <w:tc>
          <w:tcPr>
            <w:tcW w:w="735" w:type="dxa"/>
            <w:vMerge/>
            <w:tcBorders>
              <w:left w:val="single" w:sz="1" w:space="0" w:color="000000"/>
            </w:tcBorders>
            <w:shd w:val="clear" w:color="auto" w:fill="auto"/>
          </w:tcPr>
          <w:p w14:paraId="08F980B2" w14:textId="77777777" w:rsidR="000705A3" w:rsidRPr="0090489C" w:rsidRDefault="000705A3" w:rsidP="00A74230">
            <w:pPr>
              <w:pStyle w:val="Lentelsturinys"/>
              <w:snapToGrid w:val="0"/>
              <w:ind w:left="720"/>
            </w:pPr>
          </w:p>
        </w:tc>
        <w:tc>
          <w:tcPr>
            <w:tcW w:w="5835" w:type="dxa"/>
            <w:tcBorders>
              <w:left w:val="single" w:sz="1" w:space="0" w:color="000000"/>
              <w:bottom w:val="single" w:sz="1" w:space="0" w:color="000000"/>
            </w:tcBorders>
            <w:shd w:val="clear" w:color="auto" w:fill="auto"/>
          </w:tcPr>
          <w:p w14:paraId="66CADCD7" w14:textId="77777777" w:rsidR="000705A3" w:rsidRPr="0090489C" w:rsidRDefault="000705A3" w:rsidP="00A74230">
            <w:pPr>
              <w:pStyle w:val="Sraopastraipa"/>
              <w:ind w:left="0"/>
              <w:jc w:val="both"/>
              <w:rPr>
                <w:lang w:val="lt-LT"/>
              </w:rPr>
            </w:pPr>
            <w:r w:rsidRPr="0090489C">
              <w:rPr>
                <w:bCs/>
                <w:lang w:val="lt-LT" w:eastAsia="lt-LT"/>
              </w:rPr>
              <w:t>į aktyvią veiklą įtraukia didesnį vaikų skaičių (daugiau nei 30 vaikų)</w:t>
            </w:r>
          </w:p>
        </w:tc>
        <w:tc>
          <w:tcPr>
            <w:tcW w:w="1425" w:type="dxa"/>
            <w:tcBorders>
              <w:left w:val="single" w:sz="1" w:space="0" w:color="000000"/>
              <w:bottom w:val="single" w:sz="1" w:space="0" w:color="000000"/>
            </w:tcBorders>
            <w:shd w:val="clear" w:color="auto" w:fill="auto"/>
            <w:vAlign w:val="center"/>
          </w:tcPr>
          <w:p w14:paraId="0F871C72" w14:textId="77777777" w:rsidR="000705A3" w:rsidRPr="0090489C" w:rsidRDefault="000705A3" w:rsidP="00A74230">
            <w:pPr>
              <w:pStyle w:val="Lentelsturinys"/>
              <w:jc w:val="center"/>
            </w:pPr>
            <w:r w:rsidRPr="0090489C">
              <w:t>5</w:t>
            </w:r>
          </w:p>
        </w:tc>
        <w:tc>
          <w:tcPr>
            <w:tcW w:w="1448" w:type="dxa"/>
            <w:vMerge/>
            <w:tcBorders>
              <w:left w:val="single" w:sz="1" w:space="0" w:color="000000"/>
              <w:right w:val="single" w:sz="1" w:space="0" w:color="000000"/>
            </w:tcBorders>
            <w:shd w:val="clear" w:color="auto" w:fill="auto"/>
            <w:vAlign w:val="center"/>
          </w:tcPr>
          <w:p w14:paraId="4D5AE9F3" w14:textId="77777777" w:rsidR="000705A3" w:rsidRPr="0090489C" w:rsidRDefault="000705A3" w:rsidP="00A74230">
            <w:pPr>
              <w:pStyle w:val="Lentelsturinys"/>
              <w:snapToGrid w:val="0"/>
              <w:jc w:val="center"/>
            </w:pPr>
          </w:p>
        </w:tc>
      </w:tr>
      <w:tr w:rsidR="000705A3" w:rsidRPr="0090489C" w14:paraId="35D96FBE" w14:textId="77777777" w:rsidTr="005B558F">
        <w:tc>
          <w:tcPr>
            <w:tcW w:w="735" w:type="dxa"/>
            <w:vMerge/>
            <w:tcBorders>
              <w:left w:val="single" w:sz="1" w:space="0" w:color="000000"/>
            </w:tcBorders>
            <w:shd w:val="clear" w:color="auto" w:fill="auto"/>
          </w:tcPr>
          <w:p w14:paraId="7EFEC3D9" w14:textId="77777777" w:rsidR="000705A3" w:rsidRPr="0090489C" w:rsidRDefault="000705A3" w:rsidP="00A74230">
            <w:pPr>
              <w:pStyle w:val="Lentelsturinys"/>
              <w:snapToGrid w:val="0"/>
              <w:ind w:left="720"/>
            </w:pPr>
          </w:p>
        </w:tc>
        <w:tc>
          <w:tcPr>
            <w:tcW w:w="5835" w:type="dxa"/>
            <w:tcBorders>
              <w:left w:val="single" w:sz="1" w:space="0" w:color="000000"/>
              <w:bottom w:val="single" w:sz="1" w:space="0" w:color="000000"/>
            </w:tcBorders>
            <w:shd w:val="clear" w:color="auto" w:fill="auto"/>
          </w:tcPr>
          <w:p w14:paraId="0EAC6674" w14:textId="77777777" w:rsidR="000705A3" w:rsidRPr="0090489C" w:rsidRDefault="000705A3" w:rsidP="00A74230">
            <w:pPr>
              <w:pStyle w:val="Sraopastraipa"/>
              <w:ind w:left="0"/>
              <w:jc w:val="both"/>
              <w:rPr>
                <w:lang w:val="lt-LT"/>
              </w:rPr>
            </w:pPr>
            <w:r w:rsidRPr="0090489C">
              <w:rPr>
                <w:bCs/>
                <w:lang w:val="lt-LT" w:eastAsia="lt-LT"/>
              </w:rPr>
              <w:t>užima specialiųjų ugdymosi poreikių turinčius vaikus, vaikus iš socialiai remtinų, socialinę riziką patiriančių šeimų</w:t>
            </w:r>
          </w:p>
        </w:tc>
        <w:tc>
          <w:tcPr>
            <w:tcW w:w="1425" w:type="dxa"/>
            <w:tcBorders>
              <w:left w:val="single" w:sz="1" w:space="0" w:color="000000"/>
              <w:bottom w:val="single" w:sz="1" w:space="0" w:color="000000"/>
            </w:tcBorders>
            <w:shd w:val="clear" w:color="auto" w:fill="auto"/>
            <w:vAlign w:val="center"/>
          </w:tcPr>
          <w:p w14:paraId="06E3251E" w14:textId="77777777" w:rsidR="000705A3" w:rsidRPr="0090489C" w:rsidRDefault="000705A3" w:rsidP="00A74230">
            <w:pPr>
              <w:pStyle w:val="Lentelsturinys"/>
              <w:jc w:val="center"/>
            </w:pPr>
            <w:r w:rsidRPr="0090489C">
              <w:t>5</w:t>
            </w:r>
          </w:p>
        </w:tc>
        <w:tc>
          <w:tcPr>
            <w:tcW w:w="1448" w:type="dxa"/>
            <w:vMerge/>
            <w:tcBorders>
              <w:left w:val="single" w:sz="1" w:space="0" w:color="000000"/>
              <w:right w:val="single" w:sz="1" w:space="0" w:color="000000"/>
            </w:tcBorders>
            <w:shd w:val="clear" w:color="auto" w:fill="auto"/>
            <w:vAlign w:val="center"/>
          </w:tcPr>
          <w:p w14:paraId="5313B37C" w14:textId="77777777" w:rsidR="000705A3" w:rsidRPr="0090489C" w:rsidRDefault="000705A3" w:rsidP="00A74230">
            <w:pPr>
              <w:pStyle w:val="Lentelsturinys"/>
              <w:snapToGrid w:val="0"/>
              <w:jc w:val="center"/>
            </w:pPr>
          </w:p>
        </w:tc>
      </w:tr>
      <w:tr w:rsidR="000705A3" w:rsidRPr="0090489C" w14:paraId="6B0FC7B8" w14:textId="77777777" w:rsidTr="005B558F">
        <w:tc>
          <w:tcPr>
            <w:tcW w:w="735" w:type="dxa"/>
            <w:vMerge/>
            <w:tcBorders>
              <w:left w:val="single" w:sz="1" w:space="0" w:color="000000"/>
            </w:tcBorders>
            <w:shd w:val="clear" w:color="auto" w:fill="auto"/>
          </w:tcPr>
          <w:p w14:paraId="71A0A1BD" w14:textId="77777777" w:rsidR="000705A3" w:rsidRPr="0090489C" w:rsidRDefault="000705A3" w:rsidP="00A74230">
            <w:pPr>
              <w:pStyle w:val="Lentelsturinys"/>
              <w:snapToGrid w:val="0"/>
              <w:ind w:left="720"/>
            </w:pPr>
          </w:p>
        </w:tc>
        <w:tc>
          <w:tcPr>
            <w:tcW w:w="5835" w:type="dxa"/>
            <w:tcBorders>
              <w:left w:val="single" w:sz="1" w:space="0" w:color="000000"/>
              <w:bottom w:val="single" w:sz="1" w:space="0" w:color="000000"/>
            </w:tcBorders>
            <w:shd w:val="clear" w:color="auto" w:fill="auto"/>
          </w:tcPr>
          <w:p w14:paraId="3A69C812" w14:textId="77777777" w:rsidR="000705A3" w:rsidRPr="0090489C" w:rsidRDefault="000705A3" w:rsidP="00A74230">
            <w:pPr>
              <w:pStyle w:val="Sraopastraipa"/>
              <w:ind w:left="0"/>
              <w:jc w:val="both"/>
              <w:rPr>
                <w:lang w:val="lt-LT"/>
              </w:rPr>
            </w:pPr>
            <w:r w:rsidRPr="0090489C">
              <w:rPr>
                <w:bCs/>
                <w:lang w:val="lt-LT" w:eastAsia="lt-LT"/>
              </w:rPr>
              <w:t>numatyta ugdyti vaikų dalykines kompetencijas ir žinių pritaikymą praktikoje</w:t>
            </w:r>
          </w:p>
        </w:tc>
        <w:tc>
          <w:tcPr>
            <w:tcW w:w="1425" w:type="dxa"/>
            <w:tcBorders>
              <w:left w:val="single" w:sz="1" w:space="0" w:color="000000"/>
              <w:bottom w:val="single" w:sz="1" w:space="0" w:color="000000"/>
            </w:tcBorders>
            <w:shd w:val="clear" w:color="auto" w:fill="auto"/>
            <w:vAlign w:val="center"/>
          </w:tcPr>
          <w:p w14:paraId="072D307C" w14:textId="77777777" w:rsidR="000705A3" w:rsidRPr="0090489C" w:rsidRDefault="000705A3" w:rsidP="00A74230">
            <w:pPr>
              <w:pStyle w:val="Lentelsturinys"/>
              <w:jc w:val="center"/>
            </w:pPr>
            <w:r w:rsidRPr="0090489C">
              <w:t>5</w:t>
            </w:r>
          </w:p>
        </w:tc>
        <w:tc>
          <w:tcPr>
            <w:tcW w:w="1448" w:type="dxa"/>
            <w:vMerge/>
            <w:tcBorders>
              <w:left w:val="single" w:sz="1" w:space="0" w:color="000000"/>
              <w:right w:val="single" w:sz="1" w:space="0" w:color="000000"/>
            </w:tcBorders>
            <w:shd w:val="clear" w:color="auto" w:fill="auto"/>
            <w:vAlign w:val="center"/>
          </w:tcPr>
          <w:p w14:paraId="6BA9C5A2" w14:textId="77777777" w:rsidR="000705A3" w:rsidRPr="0090489C" w:rsidRDefault="000705A3" w:rsidP="00A74230">
            <w:pPr>
              <w:pStyle w:val="Lentelsturinys"/>
              <w:snapToGrid w:val="0"/>
              <w:jc w:val="center"/>
            </w:pPr>
          </w:p>
        </w:tc>
      </w:tr>
      <w:tr w:rsidR="000705A3" w:rsidRPr="0090489C" w14:paraId="680D6FEE" w14:textId="77777777" w:rsidTr="005B558F">
        <w:tc>
          <w:tcPr>
            <w:tcW w:w="735" w:type="dxa"/>
            <w:vMerge/>
            <w:tcBorders>
              <w:left w:val="single" w:sz="1" w:space="0" w:color="000000"/>
            </w:tcBorders>
            <w:shd w:val="clear" w:color="auto" w:fill="auto"/>
          </w:tcPr>
          <w:p w14:paraId="576DBF06" w14:textId="77777777" w:rsidR="000705A3" w:rsidRPr="0090489C" w:rsidRDefault="000705A3" w:rsidP="00A74230">
            <w:pPr>
              <w:pStyle w:val="Lentelsturinys"/>
              <w:snapToGrid w:val="0"/>
              <w:ind w:left="720"/>
            </w:pPr>
          </w:p>
        </w:tc>
        <w:tc>
          <w:tcPr>
            <w:tcW w:w="5835" w:type="dxa"/>
            <w:tcBorders>
              <w:left w:val="single" w:sz="1" w:space="0" w:color="000000"/>
              <w:bottom w:val="single" w:sz="1" w:space="0" w:color="000000"/>
            </w:tcBorders>
            <w:shd w:val="clear" w:color="auto" w:fill="auto"/>
          </w:tcPr>
          <w:p w14:paraId="284639A6" w14:textId="7C627D86" w:rsidR="000705A3" w:rsidRPr="0090489C" w:rsidRDefault="000705A3" w:rsidP="00A74230">
            <w:pPr>
              <w:pStyle w:val="Sraopastraipa"/>
              <w:shd w:val="clear" w:color="auto" w:fill="FFFFFF"/>
              <w:snapToGrid w:val="0"/>
              <w:ind w:left="0"/>
              <w:jc w:val="both"/>
              <w:rPr>
                <w:lang w:val="lt-LT"/>
              </w:rPr>
            </w:pPr>
            <w:r w:rsidRPr="0090489C">
              <w:rPr>
                <w:bCs/>
                <w:lang w:val="lt-LT" w:eastAsia="lt-LT"/>
              </w:rPr>
              <w:t xml:space="preserve">skatina vaikų </w:t>
            </w:r>
            <w:r w:rsidRPr="0090489C">
              <w:rPr>
                <w:lang w:val="lt-LT" w:eastAsia="lt-LT"/>
              </w:rPr>
              <w:t>pilietiškumo, tautiškumo</w:t>
            </w:r>
            <w:r w:rsidRPr="0090489C">
              <w:rPr>
                <w:lang w:val="lt-LT"/>
              </w:rPr>
              <w:t>, sveikos gyvensenos, kūrybiškumo</w:t>
            </w:r>
            <w:r w:rsidRPr="0090489C">
              <w:rPr>
                <w:bCs/>
                <w:lang w:val="lt-LT" w:eastAsia="lt-LT"/>
              </w:rPr>
              <w:t xml:space="preserve"> ugdymą</w:t>
            </w:r>
          </w:p>
        </w:tc>
        <w:tc>
          <w:tcPr>
            <w:tcW w:w="1425" w:type="dxa"/>
            <w:tcBorders>
              <w:left w:val="single" w:sz="1" w:space="0" w:color="000000"/>
              <w:bottom w:val="single" w:sz="1" w:space="0" w:color="000000"/>
            </w:tcBorders>
            <w:shd w:val="clear" w:color="auto" w:fill="auto"/>
            <w:vAlign w:val="center"/>
          </w:tcPr>
          <w:p w14:paraId="291E616F" w14:textId="77777777" w:rsidR="000705A3" w:rsidRPr="0090489C" w:rsidRDefault="000705A3" w:rsidP="00A74230">
            <w:pPr>
              <w:pStyle w:val="Lentelsturinys"/>
              <w:jc w:val="center"/>
            </w:pPr>
            <w:r w:rsidRPr="0090489C">
              <w:t>5</w:t>
            </w:r>
          </w:p>
        </w:tc>
        <w:tc>
          <w:tcPr>
            <w:tcW w:w="1448" w:type="dxa"/>
            <w:vMerge/>
            <w:tcBorders>
              <w:left w:val="single" w:sz="1" w:space="0" w:color="000000"/>
              <w:right w:val="single" w:sz="1" w:space="0" w:color="000000"/>
            </w:tcBorders>
            <w:shd w:val="clear" w:color="auto" w:fill="auto"/>
            <w:vAlign w:val="center"/>
          </w:tcPr>
          <w:p w14:paraId="0D8CA7C9" w14:textId="77777777" w:rsidR="000705A3" w:rsidRPr="0090489C" w:rsidRDefault="000705A3" w:rsidP="00A74230">
            <w:pPr>
              <w:pStyle w:val="Lentelsturinys"/>
              <w:snapToGrid w:val="0"/>
              <w:jc w:val="center"/>
            </w:pPr>
          </w:p>
        </w:tc>
      </w:tr>
      <w:tr w:rsidR="000705A3" w:rsidRPr="0090489C" w14:paraId="750719A9" w14:textId="77777777" w:rsidTr="005B558F">
        <w:tc>
          <w:tcPr>
            <w:tcW w:w="735" w:type="dxa"/>
            <w:vMerge/>
            <w:tcBorders>
              <w:left w:val="single" w:sz="1" w:space="0" w:color="000000"/>
            </w:tcBorders>
            <w:shd w:val="clear" w:color="auto" w:fill="auto"/>
          </w:tcPr>
          <w:p w14:paraId="668BFA37" w14:textId="77777777" w:rsidR="000705A3" w:rsidRPr="0090489C" w:rsidRDefault="000705A3" w:rsidP="00A74230">
            <w:pPr>
              <w:pStyle w:val="Lentelsturinys"/>
              <w:snapToGrid w:val="0"/>
              <w:ind w:left="720"/>
            </w:pPr>
          </w:p>
        </w:tc>
        <w:tc>
          <w:tcPr>
            <w:tcW w:w="5835" w:type="dxa"/>
            <w:tcBorders>
              <w:left w:val="single" w:sz="1" w:space="0" w:color="000000"/>
              <w:bottom w:val="single" w:sz="1" w:space="0" w:color="000000"/>
            </w:tcBorders>
            <w:shd w:val="clear" w:color="auto" w:fill="auto"/>
          </w:tcPr>
          <w:p w14:paraId="230AFA61" w14:textId="77777777" w:rsidR="000705A3" w:rsidRPr="0090489C" w:rsidRDefault="000705A3" w:rsidP="00A74230">
            <w:pPr>
              <w:pStyle w:val="Sraopastraipa"/>
              <w:ind w:left="0"/>
              <w:jc w:val="both"/>
              <w:rPr>
                <w:lang w:val="lt-LT"/>
              </w:rPr>
            </w:pPr>
            <w:r w:rsidRPr="0090489C">
              <w:rPr>
                <w:bCs/>
                <w:lang w:val="lt-LT" w:eastAsia="lt-LT"/>
              </w:rPr>
              <w:t xml:space="preserve">į veiklas įtraukia socialinius partnerius </w:t>
            </w:r>
          </w:p>
        </w:tc>
        <w:tc>
          <w:tcPr>
            <w:tcW w:w="1425" w:type="dxa"/>
            <w:tcBorders>
              <w:left w:val="single" w:sz="1" w:space="0" w:color="000000"/>
              <w:bottom w:val="single" w:sz="1" w:space="0" w:color="000000"/>
            </w:tcBorders>
            <w:shd w:val="clear" w:color="auto" w:fill="auto"/>
            <w:vAlign w:val="center"/>
          </w:tcPr>
          <w:p w14:paraId="77343260" w14:textId="77777777" w:rsidR="000705A3" w:rsidRPr="0090489C" w:rsidRDefault="000705A3" w:rsidP="00A74230">
            <w:pPr>
              <w:pStyle w:val="Lentelsturinys"/>
              <w:snapToGrid w:val="0"/>
              <w:jc w:val="center"/>
            </w:pPr>
            <w:r w:rsidRPr="0090489C">
              <w:t>5</w:t>
            </w:r>
          </w:p>
        </w:tc>
        <w:tc>
          <w:tcPr>
            <w:tcW w:w="1448" w:type="dxa"/>
            <w:vMerge/>
            <w:tcBorders>
              <w:left w:val="single" w:sz="1" w:space="0" w:color="000000"/>
              <w:right w:val="single" w:sz="1" w:space="0" w:color="000000"/>
            </w:tcBorders>
            <w:shd w:val="clear" w:color="auto" w:fill="auto"/>
            <w:vAlign w:val="center"/>
          </w:tcPr>
          <w:p w14:paraId="287D9698" w14:textId="77777777" w:rsidR="000705A3" w:rsidRPr="0090489C" w:rsidRDefault="000705A3" w:rsidP="00A74230">
            <w:pPr>
              <w:pStyle w:val="Lentelsturinys"/>
              <w:snapToGrid w:val="0"/>
              <w:jc w:val="center"/>
            </w:pPr>
          </w:p>
        </w:tc>
      </w:tr>
      <w:tr w:rsidR="000705A3" w:rsidRPr="0090489C" w14:paraId="01F3DD3C" w14:textId="77777777" w:rsidTr="0078445C">
        <w:tc>
          <w:tcPr>
            <w:tcW w:w="735" w:type="dxa"/>
            <w:vMerge/>
            <w:tcBorders>
              <w:left w:val="single" w:sz="1" w:space="0" w:color="000000"/>
            </w:tcBorders>
            <w:shd w:val="clear" w:color="auto" w:fill="auto"/>
          </w:tcPr>
          <w:p w14:paraId="16FFAFF1" w14:textId="77777777" w:rsidR="000705A3" w:rsidRPr="0090489C" w:rsidRDefault="000705A3" w:rsidP="00A74230">
            <w:pPr>
              <w:pStyle w:val="Lentelsturinys"/>
              <w:snapToGrid w:val="0"/>
              <w:ind w:left="720"/>
            </w:pPr>
          </w:p>
        </w:tc>
        <w:tc>
          <w:tcPr>
            <w:tcW w:w="5835" w:type="dxa"/>
            <w:tcBorders>
              <w:left w:val="single" w:sz="1" w:space="0" w:color="000000"/>
              <w:bottom w:val="single" w:sz="1" w:space="0" w:color="000000"/>
            </w:tcBorders>
            <w:shd w:val="clear" w:color="auto" w:fill="auto"/>
          </w:tcPr>
          <w:p w14:paraId="6A0D6BF7" w14:textId="371C5282" w:rsidR="000705A3" w:rsidRPr="0090489C" w:rsidRDefault="000705A3" w:rsidP="00A74230">
            <w:pPr>
              <w:pStyle w:val="Sraopastraipa"/>
              <w:ind w:left="0"/>
              <w:jc w:val="both"/>
              <w:rPr>
                <w:bCs/>
                <w:lang w:val="lt-LT" w:eastAsia="lt-LT"/>
              </w:rPr>
            </w:pPr>
            <w:r w:rsidRPr="0090489C">
              <w:rPr>
                <w:bCs/>
                <w:lang w:val="lt-LT" w:eastAsia="lt-LT"/>
              </w:rPr>
              <w:t>Stovykla vykdoma keliomis pamainomis</w:t>
            </w:r>
          </w:p>
        </w:tc>
        <w:tc>
          <w:tcPr>
            <w:tcW w:w="1425" w:type="dxa"/>
            <w:tcBorders>
              <w:left w:val="single" w:sz="1" w:space="0" w:color="000000"/>
              <w:bottom w:val="single" w:sz="1" w:space="0" w:color="000000"/>
            </w:tcBorders>
            <w:shd w:val="clear" w:color="auto" w:fill="auto"/>
            <w:vAlign w:val="center"/>
          </w:tcPr>
          <w:p w14:paraId="1FF3E482" w14:textId="54961C71" w:rsidR="000705A3" w:rsidRPr="0090489C" w:rsidRDefault="000705A3" w:rsidP="00A74230">
            <w:pPr>
              <w:pStyle w:val="Lentelsturinys"/>
              <w:snapToGrid w:val="0"/>
              <w:jc w:val="center"/>
            </w:pPr>
            <w:r w:rsidRPr="0090489C">
              <w:t>5</w:t>
            </w:r>
          </w:p>
        </w:tc>
        <w:tc>
          <w:tcPr>
            <w:tcW w:w="1448" w:type="dxa"/>
            <w:vMerge/>
            <w:tcBorders>
              <w:left w:val="single" w:sz="1" w:space="0" w:color="000000"/>
              <w:bottom w:val="single" w:sz="1" w:space="0" w:color="000000"/>
              <w:right w:val="single" w:sz="1" w:space="0" w:color="000000"/>
            </w:tcBorders>
            <w:shd w:val="clear" w:color="auto" w:fill="auto"/>
            <w:vAlign w:val="center"/>
          </w:tcPr>
          <w:p w14:paraId="6A9219C7" w14:textId="77777777" w:rsidR="000705A3" w:rsidRPr="0090489C" w:rsidRDefault="000705A3" w:rsidP="00A74230">
            <w:pPr>
              <w:pStyle w:val="Lentelsturinys"/>
              <w:snapToGrid w:val="0"/>
              <w:jc w:val="center"/>
            </w:pPr>
          </w:p>
        </w:tc>
      </w:tr>
      <w:tr w:rsidR="000705A3" w:rsidRPr="0090489C" w14:paraId="66F8B07A" w14:textId="77777777" w:rsidTr="005B558F">
        <w:tc>
          <w:tcPr>
            <w:tcW w:w="735" w:type="dxa"/>
            <w:vMerge/>
            <w:tcBorders>
              <w:left w:val="single" w:sz="1" w:space="0" w:color="000000"/>
              <w:bottom w:val="single" w:sz="1" w:space="0" w:color="000000"/>
            </w:tcBorders>
            <w:shd w:val="clear" w:color="auto" w:fill="auto"/>
          </w:tcPr>
          <w:p w14:paraId="058E0378" w14:textId="77777777" w:rsidR="000705A3" w:rsidRPr="0090489C" w:rsidRDefault="000705A3" w:rsidP="00A74230">
            <w:pPr>
              <w:pStyle w:val="Lentelsturinys"/>
              <w:snapToGrid w:val="0"/>
              <w:ind w:left="720"/>
            </w:pPr>
          </w:p>
        </w:tc>
        <w:tc>
          <w:tcPr>
            <w:tcW w:w="5835" w:type="dxa"/>
            <w:tcBorders>
              <w:left w:val="single" w:sz="1" w:space="0" w:color="000000"/>
              <w:bottom w:val="single" w:sz="1" w:space="0" w:color="000000"/>
            </w:tcBorders>
            <w:shd w:val="clear" w:color="auto" w:fill="auto"/>
          </w:tcPr>
          <w:p w14:paraId="3427BCA1" w14:textId="6360CA10" w:rsidR="000705A3" w:rsidRPr="000705A3" w:rsidRDefault="000705A3" w:rsidP="00A74230">
            <w:pPr>
              <w:pStyle w:val="Sraopastraipa"/>
              <w:ind w:left="0"/>
              <w:jc w:val="both"/>
              <w:rPr>
                <w:bCs/>
                <w:lang w:val="lt-LT" w:eastAsia="lt-LT"/>
              </w:rPr>
            </w:pPr>
            <w:r w:rsidRPr="000705A3">
              <w:rPr>
                <w:lang w:val="lt-LT"/>
              </w:rPr>
              <w:t xml:space="preserve">į veiklas </w:t>
            </w:r>
            <w:r w:rsidR="00EF5C5E">
              <w:rPr>
                <w:lang w:val="lt-LT"/>
              </w:rPr>
              <w:t>į</w:t>
            </w:r>
            <w:r w:rsidRPr="000705A3">
              <w:rPr>
                <w:lang w:val="lt-LT"/>
              </w:rPr>
              <w:t>traukiami lietuvių išeivių diasporos vaik</w:t>
            </w:r>
            <w:r>
              <w:rPr>
                <w:lang w:val="lt-LT"/>
              </w:rPr>
              <w:t>ai</w:t>
            </w:r>
          </w:p>
        </w:tc>
        <w:tc>
          <w:tcPr>
            <w:tcW w:w="1425" w:type="dxa"/>
            <w:tcBorders>
              <w:left w:val="single" w:sz="1" w:space="0" w:color="000000"/>
              <w:bottom w:val="single" w:sz="1" w:space="0" w:color="000000"/>
            </w:tcBorders>
            <w:shd w:val="clear" w:color="auto" w:fill="auto"/>
            <w:vAlign w:val="center"/>
          </w:tcPr>
          <w:p w14:paraId="737C4281" w14:textId="16EE5481" w:rsidR="000705A3" w:rsidRPr="0090489C" w:rsidRDefault="000705A3" w:rsidP="00A74230">
            <w:pPr>
              <w:pStyle w:val="Lentelsturinys"/>
              <w:snapToGrid w:val="0"/>
              <w:jc w:val="center"/>
            </w:pPr>
            <w:r>
              <w:t>5</w:t>
            </w:r>
          </w:p>
        </w:tc>
        <w:tc>
          <w:tcPr>
            <w:tcW w:w="1448" w:type="dxa"/>
            <w:tcBorders>
              <w:left w:val="single" w:sz="1" w:space="0" w:color="000000"/>
              <w:bottom w:val="single" w:sz="1" w:space="0" w:color="000000"/>
              <w:right w:val="single" w:sz="1" w:space="0" w:color="000000"/>
            </w:tcBorders>
            <w:shd w:val="clear" w:color="auto" w:fill="auto"/>
            <w:vAlign w:val="center"/>
          </w:tcPr>
          <w:p w14:paraId="01103CCA" w14:textId="77777777" w:rsidR="000705A3" w:rsidRPr="0090489C" w:rsidRDefault="000705A3" w:rsidP="00A74230">
            <w:pPr>
              <w:pStyle w:val="Lentelsturinys"/>
              <w:snapToGrid w:val="0"/>
              <w:jc w:val="center"/>
            </w:pPr>
          </w:p>
        </w:tc>
      </w:tr>
      <w:tr w:rsidR="00175F4D" w:rsidRPr="0090489C" w14:paraId="4584B81C" w14:textId="77777777" w:rsidTr="00DD62D7">
        <w:tc>
          <w:tcPr>
            <w:tcW w:w="6570" w:type="dxa"/>
            <w:gridSpan w:val="2"/>
            <w:tcBorders>
              <w:left w:val="single" w:sz="1" w:space="0" w:color="000000"/>
              <w:bottom w:val="single" w:sz="1" w:space="0" w:color="000000"/>
            </w:tcBorders>
            <w:shd w:val="clear" w:color="auto" w:fill="auto"/>
          </w:tcPr>
          <w:p w14:paraId="6DBD3AAC" w14:textId="73BA0E04" w:rsidR="00175F4D" w:rsidRPr="0090489C" w:rsidRDefault="00175F4D" w:rsidP="0090489C">
            <w:pPr>
              <w:pStyle w:val="Lentelsturinys"/>
              <w:jc w:val="both"/>
            </w:pPr>
            <w:r w:rsidRPr="0090489C">
              <w:t>Projektas gali būti finansuojamas, jei surenka ne mažiau kaip 3</w:t>
            </w:r>
            <w:r w:rsidR="00C314E3" w:rsidRPr="0090489C">
              <w:t>5</w:t>
            </w:r>
            <w:r w:rsidRPr="0090489C">
              <w:t xml:space="preserve"> bal</w:t>
            </w:r>
            <w:r w:rsidR="00C314E3" w:rsidRPr="0090489C">
              <w:t>us</w:t>
            </w:r>
          </w:p>
        </w:tc>
        <w:tc>
          <w:tcPr>
            <w:tcW w:w="1425" w:type="dxa"/>
            <w:tcBorders>
              <w:left w:val="single" w:sz="1" w:space="0" w:color="000000"/>
              <w:bottom w:val="single" w:sz="1" w:space="0" w:color="000000"/>
            </w:tcBorders>
            <w:shd w:val="clear" w:color="auto" w:fill="auto"/>
          </w:tcPr>
          <w:p w14:paraId="5953F44E" w14:textId="77777777" w:rsidR="00175F4D" w:rsidRPr="0090489C" w:rsidRDefault="00175F4D" w:rsidP="00A74230">
            <w:pPr>
              <w:pStyle w:val="Lentelsturinys"/>
              <w:jc w:val="center"/>
            </w:pPr>
            <w:r w:rsidRPr="0090489C">
              <w:t>Iš viso balų:</w:t>
            </w:r>
          </w:p>
        </w:tc>
        <w:tc>
          <w:tcPr>
            <w:tcW w:w="1448" w:type="dxa"/>
            <w:tcBorders>
              <w:left w:val="single" w:sz="1" w:space="0" w:color="000000"/>
              <w:bottom w:val="single" w:sz="1" w:space="0" w:color="000000"/>
              <w:right w:val="single" w:sz="1" w:space="0" w:color="000000"/>
            </w:tcBorders>
            <w:shd w:val="clear" w:color="auto" w:fill="auto"/>
          </w:tcPr>
          <w:p w14:paraId="04D048C7" w14:textId="77777777" w:rsidR="00175F4D" w:rsidRPr="0090489C" w:rsidRDefault="00175F4D" w:rsidP="00A74230">
            <w:pPr>
              <w:pStyle w:val="Lentelsturinys"/>
              <w:snapToGrid w:val="0"/>
            </w:pPr>
          </w:p>
        </w:tc>
      </w:tr>
    </w:tbl>
    <w:p w14:paraId="0F97DE65" w14:textId="731EE925" w:rsidR="00175F4D" w:rsidRDefault="00175F4D" w:rsidP="00A74230"/>
    <w:p w14:paraId="03E31AFE" w14:textId="3A8F4124" w:rsidR="00831391" w:rsidRDefault="00831391" w:rsidP="00A74230"/>
    <w:p w14:paraId="24C2C4C4" w14:textId="5F036001" w:rsidR="00831391" w:rsidRDefault="00831391" w:rsidP="00A74230"/>
    <w:p w14:paraId="1F86E72C" w14:textId="155F508A" w:rsidR="00831391" w:rsidRDefault="00831391" w:rsidP="00A74230"/>
    <w:p w14:paraId="04A1718A" w14:textId="408D5F79" w:rsidR="00831391" w:rsidRDefault="00831391" w:rsidP="00A74230"/>
    <w:p w14:paraId="0A948279" w14:textId="7E5E0371" w:rsidR="00831391" w:rsidRDefault="00831391" w:rsidP="00A74230"/>
    <w:p w14:paraId="77B6FBAF" w14:textId="41E26FAC" w:rsidR="00831391" w:rsidRDefault="00831391" w:rsidP="00A74230"/>
    <w:p w14:paraId="26E2E025" w14:textId="77777777" w:rsidR="00831391" w:rsidRPr="0090489C" w:rsidRDefault="00831391" w:rsidP="00A74230"/>
    <w:tbl>
      <w:tblPr>
        <w:tblW w:w="9964" w:type="dxa"/>
        <w:tblInd w:w="-171" w:type="dxa"/>
        <w:tblLayout w:type="fixed"/>
        <w:tblLook w:val="0000" w:firstRow="0" w:lastRow="0" w:firstColumn="0" w:lastColumn="0" w:noHBand="0" w:noVBand="0"/>
      </w:tblPr>
      <w:tblGrid>
        <w:gridCol w:w="4927"/>
        <w:gridCol w:w="5037"/>
      </w:tblGrid>
      <w:tr w:rsidR="00175F4D" w:rsidRPr="0090489C" w14:paraId="5F80A5CC" w14:textId="77777777" w:rsidTr="00831391">
        <w:tc>
          <w:tcPr>
            <w:tcW w:w="4927" w:type="dxa"/>
            <w:tcBorders>
              <w:top w:val="single" w:sz="4" w:space="0" w:color="000000"/>
              <w:left w:val="single" w:sz="4" w:space="0" w:color="000000"/>
              <w:bottom w:val="single" w:sz="4" w:space="0" w:color="000000"/>
            </w:tcBorders>
            <w:shd w:val="clear" w:color="auto" w:fill="auto"/>
            <w:vAlign w:val="center"/>
          </w:tcPr>
          <w:p w14:paraId="503B8276" w14:textId="77777777" w:rsidR="00175F4D" w:rsidRPr="0090489C" w:rsidRDefault="00175F4D" w:rsidP="00A74230">
            <w:pPr>
              <w:jc w:val="center"/>
            </w:pPr>
            <w:r w:rsidRPr="0090489C">
              <w:rPr>
                <w:lang w:eastAsia="lt-LT"/>
              </w:rPr>
              <w:lastRenderedPageBreak/>
              <w:t>Prašoma suma</w:t>
            </w:r>
          </w:p>
        </w:tc>
        <w:tc>
          <w:tcPr>
            <w:tcW w:w="5037" w:type="dxa"/>
            <w:tcBorders>
              <w:top w:val="single" w:sz="4" w:space="0" w:color="000000"/>
              <w:left w:val="single" w:sz="4" w:space="0" w:color="000000"/>
              <w:bottom w:val="single" w:sz="4" w:space="0" w:color="000000"/>
              <w:right w:val="single" w:sz="4" w:space="0" w:color="000000"/>
            </w:tcBorders>
            <w:shd w:val="clear" w:color="auto" w:fill="auto"/>
          </w:tcPr>
          <w:p w14:paraId="1608C46F" w14:textId="77777777" w:rsidR="00175F4D" w:rsidRPr="0090489C" w:rsidRDefault="00175F4D" w:rsidP="00A74230">
            <w:pPr>
              <w:snapToGrid w:val="0"/>
              <w:rPr>
                <w:b/>
                <w:lang w:eastAsia="lt-LT"/>
              </w:rPr>
            </w:pPr>
          </w:p>
          <w:p w14:paraId="69648873" w14:textId="77777777" w:rsidR="00175F4D" w:rsidRPr="0090489C" w:rsidRDefault="00175F4D" w:rsidP="00A74230">
            <w:pPr>
              <w:rPr>
                <w:b/>
                <w:lang w:eastAsia="lt-LT"/>
              </w:rPr>
            </w:pPr>
          </w:p>
          <w:p w14:paraId="50D39179" w14:textId="77777777" w:rsidR="00175F4D" w:rsidRPr="0090489C" w:rsidRDefault="00175F4D" w:rsidP="00A74230">
            <w:pPr>
              <w:rPr>
                <w:b/>
                <w:lang w:eastAsia="lt-LT"/>
              </w:rPr>
            </w:pPr>
          </w:p>
        </w:tc>
      </w:tr>
      <w:tr w:rsidR="00175F4D" w:rsidRPr="0090489C" w14:paraId="0F473E24" w14:textId="77777777" w:rsidTr="00831391">
        <w:trPr>
          <w:trHeight w:val="558"/>
        </w:trPr>
        <w:tc>
          <w:tcPr>
            <w:tcW w:w="4927" w:type="dxa"/>
            <w:tcBorders>
              <w:top w:val="single" w:sz="4" w:space="0" w:color="000000"/>
              <w:left w:val="single" w:sz="4" w:space="0" w:color="000000"/>
              <w:bottom w:val="single" w:sz="4" w:space="0" w:color="000000"/>
            </w:tcBorders>
            <w:shd w:val="clear" w:color="auto" w:fill="auto"/>
            <w:vAlign w:val="center"/>
          </w:tcPr>
          <w:p w14:paraId="656570F4" w14:textId="77777777" w:rsidR="00175F4D" w:rsidRPr="0090489C" w:rsidRDefault="00175F4D" w:rsidP="00A74230">
            <w:pPr>
              <w:snapToGrid w:val="0"/>
              <w:rPr>
                <w:b/>
                <w:lang w:eastAsia="lt-LT"/>
              </w:rPr>
            </w:pPr>
          </w:p>
          <w:p w14:paraId="7FAB256A" w14:textId="77777777" w:rsidR="00175F4D" w:rsidRPr="0090489C" w:rsidRDefault="00175F4D" w:rsidP="00A74230">
            <w:pPr>
              <w:jc w:val="center"/>
            </w:pPr>
            <w:r w:rsidRPr="0090489C">
              <w:rPr>
                <w:lang w:eastAsia="lt-LT"/>
              </w:rPr>
              <w:t>Siūloma skirti suma</w:t>
            </w:r>
          </w:p>
        </w:tc>
        <w:tc>
          <w:tcPr>
            <w:tcW w:w="5037" w:type="dxa"/>
            <w:tcBorders>
              <w:top w:val="single" w:sz="4" w:space="0" w:color="000000"/>
              <w:left w:val="single" w:sz="4" w:space="0" w:color="000000"/>
              <w:bottom w:val="single" w:sz="4" w:space="0" w:color="000000"/>
              <w:right w:val="single" w:sz="4" w:space="0" w:color="000000"/>
            </w:tcBorders>
            <w:shd w:val="clear" w:color="auto" w:fill="auto"/>
          </w:tcPr>
          <w:p w14:paraId="63C75F79" w14:textId="77777777" w:rsidR="00175F4D" w:rsidRPr="0090489C" w:rsidRDefault="00175F4D" w:rsidP="00A74230">
            <w:pPr>
              <w:snapToGrid w:val="0"/>
              <w:rPr>
                <w:b/>
                <w:lang w:eastAsia="lt-LT"/>
              </w:rPr>
            </w:pPr>
          </w:p>
          <w:p w14:paraId="72A68A7B" w14:textId="77777777" w:rsidR="00175F4D" w:rsidRPr="0090489C" w:rsidRDefault="00175F4D" w:rsidP="00A74230">
            <w:pPr>
              <w:rPr>
                <w:b/>
                <w:lang w:eastAsia="lt-LT"/>
              </w:rPr>
            </w:pPr>
          </w:p>
          <w:p w14:paraId="7A1B959A" w14:textId="77777777" w:rsidR="00175F4D" w:rsidRPr="0090489C" w:rsidRDefault="00175F4D" w:rsidP="00A74230">
            <w:pPr>
              <w:rPr>
                <w:b/>
                <w:lang w:eastAsia="lt-LT"/>
              </w:rPr>
            </w:pPr>
          </w:p>
        </w:tc>
      </w:tr>
      <w:tr w:rsidR="00175F4D" w:rsidRPr="0090489C" w14:paraId="0D0BD8AB" w14:textId="77777777" w:rsidTr="00831391">
        <w:trPr>
          <w:trHeight w:val="3121"/>
        </w:trPr>
        <w:tc>
          <w:tcPr>
            <w:tcW w:w="4927" w:type="dxa"/>
            <w:tcBorders>
              <w:top w:val="single" w:sz="4" w:space="0" w:color="000000"/>
              <w:left w:val="single" w:sz="4" w:space="0" w:color="000000"/>
              <w:bottom w:val="single" w:sz="4" w:space="0" w:color="000000"/>
            </w:tcBorders>
            <w:shd w:val="clear" w:color="auto" w:fill="auto"/>
            <w:vAlign w:val="center"/>
          </w:tcPr>
          <w:p w14:paraId="5474F790" w14:textId="27EC633A" w:rsidR="00175F4D" w:rsidRPr="0090489C" w:rsidRDefault="00717B40" w:rsidP="00717B40">
            <w:r w:rsidRPr="0090489C">
              <w:rPr>
                <w:lang w:eastAsia="lt-LT"/>
              </w:rPr>
              <w:t>P</w:t>
            </w:r>
            <w:r w:rsidR="00175F4D" w:rsidRPr="0090489C">
              <w:rPr>
                <w:lang w:eastAsia="lt-LT"/>
              </w:rPr>
              <w:t>rojekto privalumai, trūkumai, siūlomos skirti sumo</w:t>
            </w:r>
            <w:r w:rsidR="005B558F" w:rsidRPr="0090489C">
              <w:rPr>
                <w:lang w:eastAsia="lt-LT"/>
              </w:rPr>
              <w:t>s</w:t>
            </w:r>
            <w:r w:rsidR="00175F4D" w:rsidRPr="0090489C">
              <w:rPr>
                <w:lang w:eastAsia="lt-LT"/>
              </w:rPr>
              <w:t xml:space="preserve"> argumentavimas</w:t>
            </w:r>
          </w:p>
        </w:tc>
        <w:tc>
          <w:tcPr>
            <w:tcW w:w="5037" w:type="dxa"/>
            <w:tcBorders>
              <w:top w:val="single" w:sz="4" w:space="0" w:color="000000"/>
              <w:left w:val="single" w:sz="4" w:space="0" w:color="000000"/>
              <w:bottom w:val="single" w:sz="4" w:space="0" w:color="000000"/>
              <w:right w:val="single" w:sz="4" w:space="0" w:color="000000"/>
            </w:tcBorders>
            <w:shd w:val="clear" w:color="auto" w:fill="auto"/>
          </w:tcPr>
          <w:p w14:paraId="264A4148" w14:textId="77777777" w:rsidR="00175F4D" w:rsidRPr="0090489C" w:rsidRDefault="00175F4D" w:rsidP="00A74230">
            <w:pPr>
              <w:snapToGrid w:val="0"/>
              <w:rPr>
                <w:b/>
                <w:lang w:eastAsia="lt-LT"/>
              </w:rPr>
            </w:pPr>
          </w:p>
          <w:p w14:paraId="09B72533" w14:textId="77777777" w:rsidR="00175F4D" w:rsidRPr="0090489C" w:rsidRDefault="00175F4D" w:rsidP="00A74230">
            <w:pPr>
              <w:rPr>
                <w:b/>
                <w:lang w:eastAsia="lt-LT"/>
              </w:rPr>
            </w:pPr>
          </w:p>
          <w:p w14:paraId="521AD84A" w14:textId="77777777" w:rsidR="00175F4D" w:rsidRPr="0090489C" w:rsidRDefault="00175F4D" w:rsidP="00A74230">
            <w:pPr>
              <w:rPr>
                <w:b/>
                <w:lang w:eastAsia="lt-LT"/>
              </w:rPr>
            </w:pPr>
          </w:p>
          <w:p w14:paraId="6AE862A6" w14:textId="77777777" w:rsidR="00175F4D" w:rsidRPr="0090489C" w:rsidRDefault="00175F4D" w:rsidP="00A74230">
            <w:pPr>
              <w:rPr>
                <w:b/>
                <w:lang w:eastAsia="lt-LT"/>
              </w:rPr>
            </w:pPr>
          </w:p>
          <w:p w14:paraId="701D7D5A" w14:textId="77777777" w:rsidR="00175F4D" w:rsidRPr="0090489C" w:rsidRDefault="00175F4D" w:rsidP="00A74230">
            <w:pPr>
              <w:rPr>
                <w:b/>
                <w:lang w:eastAsia="lt-LT"/>
              </w:rPr>
            </w:pPr>
          </w:p>
          <w:p w14:paraId="365EDA0F" w14:textId="77777777" w:rsidR="00175F4D" w:rsidRPr="0090489C" w:rsidRDefault="00175F4D" w:rsidP="00A74230">
            <w:pPr>
              <w:rPr>
                <w:b/>
                <w:lang w:eastAsia="lt-LT"/>
              </w:rPr>
            </w:pPr>
          </w:p>
          <w:p w14:paraId="6FE04EBB" w14:textId="77777777" w:rsidR="00175F4D" w:rsidRPr="0090489C" w:rsidRDefault="00175F4D" w:rsidP="00A74230">
            <w:pPr>
              <w:rPr>
                <w:b/>
                <w:lang w:eastAsia="lt-LT"/>
              </w:rPr>
            </w:pPr>
          </w:p>
          <w:p w14:paraId="0B39619C" w14:textId="77777777" w:rsidR="00175F4D" w:rsidRPr="0090489C" w:rsidRDefault="00175F4D" w:rsidP="00A74230">
            <w:pPr>
              <w:rPr>
                <w:b/>
                <w:lang w:eastAsia="lt-LT"/>
              </w:rPr>
            </w:pPr>
          </w:p>
          <w:p w14:paraId="336252F2" w14:textId="77777777" w:rsidR="00175F4D" w:rsidRPr="0090489C" w:rsidRDefault="00175F4D" w:rsidP="00A74230">
            <w:pPr>
              <w:rPr>
                <w:b/>
                <w:lang w:eastAsia="lt-LT"/>
              </w:rPr>
            </w:pPr>
          </w:p>
          <w:p w14:paraId="5E14ED5F" w14:textId="77777777" w:rsidR="00175F4D" w:rsidRPr="0090489C" w:rsidRDefault="00175F4D" w:rsidP="00A74230">
            <w:pPr>
              <w:rPr>
                <w:b/>
                <w:lang w:eastAsia="lt-LT"/>
              </w:rPr>
            </w:pPr>
          </w:p>
          <w:p w14:paraId="63E33F15" w14:textId="77777777" w:rsidR="00175F4D" w:rsidRPr="0090489C" w:rsidRDefault="00175F4D" w:rsidP="00A74230">
            <w:pPr>
              <w:rPr>
                <w:b/>
                <w:lang w:eastAsia="lt-LT"/>
              </w:rPr>
            </w:pPr>
          </w:p>
          <w:p w14:paraId="1FF80636" w14:textId="77777777" w:rsidR="00175F4D" w:rsidRPr="0090489C" w:rsidRDefault="00175F4D" w:rsidP="00A74230">
            <w:pPr>
              <w:rPr>
                <w:b/>
                <w:lang w:eastAsia="lt-LT"/>
              </w:rPr>
            </w:pPr>
          </w:p>
          <w:p w14:paraId="09130995" w14:textId="77777777" w:rsidR="00175F4D" w:rsidRPr="0090489C" w:rsidRDefault="00175F4D" w:rsidP="00A74230">
            <w:pPr>
              <w:rPr>
                <w:b/>
                <w:lang w:eastAsia="lt-LT"/>
              </w:rPr>
            </w:pPr>
          </w:p>
          <w:p w14:paraId="3A6342F1" w14:textId="77777777" w:rsidR="00175F4D" w:rsidRPr="0090489C" w:rsidRDefault="00175F4D" w:rsidP="00A74230">
            <w:pPr>
              <w:rPr>
                <w:b/>
                <w:lang w:eastAsia="lt-LT"/>
              </w:rPr>
            </w:pPr>
          </w:p>
        </w:tc>
      </w:tr>
    </w:tbl>
    <w:p w14:paraId="1A83C5AE" w14:textId="77777777" w:rsidR="00175F4D" w:rsidRPr="0090489C" w:rsidRDefault="00175F4D" w:rsidP="00175F4D"/>
    <w:p w14:paraId="4C436878" w14:textId="77777777" w:rsidR="00175F4D" w:rsidRPr="0090489C" w:rsidRDefault="00175F4D" w:rsidP="00175F4D">
      <w:pPr>
        <w:pStyle w:val="Lentelsturinys"/>
      </w:pPr>
    </w:p>
    <w:p w14:paraId="510BAFA4" w14:textId="77777777" w:rsidR="00175F4D" w:rsidRPr="0090489C" w:rsidRDefault="00175F4D" w:rsidP="00175F4D">
      <w:pPr>
        <w:pStyle w:val="Lentelsturinys"/>
      </w:pPr>
    </w:p>
    <w:p w14:paraId="485DFD92" w14:textId="77777777" w:rsidR="00175F4D" w:rsidRPr="0090489C" w:rsidRDefault="00175F4D" w:rsidP="00175F4D">
      <w:pPr>
        <w:pStyle w:val="Lentelsturinys"/>
      </w:pPr>
    </w:p>
    <w:p w14:paraId="58D59F75" w14:textId="77777777" w:rsidR="00175F4D" w:rsidRPr="0090489C" w:rsidRDefault="00175F4D" w:rsidP="00175F4D">
      <w:pPr>
        <w:pStyle w:val="Lentelsturinys"/>
      </w:pPr>
      <w:r w:rsidRPr="0090489C">
        <w:t>________________________</w:t>
      </w:r>
      <w:r w:rsidRPr="0090489C">
        <w:tab/>
      </w:r>
      <w:r w:rsidRPr="0090489C">
        <w:tab/>
      </w:r>
      <w:r w:rsidRPr="0090489C">
        <w:tab/>
        <w:t xml:space="preserve">         ___________________</w:t>
      </w:r>
    </w:p>
    <w:p w14:paraId="1653280B" w14:textId="77777777" w:rsidR="00175F4D" w:rsidRPr="0090489C" w:rsidRDefault="00175F4D" w:rsidP="00175F4D">
      <w:pPr>
        <w:pStyle w:val="Lentelsturinys"/>
      </w:pPr>
      <w:r w:rsidRPr="0090489C">
        <w:t>(vertintojo vardas, pavardė)                                                                                      (parašas)</w:t>
      </w:r>
    </w:p>
    <w:p w14:paraId="0F33EDFD" w14:textId="77777777" w:rsidR="00175F4D" w:rsidRPr="0090489C" w:rsidRDefault="00175F4D" w:rsidP="00175F4D">
      <w:pPr>
        <w:rPr>
          <w:b/>
          <w:i/>
        </w:rPr>
      </w:pPr>
    </w:p>
    <w:p w14:paraId="465BEFBE" w14:textId="77777777" w:rsidR="00ED435E" w:rsidRPr="0090489C" w:rsidRDefault="00ED435E" w:rsidP="00ED435E">
      <w:pPr>
        <w:jc w:val="both"/>
      </w:pPr>
    </w:p>
    <w:p w14:paraId="50091813" w14:textId="77777777" w:rsidR="00ED435E" w:rsidRPr="0090489C" w:rsidRDefault="00ED435E" w:rsidP="00ED435E">
      <w:pPr>
        <w:jc w:val="both"/>
      </w:pPr>
    </w:p>
    <w:p w14:paraId="3E3CFB9C" w14:textId="77777777" w:rsidR="00ED435E" w:rsidRPr="0090489C" w:rsidRDefault="00ED435E" w:rsidP="00ED435E">
      <w:pPr>
        <w:jc w:val="both"/>
      </w:pPr>
    </w:p>
    <w:p w14:paraId="448D573A" w14:textId="15D8CE10" w:rsidR="00ED435E" w:rsidRPr="0090489C" w:rsidRDefault="00ED435E" w:rsidP="00ED435E">
      <w:pPr>
        <w:jc w:val="both"/>
      </w:pPr>
    </w:p>
    <w:p w14:paraId="3965F19D" w14:textId="16F2D78C" w:rsidR="001778A5" w:rsidRPr="0090489C" w:rsidRDefault="001778A5" w:rsidP="00ED435E">
      <w:pPr>
        <w:jc w:val="both"/>
      </w:pPr>
    </w:p>
    <w:p w14:paraId="7D43E295" w14:textId="30586E55" w:rsidR="001778A5" w:rsidRPr="0090489C" w:rsidRDefault="001778A5" w:rsidP="00ED435E">
      <w:pPr>
        <w:jc w:val="both"/>
      </w:pPr>
    </w:p>
    <w:p w14:paraId="4B8D84A0" w14:textId="0F25CE7C" w:rsidR="001778A5" w:rsidRPr="0090489C" w:rsidRDefault="001778A5" w:rsidP="00ED435E">
      <w:pPr>
        <w:jc w:val="both"/>
      </w:pPr>
    </w:p>
    <w:p w14:paraId="386F3527" w14:textId="1D56E54C" w:rsidR="001778A5" w:rsidRPr="0090489C" w:rsidRDefault="001778A5" w:rsidP="00ED435E">
      <w:pPr>
        <w:jc w:val="both"/>
      </w:pPr>
    </w:p>
    <w:p w14:paraId="29A75D11" w14:textId="14AA2175" w:rsidR="001778A5" w:rsidRPr="0090489C" w:rsidRDefault="001778A5" w:rsidP="00ED435E">
      <w:pPr>
        <w:jc w:val="both"/>
      </w:pPr>
    </w:p>
    <w:p w14:paraId="5DD23588" w14:textId="645C8CCD" w:rsidR="001778A5" w:rsidRPr="0090489C" w:rsidRDefault="001778A5" w:rsidP="00ED435E">
      <w:pPr>
        <w:jc w:val="both"/>
      </w:pPr>
    </w:p>
    <w:p w14:paraId="4D9291FA" w14:textId="0AF7072E" w:rsidR="001778A5" w:rsidRPr="0090489C" w:rsidRDefault="001778A5" w:rsidP="00ED435E">
      <w:pPr>
        <w:jc w:val="both"/>
      </w:pPr>
    </w:p>
    <w:p w14:paraId="41DB1DA4" w14:textId="0E0D03AF" w:rsidR="001778A5" w:rsidRPr="0090489C" w:rsidRDefault="001778A5" w:rsidP="00ED435E">
      <w:pPr>
        <w:jc w:val="both"/>
      </w:pPr>
    </w:p>
    <w:p w14:paraId="245301A7" w14:textId="1F733C89" w:rsidR="001778A5" w:rsidRPr="0090489C" w:rsidRDefault="001778A5" w:rsidP="00ED435E">
      <w:pPr>
        <w:jc w:val="both"/>
      </w:pPr>
    </w:p>
    <w:p w14:paraId="22E61795" w14:textId="7023715D" w:rsidR="001778A5" w:rsidRPr="0090489C" w:rsidRDefault="001778A5" w:rsidP="00ED435E">
      <w:pPr>
        <w:jc w:val="both"/>
      </w:pPr>
    </w:p>
    <w:p w14:paraId="1AC0EC81" w14:textId="763DE41B" w:rsidR="001778A5" w:rsidRPr="0090489C" w:rsidRDefault="001778A5" w:rsidP="00ED435E">
      <w:pPr>
        <w:jc w:val="both"/>
      </w:pPr>
    </w:p>
    <w:p w14:paraId="3F64D872" w14:textId="1AD051FA" w:rsidR="001778A5" w:rsidRPr="0090489C" w:rsidRDefault="001778A5" w:rsidP="00ED435E">
      <w:pPr>
        <w:jc w:val="both"/>
      </w:pPr>
    </w:p>
    <w:p w14:paraId="44E59F04" w14:textId="381222F6" w:rsidR="001778A5" w:rsidRPr="0090489C" w:rsidRDefault="001778A5" w:rsidP="00ED435E">
      <w:pPr>
        <w:jc w:val="both"/>
      </w:pPr>
    </w:p>
    <w:p w14:paraId="2AD40E49" w14:textId="2434D4F9" w:rsidR="001778A5" w:rsidRPr="0090489C" w:rsidRDefault="001778A5" w:rsidP="00ED435E">
      <w:pPr>
        <w:jc w:val="both"/>
      </w:pPr>
    </w:p>
    <w:p w14:paraId="19DB0EC1" w14:textId="77777777" w:rsidR="001778A5" w:rsidRPr="0090489C" w:rsidRDefault="001778A5" w:rsidP="00ED435E">
      <w:pPr>
        <w:jc w:val="both"/>
      </w:pPr>
    </w:p>
    <w:p w14:paraId="7D5837D0" w14:textId="587C8DDE" w:rsidR="00ED435E" w:rsidRPr="0090489C" w:rsidRDefault="00ED435E" w:rsidP="00ED435E">
      <w:pPr>
        <w:jc w:val="both"/>
      </w:pPr>
    </w:p>
    <w:p w14:paraId="3D5B7323" w14:textId="785CD85C" w:rsidR="001D19E4" w:rsidRPr="0090489C" w:rsidRDefault="001D19E4" w:rsidP="00ED435E">
      <w:pPr>
        <w:jc w:val="both"/>
      </w:pPr>
    </w:p>
    <w:p w14:paraId="1CE528AD" w14:textId="1E563404" w:rsidR="001D19E4" w:rsidRPr="0090489C" w:rsidRDefault="001D19E4" w:rsidP="00ED435E">
      <w:pPr>
        <w:jc w:val="both"/>
      </w:pPr>
    </w:p>
    <w:p w14:paraId="6C1635A6" w14:textId="77777777" w:rsidR="001D19E4" w:rsidRDefault="001D19E4" w:rsidP="00ED435E">
      <w:pPr>
        <w:jc w:val="both"/>
      </w:pPr>
    </w:p>
    <w:p w14:paraId="72F854A4" w14:textId="77777777" w:rsidR="00123AEE" w:rsidRDefault="00123AEE" w:rsidP="00ED435E">
      <w:pPr>
        <w:jc w:val="both"/>
      </w:pPr>
    </w:p>
    <w:p w14:paraId="5023021D" w14:textId="77777777" w:rsidR="00123AEE" w:rsidRPr="0090489C" w:rsidRDefault="00123AEE" w:rsidP="00ED435E">
      <w:pPr>
        <w:jc w:val="both"/>
      </w:pPr>
    </w:p>
    <w:p w14:paraId="335142A3" w14:textId="77777777" w:rsidR="0090489C" w:rsidRPr="0090489C" w:rsidRDefault="0090489C" w:rsidP="0090489C">
      <w:pPr>
        <w:ind w:left="4820"/>
      </w:pPr>
      <w:r w:rsidRPr="0090489C">
        <w:lastRenderedPageBreak/>
        <w:t>Šakių rajono savivaldybės vaikų vasaros stovyklų projektų finansavimo tvarkos aprašo</w:t>
      </w:r>
    </w:p>
    <w:p w14:paraId="65D0C17B" w14:textId="7ADAB4A6" w:rsidR="00ED435E" w:rsidRPr="0090489C" w:rsidRDefault="001D19E4" w:rsidP="0090489C">
      <w:pPr>
        <w:ind w:left="4820"/>
      </w:pPr>
      <w:r w:rsidRPr="0090489C">
        <w:t>3</w:t>
      </w:r>
      <w:r w:rsidR="00ED435E" w:rsidRPr="0090489C">
        <w:t xml:space="preserve"> priedas</w:t>
      </w:r>
    </w:p>
    <w:p w14:paraId="149B7C01" w14:textId="77777777" w:rsidR="00ED435E" w:rsidRPr="0090489C" w:rsidRDefault="00ED435E" w:rsidP="00ED435E">
      <w:pPr>
        <w:jc w:val="center"/>
        <w:rPr>
          <w:b/>
        </w:rPr>
      </w:pPr>
      <w:r w:rsidRPr="0090489C">
        <w:t xml:space="preserve">    </w:t>
      </w:r>
    </w:p>
    <w:p w14:paraId="2BF0F08E" w14:textId="05100D75" w:rsidR="00ED435E" w:rsidRPr="0090489C" w:rsidRDefault="00ED435E" w:rsidP="0090489C">
      <w:pPr>
        <w:jc w:val="center"/>
        <w:rPr>
          <w:b/>
        </w:rPr>
      </w:pPr>
      <w:r w:rsidRPr="0090489C">
        <w:rPr>
          <w:b/>
        </w:rPr>
        <w:t xml:space="preserve">VAIKŲ </w:t>
      </w:r>
      <w:r w:rsidR="00D14485" w:rsidRPr="0090489C">
        <w:rPr>
          <w:b/>
        </w:rPr>
        <w:t>VASAROS STOVYKLŲ</w:t>
      </w:r>
      <w:r w:rsidR="005E3838" w:rsidRPr="0090489C">
        <w:rPr>
          <w:b/>
        </w:rPr>
        <w:t xml:space="preserve"> </w:t>
      </w:r>
      <w:r w:rsidRPr="0090489C">
        <w:rPr>
          <w:b/>
        </w:rPr>
        <w:t>PROJEKTŲ VEIKLOS ATASKAITA</w:t>
      </w:r>
    </w:p>
    <w:p w14:paraId="55494848" w14:textId="77777777" w:rsidR="00ED435E" w:rsidRPr="0090489C" w:rsidRDefault="00ED435E" w:rsidP="00ED435E">
      <w:pPr>
        <w:ind w:right="5"/>
        <w:rPr>
          <w:b/>
          <w:iCs/>
        </w:rPr>
      </w:pPr>
      <w:r w:rsidRPr="0090489C">
        <w:rPr>
          <w:b/>
          <w:iCs/>
        </w:rPr>
        <w:t xml:space="preserve">                                                                 </w:t>
      </w:r>
    </w:p>
    <w:p w14:paraId="7766E40B" w14:textId="77777777" w:rsidR="00ED435E" w:rsidRPr="0090489C" w:rsidRDefault="00ED435E" w:rsidP="00ED435E">
      <w:pPr>
        <w:ind w:right="5"/>
        <w:jc w:val="center"/>
        <w:rPr>
          <w:iCs/>
        </w:rPr>
      </w:pPr>
      <w:r w:rsidRPr="0090489C">
        <w:rPr>
          <w:iCs/>
        </w:rPr>
        <w:t>20           m.__________ ____ d. Nr. __________</w:t>
      </w:r>
    </w:p>
    <w:p w14:paraId="41477DCC" w14:textId="77777777" w:rsidR="00ED435E" w:rsidRPr="0090489C" w:rsidRDefault="00ED435E" w:rsidP="00ED435E">
      <w:pPr>
        <w:ind w:right="5"/>
        <w:jc w:val="center"/>
        <w:rPr>
          <w:iCs/>
        </w:rPr>
      </w:pPr>
    </w:p>
    <w:p w14:paraId="6EB1C210" w14:textId="36A473BE" w:rsidR="00ED435E" w:rsidRPr="0090489C" w:rsidRDefault="00ED435E" w:rsidP="00ED435E">
      <w:pPr>
        <w:ind w:right="5" w:firstLine="360"/>
      </w:pPr>
      <w:r w:rsidRPr="0090489C">
        <w:t>1. Įstaigos pavadinimas, kodas, adresas, telefon</w:t>
      </w:r>
      <w:r w:rsidR="00EF5C5E">
        <w:t>o Nr.,</w:t>
      </w:r>
      <w:r w:rsidRPr="0090489C">
        <w:t xml:space="preserve"> el. p. ________________________________________________________________________________</w:t>
      </w:r>
    </w:p>
    <w:p w14:paraId="346EE08A" w14:textId="77777777" w:rsidR="00ED435E" w:rsidRPr="0090489C" w:rsidRDefault="00ED435E" w:rsidP="00ED435E">
      <w:pPr>
        <w:ind w:right="5" w:firstLine="360"/>
      </w:pPr>
      <w:r w:rsidRPr="0090489C">
        <w:t xml:space="preserve">2. Projekto pavadinimas ________________________________________________________________________________       </w:t>
      </w:r>
    </w:p>
    <w:p w14:paraId="173408FE" w14:textId="15AD1596" w:rsidR="00ED435E" w:rsidRPr="0090489C" w:rsidRDefault="00ED435E" w:rsidP="00D14485">
      <w:pPr>
        <w:ind w:right="5" w:firstLine="360"/>
      </w:pPr>
      <w:r w:rsidRPr="0090489C">
        <w:t>3. Projekto vadovo vardas, pavardė, darbovietė, pareigos, telefon</w:t>
      </w:r>
      <w:r w:rsidR="00EF5C5E">
        <w:t>o Nr.</w:t>
      </w:r>
      <w:r w:rsidRPr="0090489C">
        <w:t xml:space="preserve">, el. p. ________________________________________________________________________________   </w:t>
      </w:r>
    </w:p>
    <w:p w14:paraId="7DBB1734" w14:textId="5E4FC74D" w:rsidR="00393088" w:rsidRPr="0090489C" w:rsidRDefault="00D14485" w:rsidP="00393088">
      <w:pPr>
        <w:ind w:left="360" w:right="5"/>
        <w:jc w:val="both"/>
      </w:pPr>
      <w:r w:rsidRPr="0090489C">
        <w:t>4</w:t>
      </w:r>
      <w:r w:rsidR="00ED435E" w:rsidRPr="0090489C">
        <w:t xml:space="preserve">. Informacija apie Projektui skirtas lėšas: </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15" w:type="dxa"/>
          <w:bottom w:w="100" w:type="dxa"/>
          <w:right w:w="115" w:type="dxa"/>
        </w:tblCellMar>
        <w:tblLook w:val="0600" w:firstRow="0" w:lastRow="0" w:firstColumn="0" w:lastColumn="0" w:noHBand="1" w:noVBand="1"/>
      </w:tblPr>
      <w:tblGrid>
        <w:gridCol w:w="5803"/>
        <w:gridCol w:w="3542"/>
      </w:tblGrid>
      <w:tr w:rsidR="00393088" w:rsidRPr="0090489C" w14:paraId="4C864811" w14:textId="77777777" w:rsidTr="00393088">
        <w:trPr>
          <w:trHeight w:val="100"/>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613E2A" w14:textId="7BF83167" w:rsidR="00393088" w:rsidRPr="0090489C" w:rsidRDefault="00E0460A" w:rsidP="006824C1">
            <w:pPr>
              <w:overflowPunct w:val="0"/>
              <w:textAlignment w:val="baseline"/>
              <w:rPr>
                <w:szCs w:val="24"/>
                <w:lang w:eastAsia="lt-LT"/>
              </w:rPr>
            </w:pPr>
            <w:r w:rsidRPr="0090489C">
              <w:t>4</w:t>
            </w:r>
            <w:r w:rsidR="00393088" w:rsidRPr="0090489C">
              <w:t>.</w:t>
            </w:r>
            <w:r w:rsidRPr="0090489C">
              <w:t>1.</w:t>
            </w:r>
            <w:r w:rsidR="00393088" w:rsidRPr="0090489C">
              <w:t xml:space="preserve"> Finansavimas, gautas iš Šakių rajono savivaldybės</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9A9D03" w14:textId="77777777" w:rsidR="00393088" w:rsidRPr="0090489C" w:rsidRDefault="00393088" w:rsidP="006824C1">
            <w:pPr>
              <w:overflowPunct w:val="0"/>
              <w:ind w:firstLine="62"/>
              <w:jc w:val="center"/>
              <w:textAlignment w:val="baseline"/>
              <w:rPr>
                <w:b/>
                <w:szCs w:val="24"/>
                <w:lang w:eastAsia="lt-LT"/>
              </w:rPr>
            </w:pPr>
          </w:p>
        </w:tc>
      </w:tr>
      <w:tr w:rsidR="00393088" w:rsidRPr="0090489C" w14:paraId="60F2E3BC"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87950F" w14:textId="00349301" w:rsidR="00393088" w:rsidRPr="0090489C" w:rsidRDefault="00393088" w:rsidP="006824C1">
            <w:pPr>
              <w:overflowPunct w:val="0"/>
              <w:jc w:val="both"/>
              <w:textAlignment w:val="baseline"/>
              <w:rPr>
                <w:szCs w:val="24"/>
                <w:lang w:eastAsia="lt-LT"/>
              </w:rPr>
            </w:pPr>
            <w:r w:rsidRPr="0090489C">
              <w:t>4.</w:t>
            </w:r>
            <w:r w:rsidR="00E0460A" w:rsidRPr="0090489C">
              <w:t>2.</w:t>
            </w:r>
            <w:r w:rsidRPr="0090489C">
              <w:t xml:space="preserve"> </w:t>
            </w:r>
            <w:r w:rsidR="00906522" w:rsidRPr="0090489C">
              <w:t xml:space="preserve">rėmėjų lėšos </w:t>
            </w:r>
            <w:r w:rsidRPr="0090489C">
              <w:t>(nurodyti sumą ir finansavimo šaltinius)</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6E34F8" w14:textId="77777777" w:rsidR="00393088" w:rsidRPr="0090489C" w:rsidRDefault="00393088" w:rsidP="006824C1">
            <w:pPr>
              <w:overflowPunct w:val="0"/>
              <w:ind w:firstLine="62"/>
              <w:jc w:val="center"/>
              <w:textAlignment w:val="baseline"/>
              <w:rPr>
                <w:b/>
                <w:szCs w:val="24"/>
                <w:lang w:eastAsia="lt-LT"/>
              </w:rPr>
            </w:pPr>
          </w:p>
        </w:tc>
      </w:tr>
      <w:tr w:rsidR="00906522" w:rsidRPr="0090489C" w14:paraId="0F22D635"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3DE028" w14:textId="4F014EB0" w:rsidR="00906522" w:rsidRPr="0090489C" w:rsidRDefault="00906522" w:rsidP="006824C1">
            <w:pPr>
              <w:overflowPunct w:val="0"/>
              <w:jc w:val="both"/>
              <w:textAlignment w:val="baseline"/>
            </w:pPr>
            <w:r w:rsidRPr="0090489C">
              <w:t>4.</w:t>
            </w:r>
            <w:r w:rsidR="00E0460A" w:rsidRPr="0090489C">
              <w:t>3</w:t>
            </w:r>
            <w:r w:rsidRPr="0090489C">
              <w:t>. Tėvų lėšos</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CD542A" w14:textId="77777777" w:rsidR="00906522" w:rsidRPr="0090489C" w:rsidRDefault="00906522" w:rsidP="006824C1">
            <w:pPr>
              <w:overflowPunct w:val="0"/>
              <w:ind w:firstLine="62"/>
              <w:jc w:val="center"/>
              <w:textAlignment w:val="baseline"/>
              <w:rPr>
                <w:b/>
                <w:szCs w:val="24"/>
                <w:lang w:eastAsia="lt-LT"/>
              </w:rPr>
            </w:pPr>
          </w:p>
        </w:tc>
      </w:tr>
      <w:tr w:rsidR="00E0460A" w:rsidRPr="0090489C" w14:paraId="3AD73E68"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C77BA05" w14:textId="3010706C" w:rsidR="00E0460A" w:rsidRPr="0090489C" w:rsidRDefault="00E0460A" w:rsidP="006824C1">
            <w:pPr>
              <w:overflowPunct w:val="0"/>
              <w:jc w:val="both"/>
              <w:textAlignment w:val="baseline"/>
            </w:pPr>
            <w:r w:rsidRPr="0090489C">
              <w:t xml:space="preserve">4.4. </w:t>
            </w:r>
            <w:r w:rsidR="00835ECA" w:rsidRPr="0090489C">
              <w:t>G</w:t>
            </w:r>
            <w:r w:rsidRPr="0090489C">
              <w:t>auta lėšų iš viso</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283DC9" w14:textId="77777777" w:rsidR="00E0460A" w:rsidRPr="0090489C" w:rsidRDefault="00E0460A" w:rsidP="006824C1">
            <w:pPr>
              <w:overflowPunct w:val="0"/>
              <w:ind w:firstLine="62"/>
              <w:jc w:val="center"/>
              <w:textAlignment w:val="baseline"/>
              <w:rPr>
                <w:b/>
                <w:szCs w:val="24"/>
                <w:lang w:eastAsia="lt-LT"/>
              </w:rPr>
            </w:pPr>
          </w:p>
        </w:tc>
      </w:tr>
      <w:tr w:rsidR="00E0460A" w:rsidRPr="0090489C" w14:paraId="3327E070"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EA71B0D" w14:textId="79467255" w:rsidR="00E0460A" w:rsidRPr="0090489C" w:rsidRDefault="00E0460A" w:rsidP="006824C1">
            <w:pPr>
              <w:overflowPunct w:val="0"/>
              <w:jc w:val="both"/>
              <w:textAlignment w:val="baseline"/>
            </w:pPr>
            <w:r w:rsidRPr="0090489C">
              <w:t>4.5. Liko nepanaudotų lėšų</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BC58264" w14:textId="77777777" w:rsidR="00E0460A" w:rsidRPr="0090489C" w:rsidRDefault="00E0460A" w:rsidP="006824C1">
            <w:pPr>
              <w:overflowPunct w:val="0"/>
              <w:ind w:firstLine="62"/>
              <w:jc w:val="center"/>
              <w:textAlignment w:val="baseline"/>
              <w:rPr>
                <w:b/>
                <w:szCs w:val="24"/>
                <w:lang w:eastAsia="lt-LT"/>
              </w:rPr>
            </w:pPr>
          </w:p>
        </w:tc>
      </w:tr>
    </w:tbl>
    <w:p w14:paraId="502C798D" w14:textId="77777777" w:rsidR="00ED435E" w:rsidRPr="0090489C" w:rsidRDefault="00ED435E" w:rsidP="00393088">
      <w:pPr>
        <w:ind w:right="5"/>
        <w:jc w:val="both"/>
        <w:rPr>
          <w:color w:val="000000"/>
        </w:rPr>
      </w:pPr>
    </w:p>
    <w:p w14:paraId="5703C1E4" w14:textId="3934CD0A" w:rsidR="00E87DDC" w:rsidRPr="0090489C" w:rsidRDefault="00E83454" w:rsidP="005B558F">
      <w:pPr>
        <w:ind w:left="360" w:right="5"/>
        <w:jc w:val="both"/>
        <w:rPr>
          <w:sz w:val="22"/>
        </w:rPr>
      </w:pPr>
      <w:r w:rsidRPr="0090489C">
        <w:rPr>
          <w:sz w:val="22"/>
        </w:rPr>
        <w:t>5</w:t>
      </w:r>
      <w:r w:rsidR="00ED435E" w:rsidRPr="0090489C">
        <w:rPr>
          <w:sz w:val="22"/>
        </w:rPr>
        <w:t xml:space="preserve">. </w:t>
      </w:r>
      <w:r w:rsidR="00ED435E" w:rsidRPr="0090489C">
        <w:rPr>
          <w:szCs w:val="24"/>
        </w:rPr>
        <w:t>Informacija apie Projekto dalyvius</w:t>
      </w:r>
      <w:r w:rsidR="00E87DDC" w:rsidRPr="0090489C">
        <w:rPr>
          <w:szCs w:val="24"/>
        </w:rPr>
        <w:t>:</w:t>
      </w:r>
      <w:r w:rsidR="00ED435E" w:rsidRPr="0090489C">
        <w:rPr>
          <w:sz w:val="22"/>
        </w:rPr>
        <w:t xml:space="preserve"> </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15" w:type="dxa"/>
          <w:bottom w:w="100" w:type="dxa"/>
          <w:right w:w="115" w:type="dxa"/>
        </w:tblCellMar>
        <w:tblLook w:val="0600" w:firstRow="0" w:lastRow="0" w:firstColumn="0" w:lastColumn="0" w:noHBand="1" w:noVBand="1"/>
      </w:tblPr>
      <w:tblGrid>
        <w:gridCol w:w="5803"/>
        <w:gridCol w:w="3542"/>
      </w:tblGrid>
      <w:tr w:rsidR="00E87DDC" w:rsidRPr="0090489C" w14:paraId="09572E15" w14:textId="77777777" w:rsidTr="00393088">
        <w:trPr>
          <w:trHeight w:val="100"/>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B93EA69" w14:textId="0A6B8591" w:rsidR="00E87DDC" w:rsidRPr="0090489C" w:rsidRDefault="00393088">
            <w:pPr>
              <w:overflowPunct w:val="0"/>
              <w:textAlignment w:val="baseline"/>
              <w:rPr>
                <w:szCs w:val="24"/>
                <w:lang w:eastAsia="lt-LT"/>
              </w:rPr>
            </w:pPr>
            <w:r w:rsidRPr="0090489C">
              <w:rPr>
                <w:szCs w:val="24"/>
                <w:lang w:eastAsia="lt-LT"/>
              </w:rPr>
              <w:t xml:space="preserve">5.1. </w:t>
            </w:r>
            <w:r w:rsidR="00EF5C5E">
              <w:rPr>
                <w:szCs w:val="24"/>
                <w:lang w:eastAsia="lt-LT"/>
              </w:rPr>
              <w:t>Iš v</w:t>
            </w:r>
            <w:r w:rsidRPr="0090489C">
              <w:rPr>
                <w:szCs w:val="24"/>
                <w:lang w:eastAsia="lt-LT"/>
              </w:rPr>
              <w:t>iso d</w:t>
            </w:r>
            <w:r w:rsidR="00E87DDC" w:rsidRPr="0090489C">
              <w:rPr>
                <w:szCs w:val="24"/>
                <w:lang w:eastAsia="lt-LT"/>
              </w:rPr>
              <w:t>alyvavusių mokinių skaičius</w:t>
            </w:r>
            <w:r w:rsidR="003C5430">
              <w:rPr>
                <w:szCs w:val="24"/>
                <w:lang w:eastAsia="lt-LT"/>
              </w:rPr>
              <w:t>:</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94BE58" w14:textId="77777777" w:rsidR="00E87DDC" w:rsidRPr="0090489C" w:rsidRDefault="00E87DDC">
            <w:pPr>
              <w:overflowPunct w:val="0"/>
              <w:ind w:firstLine="62"/>
              <w:jc w:val="center"/>
              <w:textAlignment w:val="baseline"/>
              <w:rPr>
                <w:b/>
                <w:szCs w:val="24"/>
                <w:lang w:eastAsia="lt-LT"/>
              </w:rPr>
            </w:pPr>
          </w:p>
        </w:tc>
      </w:tr>
      <w:tr w:rsidR="00393088" w:rsidRPr="0090489C" w14:paraId="678C3E99"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08F95B2" w14:textId="59CEF92F" w:rsidR="00393088" w:rsidRPr="0090489C" w:rsidRDefault="00393088" w:rsidP="00393088">
            <w:pPr>
              <w:overflowPunct w:val="0"/>
              <w:jc w:val="both"/>
              <w:textAlignment w:val="baseline"/>
              <w:rPr>
                <w:szCs w:val="24"/>
                <w:lang w:eastAsia="lt-LT"/>
              </w:rPr>
            </w:pPr>
            <w:r w:rsidRPr="0090489C">
              <w:rPr>
                <w:szCs w:val="24"/>
                <w:lang w:eastAsia="lt-LT"/>
              </w:rPr>
              <w:t xml:space="preserve">5.1.1. </w:t>
            </w:r>
            <w:r w:rsidR="003C5430">
              <w:rPr>
                <w:szCs w:val="24"/>
                <w:lang w:eastAsia="lt-LT"/>
              </w:rPr>
              <w:t>M</w:t>
            </w:r>
            <w:r w:rsidRPr="0090489C">
              <w:rPr>
                <w:szCs w:val="24"/>
                <w:lang w:eastAsia="lt-LT"/>
              </w:rPr>
              <w:t>okiniai, turintys specialiųjų ugdymosi poreikių</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6EC519" w14:textId="77777777" w:rsidR="00393088" w:rsidRPr="0090489C" w:rsidRDefault="00393088" w:rsidP="00393088">
            <w:pPr>
              <w:overflowPunct w:val="0"/>
              <w:ind w:firstLine="62"/>
              <w:jc w:val="center"/>
              <w:textAlignment w:val="baseline"/>
              <w:rPr>
                <w:b/>
                <w:szCs w:val="24"/>
                <w:lang w:eastAsia="lt-LT"/>
              </w:rPr>
            </w:pPr>
          </w:p>
        </w:tc>
      </w:tr>
      <w:tr w:rsidR="00E0460A" w:rsidRPr="0090489C" w14:paraId="36715A47"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FC1D50" w14:textId="727F56F8" w:rsidR="00E0460A" w:rsidRPr="0090489C" w:rsidRDefault="00E0460A" w:rsidP="00393088">
            <w:pPr>
              <w:overflowPunct w:val="0"/>
              <w:jc w:val="both"/>
              <w:textAlignment w:val="baseline"/>
              <w:rPr>
                <w:szCs w:val="24"/>
                <w:lang w:eastAsia="lt-LT"/>
              </w:rPr>
            </w:pPr>
            <w:r w:rsidRPr="0090489C">
              <w:rPr>
                <w:szCs w:val="24"/>
                <w:lang w:eastAsia="lt-LT"/>
              </w:rPr>
              <w:t>5.1.2. Augantys socialin</w:t>
            </w:r>
            <w:r w:rsidR="00873ADA">
              <w:rPr>
                <w:szCs w:val="24"/>
                <w:lang w:eastAsia="lt-LT"/>
              </w:rPr>
              <w:t>ės</w:t>
            </w:r>
            <w:r w:rsidRPr="0090489C">
              <w:rPr>
                <w:szCs w:val="24"/>
                <w:lang w:eastAsia="lt-LT"/>
              </w:rPr>
              <w:t xml:space="preserve"> rizikos šeimose</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FD6DFE" w14:textId="77777777" w:rsidR="00E0460A" w:rsidRPr="0090489C" w:rsidRDefault="00E0460A" w:rsidP="00393088">
            <w:pPr>
              <w:overflowPunct w:val="0"/>
              <w:ind w:firstLine="62"/>
              <w:jc w:val="center"/>
              <w:textAlignment w:val="baseline"/>
              <w:rPr>
                <w:b/>
                <w:szCs w:val="24"/>
                <w:lang w:eastAsia="lt-LT"/>
              </w:rPr>
            </w:pPr>
          </w:p>
        </w:tc>
      </w:tr>
      <w:tr w:rsidR="00393088" w:rsidRPr="0090489C" w14:paraId="5D5F136E"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3623AA" w14:textId="59EFCD50" w:rsidR="00393088" w:rsidRPr="0090489C" w:rsidRDefault="00393088" w:rsidP="00393088">
            <w:pPr>
              <w:overflowPunct w:val="0"/>
              <w:jc w:val="both"/>
              <w:textAlignment w:val="baseline"/>
              <w:rPr>
                <w:szCs w:val="24"/>
                <w:lang w:eastAsia="lt-LT"/>
              </w:rPr>
            </w:pPr>
            <w:r w:rsidRPr="0090489C">
              <w:rPr>
                <w:bCs/>
              </w:rPr>
              <w:t>5.1.</w:t>
            </w:r>
            <w:r w:rsidR="00E0460A" w:rsidRPr="0090489C">
              <w:rPr>
                <w:bCs/>
              </w:rPr>
              <w:t>3</w:t>
            </w:r>
            <w:r w:rsidRPr="0090489C">
              <w:rPr>
                <w:bCs/>
              </w:rPr>
              <w:t xml:space="preserve">. Vaikų, </w:t>
            </w:r>
            <w:r w:rsidRPr="0090489C">
              <w:t>atvykusių iš Ukrainos Respublikos dėl Rusijos Federacijos karinių veiksmų</w:t>
            </w:r>
            <w:r w:rsidR="00EF5C5E">
              <w:t>,</w:t>
            </w:r>
            <w:r w:rsidRPr="0090489C">
              <w:t xml:space="preserve"> skaičius</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A02ED85" w14:textId="77777777" w:rsidR="00393088" w:rsidRPr="0090489C" w:rsidRDefault="00393088" w:rsidP="00393088">
            <w:pPr>
              <w:overflowPunct w:val="0"/>
              <w:ind w:firstLine="62"/>
              <w:jc w:val="center"/>
              <w:textAlignment w:val="baseline"/>
              <w:rPr>
                <w:b/>
                <w:szCs w:val="24"/>
                <w:lang w:eastAsia="lt-LT"/>
              </w:rPr>
            </w:pPr>
          </w:p>
        </w:tc>
      </w:tr>
      <w:tr w:rsidR="00393088" w:rsidRPr="0090489C" w14:paraId="7E06DF75"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79ED38" w14:textId="5C06CB5D" w:rsidR="00393088" w:rsidRPr="0090489C" w:rsidRDefault="00393088" w:rsidP="00393088">
            <w:pPr>
              <w:overflowPunct w:val="0"/>
              <w:jc w:val="both"/>
              <w:textAlignment w:val="baseline"/>
              <w:rPr>
                <w:szCs w:val="24"/>
                <w:lang w:eastAsia="lt-LT"/>
              </w:rPr>
            </w:pPr>
            <w:r w:rsidRPr="0090489C">
              <w:t>5.1.</w:t>
            </w:r>
            <w:r w:rsidR="00E0460A" w:rsidRPr="0090489C">
              <w:t>4</w:t>
            </w:r>
            <w:r w:rsidRPr="0090489C">
              <w:t>. Lietuvių išeivių diasporos vaikų skaičius</w:t>
            </w:r>
            <w:r w:rsidR="003C5430">
              <w:t xml:space="preserve"> (nurodyti šalį)</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8E595B" w14:textId="77777777" w:rsidR="00393088" w:rsidRPr="0090489C" w:rsidRDefault="00393088" w:rsidP="00393088">
            <w:pPr>
              <w:overflowPunct w:val="0"/>
              <w:ind w:firstLine="62"/>
              <w:jc w:val="center"/>
              <w:textAlignment w:val="baseline"/>
              <w:rPr>
                <w:b/>
                <w:szCs w:val="24"/>
                <w:lang w:eastAsia="lt-LT"/>
              </w:rPr>
            </w:pPr>
          </w:p>
        </w:tc>
      </w:tr>
      <w:tr w:rsidR="00212F36" w:rsidRPr="0090489C" w14:paraId="1B17AC6E" w14:textId="77777777" w:rsidTr="00393088">
        <w:trPr>
          <w:trHeight w:val="2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121C0C" w14:textId="7111AD19" w:rsidR="00212F36" w:rsidRPr="0090489C" w:rsidRDefault="00212F36" w:rsidP="00393088">
            <w:pPr>
              <w:overflowPunct w:val="0"/>
              <w:jc w:val="both"/>
              <w:textAlignment w:val="baseline"/>
            </w:pPr>
            <w:r>
              <w:t>5.1.5. Ne Šakių rajono savivaldybės vaikų skaičius</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CAB893" w14:textId="77777777" w:rsidR="00212F36" w:rsidRPr="0090489C" w:rsidRDefault="00212F36" w:rsidP="00393088">
            <w:pPr>
              <w:overflowPunct w:val="0"/>
              <w:ind w:firstLine="62"/>
              <w:jc w:val="center"/>
              <w:textAlignment w:val="baseline"/>
              <w:rPr>
                <w:b/>
                <w:szCs w:val="24"/>
                <w:lang w:eastAsia="lt-LT"/>
              </w:rPr>
            </w:pPr>
          </w:p>
        </w:tc>
      </w:tr>
      <w:tr w:rsidR="00E87DDC" w:rsidRPr="0090489C" w14:paraId="34959A47" w14:textId="77777777" w:rsidTr="00393088">
        <w:trPr>
          <w:trHeight w:val="113"/>
        </w:trPr>
        <w:tc>
          <w:tcPr>
            <w:tcW w:w="580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732539" w14:textId="742E6664" w:rsidR="00E87DDC" w:rsidRPr="0090489C" w:rsidRDefault="00393088">
            <w:pPr>
              <w:overflowPunct w:val="0"/>
              <w:jc w:val="both"/>
              <w:textAlignment w:val="baseline"/>
              <w:rPr>
                <w:szCs w:val="24"/>
                <w:lang w:eastAsia="lt-LT"/>
              </w:rPr>
            </w:pPr>
            <w:r w:rsidRPr="0090489C">
              <w:rPr>
                <w:szCs w:val="24"/>
                <w:lang w:eastAsia="lt-LT"/>
              </w:rPr>
              <w:t>5.2</w:t>
            </w:r>
            <w:r w:rsidR="00E0460A" w:rsidRPr="0090489C">
              <w:rPr>
                <w:szCs w:val="24"/>
                <w:lang w:eastAsia="lt-LT"/>
              </w:rPr>
              <w:t>.</w:t>
            </w:r>
            <w:r w:rsidRPr="0090489C">
              <w:rPr>
                <w:szCs w:val="24"/>
                <w:lang w:eastAsia="lt-LT"/>
              </w:rPr>
              <w:t xml:space="preserve"> </w:t>
            </w:r>
            <w:r w:rsidR="00E87DDC" w:rsidRPr="0090489C">
              <w:rPr>
                <w:szCs w:val="24"/>
                <w:lang w:eastAsia="lt-LT"/>
              </w:rPr>
              <w:t>Projekto vadovų ir vykdytojų skaičius</w:t>
            </w:r>
          </w:p>
        </w:tc>
        <w:tc>
          <w:tcPr>
            <w:tcW w:w="354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67BB9E" w14:textId="77777777" w:rsidR="00E87DDC" w:rsidRPr="0090489C" w:rsidRDefault="00E87DDC">
            <w:pPr>
              <w:overflowPunct w:val="0"/>
              <w:ind w:firstLine="62"/>
              <w:jc w:val="center"/>
              <w:textAlignment w:val="baseline"/>
              <w:rPr>
                <w:b/>
                <w:szCs w:val="24"/>
                <w:lang w:eastAsia="lt-LT"/>
              </w:rPr>
            </w:pPr>
          </w:p>
        </w:tc>
      </w:tr>
    </w:tbl>
    <w:p w14:paraId="192B9CAA" w14:textId="50026AC2" w:rsidR="00ED435E" w:rsidRPr="0090489C" w:rsidRDefault="00E83454" w:rsidP="00ED435E">
      <w:pPr>
        <w:pStyle w:val="Tekstoblokas"/>
        <w:ind w:right="5"/>
        <w:jc w:val="left"/>
      </w:pPr>
      <w:r w:rsidRPr="0090489C">
        <w:t>6</w:t>
      </w:r>
      <w:r w:rsidR="00ED435E" w:rsidRPr="0090489C">
        <w:t>. Pasiekti Projekto rezultatai ir sklaida (išsamiai) _____________________________________________________________________________</w:t>
      </w:r>
    </w:p>
    <w:p w14:paraId="3925F149" w14:textId="61BF73E4" w:rsidR="00ED435E" w:rsidRPr="0090489C" w:rsidRDefault="00E83454" w:rsidP="00ED435E">
      <w:pPr>
        <w:pStyle w:val="Tekstoblokas"/>
        <w:ind w:right="5"/>
      </w:pPr>
      <w:r w:rsidRPr="0090489C">
        <w:t>7</w:t>
      </w:r>
      <w:r w:rsidR="00ED435E" w:rsidRPr="0090489C">
        <w:t xml:space="preserve">. Kam panaudotos lėšos (detalizuokite) </w:t>
      </w:r>
    </w:p>
    <w:p w14:paraId="7FA65AF4" w14:textId="77777777" w:rsidR="00ED435E" w:rsidRPr="0090489C" w:rsidRDefault="00ED435E" w:rsidP="00ED435E">
      <w:pPr>
        <w:pStyle w:val="Tekstoblokas"/>
        <w:ind w:right="5"/>
      </w:pPr>
      <w:r w:rsidRPr="0090489C">
        <w:t>_____________________________________________________________________________</w:t>
      </w:r>
    </w:p>
    <w:p w14:paraId="2BFC2FE3" w14:textId="2BBE9CB5" w:rsidR="00ED435E" w:rsidRPr="0090489C" w:rsidRDefault="00E83454" w:rsidP="00ED435E">
      <w:pPr>
        <w:ind w:left="360" w:right="5"/>
        <w:jc w:val="both"/>
      </w:pPr>
      <w:r w:rsidRPr="0090489C">
        <w:t>8</w:t>
      </w:r>
      <w:r w:rsidR="00ED435E" w:rsidRPr="0090489C">
        <w:t>. Ataskaitą rengė (vardas, pavardė, darbovietė, pareigos, telefon</w:t>
      </w:r>
      <w:r w:rsidR="00AE0816">
        <w:t>o Nr.,</w:t>
      </w:r>
      <w:r w:rsidR="00ED435E" w:rsidRPr="0090489C">
        <w:t xml:space="preserve"> el. paštas) </w:t>
      </w:r>
    </w:p>
    <w:p w14:paraId="04C5EB04" w14:textId="77777777" w:rsidR="00ED435E" w:rsidRPr="0090489C" w:rsidRDefault="00ED435E" w:rsidP="00ED435E">
      <w:pPr>
        <w:ind w:left="360" w:right="5"/>
        <w:jc w:val="both"/>
      </w:pPr>
      <w:r w:rsidRPr="0090489C">
        <w:t>_____________________________________________________________________________</w:t>
      </w:r>
    </w:p>
    <w:p w14:paraId="37D599DF" w14:textId="1F42CD1E" w:rsidR="00ED435E" w:rsidRDefault="00403128" w:rsidP="00ED435E">
      <w:pPr>
        <w:ind w:left="360" w:right="5"/>
        <w:jc w:val="both"/>
        <w:rPr>
          <w:szCs w:val="24"/>
          <w:lang w:eastAsia="lt-LT"/>
        </w:rPr>
      </w:pPr>
      <w:r w:rsidRPr="0090489C">
        <w:t xml:space="preserve">9. </w:t>
      </w:r>
      <w:r w:rsidRPr="0090489C">
        <w:rPr>
          <w:szCs w:val="24"/>
          <w:lang w:eastAsia="lt-LT"/>
        </w:rPr>
        <w:t>Jūsų pastabos ir siūlymai</w:t>
      </w:r>
    </w:p>
    <w:p w14:paraId="60C3AB39" w14:textId="77777777" w:rsidR="006104C3" w:rsidRPr="0090489C" w:rsidRDefault="006104C3" w:rsidP="00ED435E">
      <w:pPr>
        <w:ind w:left="360" w:right="5"/>
        <w:jc w:val="both"/>
      </w:pPr>
    </w:p>
    <w:p w14:paraId="08CF9118" w14:textId="53E10085" w:rsidR="00ED435E" w:rsidRPr="0090489C" w:rsidRDefault="00065E68" w:rsidP="00065E68">
      <w:pPr>
        <w:ind w:right="5"/>
        <w:jc w:val="both"/>
      </w:pPr>
      <w:r w:rsidRPr="0090489C">
        <w:t xml:space="preserve">Projekto vadovas                                ____________                                        </w:t>
      </w:r>
      <w:r w:rsidR="00ED435E" w:rsidRPr="0090489C">
        <w:t xml:space="preserve">_______________________            </w:t>
      </w:r>
    </w:p>
    <w:p w14:paraId="1DFE0662" w14:textId="7F779A24" w:rsidR="00ED435E" w:rsidRPr="0090489C" w:rsidRDefault="00ED435E" w:rsidP="00D14485">
      <w:pPr>
        <w:ind w:left="2595" w:right="5" w:hanging="2235"/>
        <w:jc w:val="both"/>
      </w:pPr>
      <w:r w:rsidRPr="0090489C">
        <w:tab/>
      </w:r>
      <w:r w:rsidR="00065E68" w:rsidRPr="0090489C">
        <w:t xml:space="preserve">         </w:t>
      </w:r>
      <w:r w:rsidRPr="0090489C">
        <w:t xml:space="preserve">       (parašas)                              </w:t>
      </w:r>
      <w:r w:rsidR="0083128C" w:rsidRPr="0090489C">
        <w:t xml:space="preserve">         </w:t>
      </w:r>
      <w:r w:rsidRPr="0090489C">
        <w:t xml:space="preserve">        (vardas, pavardė)</w:t>
      </w:r>
    </w:p>
    <w:p w14:paraId="577F4D43" w14:textId="4221C423" w:rsidR="00ED435E" w:rsidRPr="0090489C" w:rsidRDefault="00ED435E" w:rsidP="00ED435E">
      <w:r w:rsidRPr="0090489C">
        <w:t xml:space="preserve">    </w:t>
      </w:r>
      <w:r w:rsidR="0083128C" w:rsidRPr="0090489C">
        <w:tab/>
      </w:r>
      <w:r w:rsidR="0083128C" w:rsidRPr="0090489C">
        <w:tab/>
      </w:r>
      <w:r w:rsidR="0083128C" w:rsidRPr="0090489C">
        <w:tab/>
      </w:r>
      <w:r w:rsidR="0083128C" w:rsidRPr="0090489C">
        <w:tab/>
      </w:r>
      <w:r w:rsidR="0083128C" w:rsidRPr="0090489C">
        <w:tab/>
      </w:r>
      <w:r w:rsidRPr="0090489C">
        <w:t>______________</w:t>
      </w:r>
    </w:p>
    <w:p w14:paraId="7BF7A1D7" w14:textId="4FB2F3E1" w:rsidR="00DA31AA" w:rsidRDefault="00ED435E" w:rsidP="00DA31AA">
      <w:pPr>
        <w:rPr>
          <w:sz w:val="12"/>
          <w:szCs w:val="12"/>
        </w:rPr>
      </w:pPr>
      <w:r w:rsidRPr="0090489C">
        <w:tab/>
        <w:t xml:space="preserve">    </w:t>
      </w:r>
      <w:r w:rsidR="0083128C" w:rsidRPr="0090489C">
        <w:tab/>
      </w:r>
      <w:r w:rsidR="0083128C" w:rsidRPr="0090489C">
        <w:tab/>
      </w:r>
      <w:r w:rsidR="0083128C" w:rsidRPr="0090489C">
        <w:tab/>
      </w:r>
      <w:r w:rsidR="0083128C" w:rsidRPr="0090489C">
        <w:tab/>
      </w:r>
      <w:r w:rsidR="006104C3">
        <w:t xml:space="preserve">          </w:t>
      </w:r>
      <w:r w:rsidRPr="0090489C">
        <w:t>(data)</w:t>
      </w:r>
    </w:p>
    <w:p w14:paraId="4D714273" w14:textId="77777777" w:rsidR="00DA31AA" w:rsidRPr="0090489C" w:rsidRDefault="00DA31AA" w:rsidP="00DA31AA">
      <w:pPr>
        <w:ind w:left="4820"/>
      </w:pPr>
      <w:r w:rsidRPr="0090489C">
        <w:lastRenderedPageBreak/>
        <w:t>Šakių rajono savivaldybės vaikų vasaros stovyklų projektų finansavimo tvarkos aprašo</w:t>
      </w:r>
    </w:p>
    <w:p w14:paraId="6608B621" w14:textId="642A1083" w:rsidR="00DA31AA" w:rsidRDefault="00DA31AA" w:rsidP="00DA31AA">
      <w:pPr>
        <w:jc w:val="center"/>
        <w:rPr>
          <w:b/>
          <w:bCs/>
          <w:szCs w:val="24"/>
        </w:rPr>
      </w:pPr>
      <w:r>
        <w:t xml:space="preserve">              4</w:t>
      </w:r>
      <w:r w:rsidRPr="0090489C">
        <w:t xml:space="preserve"> priedas</w:t>
      </w:r>
    </w:p>
    <w:p w14:paraId="77400818" w14:textId="77777777" w:rsidR="00DA31AA" w:rsidRDefault="00DA31AA" w:rsidP="00DA31AA">
      <w:pPr>
        <w:jc w:val="center"/>
        <w:rPr>
          <w:b/>
          <w:bCs/>
          <w:sz w:val="12"/>
          <w:szCs w:val="12"/>
        </w:rPr>
      </w:pPr>
    </w:p>
    <w:p w14:paraId="6E838770" w14:textId="77777777" w:rsidR="00DA31AA" w:rsidRDefault="00DA31AA" w:rsidP="00DA31AA">
      <w:pPr>
        <w:jc w:val="center"/>
        <w:rPr>
          <w:b/>
          <w:bCs/>
          <w:sz w:val="12"/>
          <w:szCs w:val="12"/>
        </w:rPr>
      </w:pPr>
    </w:p>
    <w:tbl>
      <w:tblPr>
        <w:tblW w:w="0" w:type="auto"/>
        <w:tblLook w:val="01E0" w:firstRow="1" w:lastRow="1" w:firstColumn="1" w:lastColumn="1" w:noHBand="0" w:noVBand="0"/>
      </w:tblPr>
      <w:tblGrid>
        <w:gridCol w:w="9638"/>
      </w:tblGrid>
      <w:tr w:rsidR="00DA31AA" w14:paraId="774ABE79" w14:textId="77777777" w:rsidTr="004765FC">
        <w:tc>
          <w:tcPr>
            <w:tcW w:w="9747" w:type="dxa"/>
            <w:tcBorders>
              <w:top w:val="nil"/>
              <w:left w:val="nil"/>
              <w:bottom w:val="single" w:sz="4" w:space="0" w:color="auto"/>
              <w:right w:val="nil"/>
            </w:tcBorders>
          </w:tcPr>
          <w:p w14:paraId="46EFC44E" w14:textId="77777777" w:rsidR="00DA31AA" w:rsidRDefault="00DA31AA" w:rsidP="004765FC">
            <w:pPr>
              <w:jc w:val="center"/>
              <w:rPr>
                <w:b/>
                <w:caps/>
                <w:szCs w:val="24"/>
              </w:rPr>
            </w:pPr>
          </w:p>
        </w:tc>
      </w:tr>
      <w:tr w:rsidR="00DA31AA" w14:paraId="2B97BEEC" w14:textId="77777777" w:rsidTr="004765FC">
        <w:tc>
          <w:tcPr>
            <w:tcW w:w="9747" w:type="dxa"/>
            <w:tcBorders>
              <w:top w:val="single" w:sz="4" w:space="0" w:color="auto"/>
              <w:left w:val="nil"/>
              <w:bottom w:val="nil"/>
              <w:right w:val="nil"/>
            </w:tcBorders>
            <w:hideMark/>
          </w:tcPr>
          <w:p w14:paraId="097A1582" w14:textId="77777777" w:rsidR="00DA31AA" w:rsidRDefault="00DA31AA" w:rsidP="004765FC">
            <w:pPr>
              <w:jc w:val="center"/>
            </w:pPr>
            <w:r>
              <w:t>(atsiskaitančiosios institucijos pavadinimas)</w:t>
            </w:r>
          </w:p>
        </w:tc>
      </w:tr>
    </w:tbl>
    <w:p w14:paraId="77841B07" w14:textId="77777777" w:rsidR="00DA31AA" w:rsidRDefault="00DA31AA" w:rsidP="00DA31AA">
      <w:pPr>
        <w:jc w:val="center"/>
        <w:rPr>
          <w:b/>
          <w:bCs/>
          <w:sz w:val="12"/>
          <w:szCs w:val="12"/>
        </w:rPr>
      </w:pPr>
    </w:p>
    <w:p w14:paraId="220DDDB2" w14:textId="77777777" w:rsidR="00DA31AA" w:rsidRDefault="00DA31AA" w:rsidP="00DA31AA">
      <w:pPr>
        <w:jc w:val="center"/>
        <w:rPr>
          <w:b/>
          <w:bCs/>
          <w:szCs w:val="24"/>
        </w:rPr>
      </w:pPr>
      <w:r>
        <w:rPr>
          <w:b/>
          <w:bCs/>
          <w:szCs w:val="24"/>
        </w:rPr>
        <w:t>PAVEDIMO ĮVYKDYMO ATASKAITA</w:t>
      </w:r>
    </w:p>
    <w:p w14:paraId="08FEBCC6" w14:textId="77777777" w:rsidR="00DA31AA" w:rsidRDefault="00DA31AA" w:rsidP="00DA31AA">
      <w:pPr>
        <w:jc w:val="center"/>
        <w:rPr>
          <w:b/>
          <w:bCs/>
          <w:sz w:val="12"/>
          <w:szCs w:val="12"/>
        </w:rPr>
      </w:pPr>
    </w:p>
    <w:tbl>
      <w:tblPr>
        <w:tblW w:w="0" w:type="auto"/>
        <w:tblInd w:w="108" w:type="dxa"/>
        <w:tblLook w:val="01E0" w:firstRow="1" w:lastRow="1" w:firstColumn="1" w:lastColumn="1" w:noHBand="0" w:noVBand="0"/>
      </w:tblPr>
      <w:tblGrid>
        <w:gridCol w:w="9530"/>
      </w:tblGrid>
      <w:tr w:rsidR="00DA31AA" w14:paraId="2A934D7F" w14:textId="77777777" w:rsidTr="004765FC">
        <w:tc>
          <w:tcPr>
            <w:tcW w:w="9639" w:type="dxa"/>
            <w:hideMark/>
          </w:tcPr>
          <w:p w14:paraId="2F9CB9DE" w14:textId="77777777" w:rsidR="00DA31AA" w:rsidRDefault="00DA31AA" w:rsidP="004765FC">
            <w:pPr>
              <w:rPr>
                <w:b/>
                <w:szCs w:val="24"/>
              </w:rPr>
            </w:pPr>
          </w:p>
        </w:tc>
      </w:tr>
      <w:tr w:rsidR="00DA31AA" w14:paraId="4D664BC4" w14:textId="77777777" w:rsidTr="004765FC">
        <w:tc>
          <w:tcPr>
            <w:tcW w:w="9639" w:type="dxa"/>
          </w:tcPr>
          <w:p w14:paraId="7010BE6D" w14:textId="77777777" w:rsidR="00DA31AA" w:rsidRDefault="00DA31AA" w:rsidP="004765FC">
            <w:pPr>
              <w:jc w:val="center"/>
              <w:rPr>
                <w:b/>
                <w:szCs w:val="24"/>
              </w:rPr>
            </w:pPr>
          </w:p>
        </w:tc>
      </w:tr>
    </w:tbl>
    <w:p w14:paraId="687574E5" w14:textId="77777777" w:rsidR="00DA31AA" w:rsidRDefault="00DA31AA" w:rsidP="00DA31AA">
      <w:pPr>
        <w:jc w:val="center"/>
        <w:rPr>
          <w:sz w:val="12"/>
          <w:szCs w:val="12"/>
        </w:rPr>
      </w:pPr>
    </w:p>
    <w:tbl>
      <w:tblPr>
        <w:tblW w:w="0" w:type="auto"/>
        <w:tblInd w:w="108" w:type="dxa"/>
        <w:tblLook w:val="01E0" w:firstRow="1" w:lastRow="1" w:firstColumn="1" w:lastColumn="1" w:noHBand="0" w:noVBand="0"/>
      </w:tblPr>
      <w:tblGrid>
        <w:gridCol w:w="3432"/>
        <w:gridCol w:w="2737"/>
        <w:gridCol w:w="3361"/>
      </w:tblGrid>
      <w:tr w:rsidR="00DA31AA" w14:paraId="2407470E" w14:textId="77777777" w:rsidTr="004765FC">
        <w:tc>
          <w:tcPr>
            <w:tcW w:w="3471" w:type="dxa"/>
          </w:tcPr>
          <w:p w14:paraId="7D125519" w14:textId="77777777" w:rsidR="00DA31AA" w:rsidRDefault="00DA31AA" w:rsidP="004765FC">
            <w:pPr>
              <w:jc w:val="center"/>
              <w:rPr>
                <w:b/>
                <w:szCs w:val="24"/>
              </w:rPr>
            </w:pPr>
          </w:p>
        </w:tc>
        <w:tc>
          <w:tcPr>
            <w:tcW w:w="2768" w:type="dxa"/>
            <w:tcBorders>
              <w:top w:val="nil"/>
              <w:left w:val="nil"/>
              <w:bottom w:val="single" w:sz="4" w:space="0" w:color="auto"/>
              <w:right w:val="nil"/>
            </w:tcBorders>
          </w:tcPr>
          <w:p w14:paraId="43578D1A" w14:textId="77777777" w:rsidR="00DA31AA" w:rsidRDefault="00DA31AA" w:rsidP="004765FC">
            <w:pPr>
              <w:jc w:val="center"/>
              <w:rPr>
                <w:szCs w:val="24"/>
              </w:rPr>
            </w:pPr>
          </w:p>
        </w:tc>
        <w:tc>
          <w:tcPr>
            <w:tcW w:w="3400" w:type="dxa"/>
          </w:tcPr>
          <w:p w14:paraId="10CD0360" w14:textId="77777777" w:rsidR="00DA31AA" w:rsidRDefault="00DA31AA" w:rsidP="004765FC">
            <w:pPr>
              <w:jc w:val="center"/>
              <w:rPr>
                <w:szCs w:val="24"/>
              </w:rPr>
            </w:pPr>
          </w:p>
        </w:tc>
      </w:tr>
      <w:tr w:rsidR="00DA31AA" w14:paraId="44707B09" w14:textId="77777777" w:rsidTr="004765FC">
        <w:tc>
          <w:tcPr>
            <w:tcW w:w="9639" w:type="dxa"/>
            <w:gridSpan w:val="3"/>
            <w:hideMark/>
          </w:tcPr>
          <w:p w14:paraId="463D9B02" w14:textId="77777777" w:rsidR="00DA31AA" w:rsidRDefault="00DA31AA" w:rsidP="004765FC">
            <w:pPr>
              <w:jc w:val="center"/>
              <w:rPr>
                <w:b/>
                <w:szCs w:val="24"/>
              </w:rPr>
            </w:pPr>
            <w:r>
              <w:t>(data)</w:t>
            </w:r>
          </w:p>
        </w:tc>
      </w:tr>
    </w:tbl>
    <w:p w14:paraId="2A2CE3E9" w14:textId="77777777" w:rsidR="00DA31AA" w:rsidRDefault="00DA31AA" w:rsidP="00DA31AA">
      <w:pPr>
        <w:jc w:val="center"/>
        <w:rPr>
          <w:b/>
          <w:bCs/>
          <w:sz w:val="12"/>
          <w:szCs w:val="1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5530"/>
      </w:tblGrid>
      <w:tr w:rsidR="00DA31AA" w14:paraId="35EF0B04" w14:textId="77777777" w:rsidTr="004765FC">
        <w:tc>
          <w:tcPr>
            <w:tcW w:w="4109" w:type="dxa"/>
            <w:tcBorders>
              <w:top w:val="single" w:sz="4" w:space="0" w:color="auto"/>
              <w:left w:val="single" w:sz="4" w:space="0" w:color="auto"/>
              <w:bottom w:val="single" w:sz="4" w:space="0" w:color="auto"/>
              <w:right w:val="single" w:sz="4" w:space="0" w:color="auto"/>
            </w:tcBorders>
            <w:vAlign w:val="center"/>
            <w:hideMark/>
          </w:tcPr>
          <w:p w14:paraId="17301ABE" w14:textId="77777777" w:rsidR="00DA31AA" w:rsidRDefault="00DA31AA" w:rsidP="004765FC">
            <w:pPr>
              <w:rPr>
                <w:b/>
                <w:szCs w:val="24"/>
              </w:rPr>
            </w:pPr>
            <w:r>
              <w:rPr>
                <w:b/>
                <w:szCs w:val="24"/>
              </w:rPr>
              <w:t>Lėšų paskirtis (renginys, priemonė)</w:t>
            </w:r>
          </w:p>
        </w:tc>
        <w:tc>
          <w:tcPr>
            <w:tcW w:w="5530" w:type="dxa"/>
            <w:tcBorders>
              <w:top w:val="single" w:sz="4" w:space="0" w:color="auto"/>
              <w:left w:val="single" w:sz="4" w:space="0" w:color="auto"/>
              <w:bottom w:val="single" w:sz="4" w:space="0" w:color="auto"/>
              <w:right w:val="single" w:sz="4" w:space="0" w:color="auto"/>
            </w:tcBorders>
            <w:vAlign w:val="center"/>
          </w:tcPr>
          <w:p w14:paraId="2B7EAE3C" w14:textId="77777777" w:rsidR="00DA31AA" w:rsidRDefault="00DA31AA" w:rsidP="004765FC">
            <w:pPr>
              <w:rPr>
                <w:szCs w:val="24"/>
              </w:rPr>
            </w:pPr>
            <w:r>
              <w:rPr>
                <w:color w:val="000000"/>
              </w:rPr>
              <w:t>Vaikų vasaros stovykloms ir kitoms neformaliojo vaikų veikloms finansuoti</w:t>
            </w:r>
          </w:p>
        </w:tc>
      </w:tr>
      <w:tr w:rsidR="00DA31AA" w14:paraId="1469E0B1" w14:textId="77777777" w:rsidTr="004765FC">
        <w:tc>
          <w:tcPr>
            <w:tcW w:w="4109" w:type="dxa"/>
            <w:tcBorders>
              <w:top w:val="single" w:sz="4" w:space="0" w:color="auto"/>
              <w:left w:val="single" w:sz="4" w:space="0" w:color="auto"/>
              <w:bottom w:val="single" w:sz="4" w:space="0" w:color="auto"/>
              <w:right w:val="single" w:sz="4" w:space="0" w:color="auto"/>
            </w:tcBorders>
            <w:vAlign w:val="center"/>
            <w:hideMark/>
          </w:tcPr>
          <w:p w14:paraId="2E865C6A" w14:textId="77777777" w:rsidR="00DA31AA" w:rsidRDefault="00DA31AA" w:rsidP="004765FC">
            <w:pPr>
              <w:rPr>
                <w:b/>
                <w:szCs w:val="24"/>
              </w:rPr>
            </w:pPr>
            <w:r>
              <w:rPr>
                <w:b/>
                <w:szCs w:val="24"/>
              </w:rPr>
              <w:t>Dokumento, pagal kurį skirta lėšų (įsakymo, potvarkio, sutarties), data, pavadinimas, numeris</w:t>
            </w:r>
          </w:p>
        </w:tc>
        <w:tc>
          <w:tcPr>
            <w:tcW w:w="5530" w:type="dxa"/>
            <w:tcBorders>
              <w:top w:val="single" w:sz="4" w:space="0" w:color="auto"/>
              <w:left w:val="single" w:sz="4" w:space="0" w:color="auto"/>
              <w:bottom w:val="single" w:sz="4" w:space="0" w:color="auto"/>
              <w:right w:val="single" w:sz="4" w:space="0" w:color="auto"/>
            </w:tcBorders>
            <w:vAlign w:val="center"/>
          </w:tcPr>
          <w:p w14:paraId="73941EAE" w14:textId="64D91DF6" w:rsidR="00DA31AA" w:rsidRDefault="00DA31AA" w:rsidP="004765FC">
            <w:pPr>
              <w:rPr>
                <w:szCs w:val="24"/>
              </w:rPr>
            </w:pPr>
          </w:p>
        </w:tc>
      </w:tr>
    </w:tbl>
    <w:p w14:paraId="3CDD93EF" w14:textId="77777777" w:rsidR="00DA31AA" w:rsidRDefault="00DA31AA" w:rsidP="00DA31AA">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DA31AA" w14:paraId="3F5EF1A6" w14:textId="77777777" w:rsidTr="004765FC">
        <w:tc>
          <w:tcPr>
            <w:tcW w:w="9639" w:type="dxa"/>
            <w:tcBorders>
              <w:top w:val="single" w:sz="4" w:space="0" w:color="auto"/>
              <w:left w:val="single" w:sz="4" w:space="0" w:color="auto"/>
              <w:bottom w:val="single" w:sz="4" w:space="0" w:color="auto"/>
              <w:right w:val="single" w:sz="4" w:space="0" w:color="auto"/>
            </w:tcBorders>
            <w:hideMark/>
          </w:tcPr>
          <w:p w14:paraId="1B81030E" w14:textId="77777777" w:rsidR="00DA31AA" w:rsidRDefault="00DA31AA" w:rsidP="004765FC">
            <w:pPr>
              <w:rPr>
                <w:b/>
                <w:szCs w:val="24"/>
              </w:rPr>
            </w:pPr>
            <w:r>
              <w:rPr>
                <w:b/>
                <w:szCs w:val="24"/>
              </w:rPr>
              <w:t>Rezultatų aprašymas (atsiskaitoma už veiklą, kuriai finansuoti skirtos lėšos, ir už jos vertinimo kriterijų įvykdymą)</w:t>
            </w:r>
          </w:p>
        </w:tc>
      </w:tr>
      <w:tr w:rsidR="00DA31AA" w14:paraId="708B1388" w14:textId="77777777" w:rsidTr="004765FC">
        <w:tc>
          <w:tcPr>
            <w:tcW w:w="9639" w:type="dxa"/>
            <w:tcBorders>
              <w:top w:val="single" w:sz="4" w:space="0" w:color="auto"/>
              <w:left w:val="single" w:sz="4" w:space="0" w:color="auto"/>
              <w:bottom w:val="single" w:sz="4" w:space="0" w:color="auto"/>
              <w:right w:val="single" w:sz="4" w:space="0" w:color="auto"/>
            </w:tcBorders>
          </w:tcPr>
          <w:p w14:paraId="386944AC" w14:textId="77777777" w:rsidR="00DA31AA" w:rsidRDefault="00DA31AA" w:rsidP="004765FC">
            <w:pPr>
              <w:jc w:val="both"/>
              <w:rPr>
                <w:szCs w:val="24"/>
              </w:rPr>
            </w:pPr>
          </w:p>
          <w:p w14:paraId="397C4C62" w14:textId="77777777" w:rsidR="00DA31AA" w:rsidRDefault="00DA31AA" w:rsidP="004765FC">
            <w:pPr>
              <w:jc w:val="both"/>
              <w:rPr>
                <w:szCs w:val="24"/>
              </w:rPr>
            </w:pPr>
          </w:p>
        </w:tc>
      </w:tr>
    </w:tbl>
    <w:p w14:paraId="227930A2" w14:textId="77777777" w:rsidR="00DA31AA" w:rsidRDefault="00DA31AA" w:rsidP="00DA31AA">
      <w:pP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0"/>
        <w:gridCol w:w="1500"/>
        <w:gridCol w:w="1400"/>
        <w:gridCol w:w="1639"/>
      </w:tblGrid>
      <w:tr w:rsidR="00DA31AA" w14:paraId="520C3E37" w14:textId="77777777" w:rsidTr="004765FC">
        <w:tc>
          <w:tcPr>
            <w:tcW w:w="9639" w:type="dxa"/>
            <w:gridSpan w:val="4"/>
            <w:tcBorders>
              <w:top w:val="single" w:sz="4" w:space="0" w:color="auto"/>
              <w:left w:val="single" w:sz="4" w:space="0" w:color="auto"/>
              <w:bottom w:val="single" w:sz="4" w:space="0" w:color="auto"/>
              <w:right w:val="single" w:sz="4" w:space="0" w:color="auto"/>
            </w:tcBorders>
            <w:hideMark/>
          </w:tcPr>
          <w:p w14:paraId="1E4B83CE" w14:textId="77777777" w:rsidR="00DA31AA" w:rsidRDefault="00DA31AA" w:rsidP="004765FC">
            <w:pPr>
              <w:jc w:val="both"/>
              <w:rPr>
                <w:b/>
                <w:szCs w:val="24"/>
              </w:rPr>
            </w:pPr>
            <w:r>
              <w:rPr>
                <w:b/>
                <w:szCs w:val="24"/>
              </w:rPr>
              <w:t xml:space="preserve">Duomenys apie lėšų panaudojimą </w:t>
            </w:r>
          </w:p>
        </w:tc>
      </w:tr>
      <w:tr w:rsidR="00DA31AA" w14:paraId="55CBF2BC" w14:textId="77777777" w:rsidTr="004765FC">
        <w:tc>
          <w:tcPr>
            <w:tcW w:w="5100" w:type="dxa"/>
            <w:vMerge w:val="restart"/>
            <w:tcBorders>
              <w:top w:val="single" w:sz="4" w:space="0" w:color="auto"/>
              <w:left w:val="single" w:sz="4" w:space="0" w:color="auto"/>
              <w:bottom w:val="single" w:sz="4" w:space="0" w:color="auto"/>
              <w:right w:val="single" w:sz="4" w:space="0" w:color="auto"/>
            </w:tcBorders>
            <w:vAlign w:val="center"/>
            <w:hideMark/>
          </w:tcPr>
          <w:p w14:paraId="3ABBAFA7" w14:textId="77777777" w:rsidR="00DA31AA" w:rsidRDefault="00DA31AA" w:rsidP="004765FC">
            <w:pPr>
              <w:jc w:val="center"/>
              <w:rPr>
                <w:szCs w:val="24"/>
              </w:rPr>
            </w:pPr>
            <w:r>
              <w:rPr>
                <w:szCs w:val="24"/>
              </w:rPr>
              <w:t>Išlaidų pavadinimas</w:t>
            </w:r>
          </w:p>
        </w:tc>
        <w:tc>
          <w:tcPr>
            <w:tcW w:w="4539" w:type="dxa"/>
            <w:gridSpan w:val="3"/>
            <w:tcBorders>
              <w:top w:val="single" w:sz="4" w:space="0" w:color="auto"/>
              <w:left w:val="single" w:sz="4" w:space="0" w:color="auto"/>
              <w:bottom w:val="single" w:sz="4" w:space="0" w:color="auto"/>
              <w:right w:val="single" w:sz="4" w:space="0" w:color="auto"/>
            </w:tcBorders>
            <w:hideMark/>
          </w:tcPr>
          <w:p w14:paraId="4D4E742E" w14:textId="77777777" w:rsidR="00DA31AA" w:rsidRDefault="00DA31AA" w:rsidP="004765FC">
            <w:pPr>
              <w:jc w:val="center"/>
              <w:rPr>
                <w:szCs w:val="24"/>
              </w:rPr>
            </w:pPr>
            <w:r>
              <w:rPr>
                <w:szCs w:val="24"/>
              </w:rPr>
              <w:t>Suma (eurais)</w:t>
            </w:r>
          </w:p>
        </w:tc>
      </w:tr>
      <w:tr w:rsidR="00DA31AA" w14:paraId="649AB154" w14:textId="77777777" w:rsidTr="004765FC">
        <w:tc>
          <w:tcPr>
            <w:tcW w:w="0" w:type="auto"/>
            <w:vMerge/>
            <w:tcBorders>
              <w:top w:val="single" w:sz="4" w:space="0" w:color="auto"/>
              <w:left w:val="single" w:sz="4" w:space="0" w:color="auto"/>
              <w:bottom w:val="single" w:sz="4" w:space="0" w:color="auto"/>
              <w:right w:val="single" w:sz="4" w:space="0" w:color="auto"/>
            </w:tcBorders>
            <w:vAlign w:val="center"/>
            <w:hideMark/>
          </w:tcPr>
          <w:p w14:paraId="0C2BF0F7" w14:textId="77777777" w:rsidR="00DA31AA" w:rsidRDefault="00DA31AA" w:rsidP="004765FC">
            <w:pPr>
              <w:rPr>
                <w:szCs w:val="24"/>
              </w:rPr>
            </w:pPr>
          </w:p>
        </w:tc>
        <w:tc>
          <w:tcPr>
            <w:tcW w:w="1500" w:type="dxa"/>
            <w:tcBorders>
              <w:top w:val="single" w:sz="4" w:space="0" w:color="auto"/>
              <w:left w:val="single" w:sz="4" w:space="0" w:color="auto"/>
              <w:bottom w:val="single" w:sz="4" w:space="0" w:color="auto"/>
              <w:right w:val="single" w:sz="4" w:space="0" w:color="auto"/>
            </w:tcBorders>
            <w:vAlign w:val="center"/>
            <w:hideMark/>
          </w:tcPr>
          <w:p w14:paraId="0CC7DEF8" w14:textId="77777777" w:rsidR="00DA31AA" w:rsidRDefault="00DA31AA" w:rsidP="004765FC">
            <w:pPr>
              <w:jc w:val="center"/>
              <w:rPr>
                <w:szCs w:val="24"/>
              </w:rPr>
            </w:pPr>
            <w:r>
              <w:rPr>
                <w:szCs w:val="24"/>
              </w:rPr>
              <w:t>skirta</w:t>
            </w:r>
          </w:p>
        </w:tc>
        <w:tc>
          <w:tcPr>
            <w:tcW w:w="1400" w:type="dxa"/>
            <w:tcBorders>
              <w:top w:val="single" w:sz="4" w:space="0" w:color="auto"/>
              <w:left w:val="single" w:sz="4" w:space="0" w:color="auto"/>
              <w:bottom w:val="single" w:sz="4" w:space="0" w:color="auto"/>
              <w:right w:val="single" w:sz="4" w:space="0" w:color="auto"/>
            </w:tcBorders>
            <w:vAlign w:val="center"/>
            <w:hideMark/>
          </w:tcPr>
          <w:p w14:paraId="6AC17C26" w14:textId="77777777" w:rsidR="00DA31AA" w:rsidRDefault="00DA31AA" w:rsidP="004765FC">
            <w:pPr>
              <w:jc w:val="center"/>
              <w:rPr>
                <w:szCs w:val="24"/>
              </w:rPr>
            </w:pPr>
            <w:r>
              <w:rPr>
                <w:szCs w:val="24"/>
              </w:rPr>
              <w:t>panaudota</w:t>
            </w:r>
          </w:p>
        </w:tc>
        <w:tc>
          <w:tcPr>
            <w:tcW w:w="1639" w:type="dxa"/>
            <w:tcBorders>
              <w:top w:val="single" w:sz="4" w:space="0" w:color="auto"/>
              <w:left w:val="single" w:sz="4" w:space="0" w:color="auto"/>
              <w:bottom w:val="single" w:sz="4" w:space="0" w:color="auto"/>
              <w:right w:val="single" w:sz="4" w:space="0" w:color="auto"/>
            </w:tcBorders>
            <w:vAlign w:val="center"/>
            <w:hideMark/>
          </w:tcPr>
          <w:p w14:paraId="1BC4B684" w14:textId="77777777" w:rsidR="00DA31AA" w:rsidRDefault="00DA31AA" w:rsidP="004765FC">
            <w:pPr>
              <w:jc w:val="center"/>
              <w:rPr>
                <w:szCs w:val="24"/>
              </w:rPr>
            </w:pPr>
            <w:r>
              <w:rPr>
                <w:szCs w:val="24"/>
              </w:rPr>
              <w:t>nepanaudotų lėšų likutis</w:t>
            </w:r>
          </w:p>
        </w:tc>
      </w:tr>
      <w:tr w:rsidR="00DA31AA" w14:paraId="775D06DD" w14:textId="77777777" w:rsidTr="004765FC">
        <w:tc>
          <w:tcPr>
            <w:tcW w:w="5100" w:type="dxa"/>
            <w:tcBorders>
              <w:top w:val="single" w:sz="4" w:space="0" w:color="auto"/>
              <w:left w:val="single" w:sz="4" w:space="0" w:color="auto"/>
              <w:bottom w:val="single" w:sz="4" w:space="0" w:color="auto"/>
              <w:right w:val="single" w:sz="4" w:space="0" w:color="auto"/>
            </w:tcBorders>
            <w:vAlign w:val="center"/>
          </w:tcPr>
          <w:p w14:paraId="1D91D961" w14:textId="77777777" w:rsidR="00DA31AA" w:rsidRDefault="00DA31AA" w:rsidP="004765FC">
            <w:pPr>
              <w:rPr>
                <w:szCs w:val="24"/>
              </w:rPr>
            </w:pPr>
          </w:p>
        </w:tc>
        <w:tc>
          <w:tcPr>
            <w:tcW w:w="1500" w:type="dxa"/>
            <w:tcBorders>
              <w:top w:val="single" w:sz="4" w:space="0" w:color="auto"/>
              <w:left w:val="single" w:sz="4" w:space="0" w:color="auto"/>
              <w:bottom w:val="single" w:sz="4" w:space="0" w:color="auto"/>
              <w:right w:val="single" w:sz="4" w:space="0" w:color="auto"/>
            </w:tcBorders>
            <w:vAlign w:val="center"/>
          </w:tcPr>
          <w:p w14:paraId="7F4D2D5C" w14:textId="77777777" w:rsidR="00DA31AA" w:rsidRDefault="00DA31AA" w:rsidP="004765FC">
            <w:pPr>
              <w:jc w:val="right"/>
              <w:rPr>
                <w:szCs w:val="24"/>
              </w:rPr>
            </w:pPr>
          </w:p>
        </w:tc>
        <w:tc>
          <w:tcPr>
            <w:tcW w:w="1400" w:type="dxa"/>
            <w:tcBorders>
              <w:top w:val="single" w:sz="4" w:space="0" w:color="auto"/>
              <w:left w:val="single" w:sz="4" w:space="0" w:color="auto"/>
              <w:bottom w:val="single" w:sz="4" w:space="0" w:color="auto"/>
              <w:right w:val="single" w:sz="4" w:space="0" w:color="auto"/>
            </w:tcBorders>
            <w:vAlign w:val="center"/>
          </w:tcPr>
          <w:p w14:paraId="4ED21B6E" w14:textId="77777777" w:rsidR="00DA31AA" w:rsidRDefault="00DA31AA" w:rsidP="004765FC">
            <w:pPr>
              <w:jc w:val="right"/>
              <w:rPr>
                <w:szCs w:val="24"/>
              </w:rPr>
            </w:pPr>
          </w:p>
        </w:tc>
        <w:tc>
          <w:tcPr>
            <w:tcW w:w="1639" w:type="dxa"/>
            <w:tcBorders>
              <w:top w:val="single" w:sz="4" w:space="0" w:color="auto"/>
              <w:left w:val="single" w:sz="4" w:space="0" w:color="auto"/>
              <w:bottom w:val="single" w:sz="4" w:space="0" w:color="auto"/>
              <w:right w:val="single" w:sz="4" w:space="0" w:color="auto"/>
            </w:tcBorders>
            <w:vAlign w:val="center"/>
          </w:tcPr>
          <w:p w14:paraId="6D733249" w14:textId="77777777" w:rsidR="00DA31AA" w:rsidRDefault="00DA31AA" w:rsidP="004765FC">
            <w:pPr>
              <w:rPr>
                <w:szCs w:val="24"/>
              </w:rPr>
            </w:pPr>
          </w:p>
        </w:tc>
      </w:tr>
      <w:tr w:rsidR="00DA31AA" w14:paraId="7F9E4B01" w14:textId="77777777" w:rsidTr="004765FC">
        <w:tc>
          <w:tcPr>
            <w:tcW w:w="5100" w:type="dxa"/>
            <w:tcBorders>
              <w:top w:val="single" w:sz="4" w:space="0" w:color="auto"/>
              <w:left w:val="single" w:sz="4" w:space="0" w:color="auto"/>
              <w:bottom w:val="single" w:sz="4" w:space="0" w:color="auto"/>
              <w:right w:val="single" w:sz="4" w:space="0" w:color="auto"/>
            </w:tcBorders>
            <w:vAlign w:val="center"/>
          </w:tcPr>
          <w:p w14:paraId="46DD3F4D" w14:textId="77777777" w:rsidR="00DA31AA" w:rsidRDefault="00DA31AA" w:rsidP="004765FC">
            <w:pPr>
              <w:rPr>
                <w:szCs w:val="24"/>
              </w:rPr>
            </w:pPr>
          </w:p>
        </w:tc>
        <w:tc>
          <w:tcPr>
            <w:tcW w:w="1500" w:type="dxa"/>
            <w:tcBorders>
              <w:top w:val="single" w:sz="4" w:space="0" w:color="auto"/>
              <w:left w:val="single" w:sz="4" w:space="0" w:color="auto"/>
              <w:bottom w:val="single" w:sz="4" w:space="0" w:color="auto"/>
              <w:right w:val="single" w:sz="4" w:space="0" w:color="auto"/>
            </w:tcBorders>
            <w:vAlign w:val="center"/>
          </w:tcPr>
          <w:p w14:paraId="30D23FEB" w14:textId="77777777" w:rsidR="00DA31AA" w:rsidRDefault="00DA31AA" w:rsidP="004765FC">
            <w:pPr>
              <w:jc w:val="right"/>
              <w:rPr>
                <w:szCs w:val="24"/>
              </w:rPr>
            </w:pPr>
          </w:p>
        </w:tc>
        <w:tc>
          <w:tcPr>
            <w:tcW w:w="1400" w:type="dxa"/>
            <w:tcBorders>
              <w:top w:val="single" w:sz="4" w:space="0" w:color="auto"/>
              <w:left w:val="single" w:sz="4" w:space="0" w:color="auto"/>
              <w:bottom w:val="single" w:sz="4" w:space="0" w:color="auto"/>
              <w:right w:val="single" w:sz="4" w:space="0" w:color="auto"/>
            </w:tcBorders>
            <w:vAlign w:val="center"/>
          </w:tcPr>
          <w:p w14:paraId="0CEAF723" w14:textId="77777777" w:rsidR="00DA31AA" w:rsidRDefault="00DA31AA" w:rsidP="004765FC">
            <w:pPr>
              <w:jc w:val="right"/>
              <w:rPr>
                <w:szCs w:val="24"/>
              </w:rPr>
            </w:pPr>
          </w:p>
        </w:tc>
        <w:tc>
          <w:tcPr>
            <w:tcW w:w="1639" w:type="dxa"/>
            <w:tcBorders>
              <w:top w:val="single" w:sz="4" w:space="0" w:color="auto"/>
              <w:left w:val="single" w:sz="4" w:space="0" w:color="auto"/>
              <w:bottom w:val="single" w:sz="4" w:space="0" w:color="auto"/>
              <w:right w:val="single" w:sz="4" w:space="0" w:color="auto"/>
            </w:tcBorders>
            <w:vAlign w:val="center"/>
          </w:tcPr>
          <w:p w14:paraId="2D17A83F" w14:textId="77777777" w:rsidR="00DA31AA" w:rsidRDefault="00DA31AA" w:rsidP="004765FC">
            <w:pPr>
              <w:rPr>
                <w:szCs w:val="24"/>
              </w:rPr>
            </w:pPr>
          </w:p>
        </w:tc>
      </w:tr>
      <w:tr w:rsidR="00DA31AA" w14:paraId="0C88F1EF" w14:textId="77777777" w:rsidTr="004765FC">
        <w:tc>
          <w:tcPr>
            <w:tcW w:w="5100" w:type="dxa"/>
            <w:tcBorders>
              <w:top w:val="single" w:sz="4" w:space="0" w:color="auto"/>
              <w:left w:val="single" w:sz="4" w:space="0" w:color="auto"/>
              <w:bottom w:val="single" w:sz="4" w:space="0" w:color="auto"/>
              <w:right w:val="single" w:sz="4" w:space="0" w:color="auto"/>
            </w:tcBorders>
            <w:vAlign w:val="center"/>
            <w:hideMark/>
          </w:tcPr>
          <w:p w14:paraId="76B0688F" w14:textId="77777777" w:rsidR="00DA31AA" w:rsidRDefault="00DA31AA" w:rsidP="004765FC">
            <w:pPr>
              <w:jc w:val="right"/>
              <w:rPr>
                <w:szCs w:val="24"/>
              </w:rPr>
            </w:pPr>
            <w:r>
              <w:rPr>
                <w:szCs w:val="24"/>
              </w:rPr>
              <w:t>Iš viso</w:t>
            </w:r>
          </w:p>
        </w:tc>
        <w:tc>
          <w:tcPr>
            <w:tcW w:w="1500" w:type="dxa"/>
            <w:tcBorders>
              <w:top w:val="single" w:sz="4" w:space="0" w:color="auto"/>
              <w:left w:val="single" w:sz="4" w:space="0" w:color="auto"/>
              <w:bottom w:val="single" w:sz="4" w:space="0" w:color="auto"/>
              <w:right w:val="single" w:sz="4" w:space="0" w:color="auto"/>
            </w:tcBorders>
            <w:vAlign w:val="center"/>
          </w:tcPr>
          <w:p w14:paraId="68A8383F" w14:textId="77777777" w:rsidR="00DA31AA" w:rsidRDefault="00DA31AA" w:rsidP="004765FC">
            <w:pPr>
              <w:jc w:val="right"/>
              <w:rPr>
                <w:szCs w:val="24"/>
              </w:rPr>
            </w:pPr>
          </w:p>
        </w:tc>
        <w:tc>
          <w:tcPr>
            <w:tcW w:w="1400" w:type="dxa"/>
            <w:tcBorders>
              <w:top w:val="single" w:sz="4" w:space="0" w:color="auto"/>
              <w:left w:val="single" w:sz="4" w:space="0" w:color="auto"/>
              <w:bottom w:val="single" w:sz="4" w:space="0" w:color="auto"/>
              <w:right w:val="single" w:sz="4" w:space="0" w:color="auto"/>
            </w:tcBorders>
            <w:vAlign w:val="center"/>
          </w:tcPr>
          <w:p w14:paraId="1882C44C" w14:textId="77777777" w:rsidR="00DA31AA" w:rsidRDefault="00DA31AA" w:rsidP="004765FC">
            <w:pPr>
              <w:jc w:val="right"/>
              <w:rPr>
                <w:szCs w:val="24"/>
              </w:rPr>
            </w:pPr>
          </w:p>
        </w:tc>
        <w:tc>
          <w:tcPr>
            <w:tcW w:w="1639" w:type="dxa"/>
            <w:tcBorders>
              <w:top w:val="single" w:sz="4" w:space="0" w:color="auto"/>
              <w:left w:val="single" w:sz="4" w:space="0" w:color="auto"/>
              <w:bottom w:val="single" w:sz="4" w:space="0" w:color="auto"/>
              <w:right w:val="single" w:sz="4" w:space="0" w:color="auto"/>
            </w:tcBorders>
            <w:vAlign w:val="center"/>
          </w:tcPr>
          <w:p w14:paraId="6BB1514D" w14:textId="77777777" w:rsidR="00DA31AA" w:rsidRDefault="00DA31AA" w:rsidP="004765FC">
            <w:pPr>
              <w:rPr>
                <w:szCs w:val="24"/>
              </w:rPr>
            </w:pPr>
          </w:p>
        </w:tc>
      </w:tr>
    </w:tbl>
    <w:p w14:paraId="7CB61425" w14:textId="77777777" w:rsidR="00DA31AA" w:rsidRDefault="00DA31AA" w:rsidP="00DA31AA"/>
    <w:p w14:paraId="702FC3BA" w14:textId="77777777" w:rsidR="00DA31AA" w:rsidRDefault="00DA31AA" w:rsidP="00DA31AA">
      <w:pPr>
        <w:rPr>
          <w:szCs w:val="24"/>
        </w:rPr>
      </w:pPr>
    </w:p>
    <w:p w14:paraId="7374B32C" w14:textId="77777777" w:rsidR="00DA31AA" w:rsidRDefault="00DA31AA" w:rsidP="00DA31AA">
      <w:pPr>
        <w:jc w:val="both"/>
        <w:rPr>
          <w:szCs w:val="24"/>
        </w:rPr>
      </w:pPr>
      <w:r>
        <w:rPr>
          <w:szCs w:val="24"/>
        </w:rPr>
        <w:t>Patvirtiname, kad šioje ataskaitoje nurodytos išlaidų sumos atitinka išlaidas pateisinančius dokumentus ir Lėšų panaudojimo ataskaitose nurodytus duomenis.</w:t>
      </w:r>
    </w:p>
    <w:p w14:paraId="5F0AA1E2" w14:textId="77777777" w:rsidR="00DA31AA" w:rsidRDefault="00DA31AA" w:rsidP="00DA31AA">
      <w:pPr>
        <w:rPr>
          <w:b/>
        </w:rPr>
      </w:pPr>
    </w:p>
    <w:tbl>
      <w:tblPr>
        <w:tblW w:w="9639" w:type="dxa"/>
        <w:tblInd w:w="108" w:type="dxa"/>
        <w:tblLook w:val="01E0" w:firstRow="1" w:lastRow="1" w:firstColumn="1" w:lastColumn="1" w:noHBand="0" w:noVBand="0"/>
      </w:tblPr>
      <w:tblGrid>
        <w:gridCol w:w="3261"/>
        <w:gridCol w:w="283"/>
        <w:gridCol w:w="2552"/>
        <w:gridCol w:w="283"/>
        <w:gridCol w:w="3260"/>
      </w:tblGrid>
      <w:tr w:rsidR="00DA31AA" w14:paraId="2074DC7A" w14:textId="77777777" w:rsidTr="004765FC">
        <w:trPr>
          <w:trHeight w:val="343"/>
        </w:trPr>
        <w:tc>
          <w:tcPr>
            <w:tcW w:w="3261" w:type="dxa"/>
            <w:vAlign w:val="center"/>
            <w:hideMark/>
          </w:tcPr>
          <w:p w14:paraId="35F14188" w14:textId="77777777" w:rsidR="00DA31AA" w:rsidRDefault="00DA31AA" w:rsidP="004765FC">
            <w:pPr>
              <w:spacing w:line="240" w:lineRule="atLeast"/>
              <w:rPr>
                <w:szCs w:val="24"/>
              </w:rPr>
            </w:pPr>
            <w:r>
              <w:rPr>
                <w:szCs w:val="24"/>
              </w:rPr>
              <w:t>Institucijos vadovas</w:t>
            </w:r>
          </w:p>
        </w:tc>
        <w:tc>
          <w:tcPr>
            <w:tcW w:w="283" w:type="dxa"/>
            <w:vAlign w:val="center"/>
          </w:tcPr>
          <w:p w14:paraId="036BBD80" w14:textId="77777777" w:rsidR="00DA31AA" w:rsidRDefault="00DA31AA" w:rsidP="004765FC">
            <w:pPr>
              <w:spacing w:line="240" w:lineRule="atLeast"/>
              <w:rPr>
                <w:szCs w:val="24"/>
              </w:rPr>
            </w:pPr>
          </w:p>
        </w:tc>
        <w:tc>
          <w:tcPr>
            <w:tcW w:w="2552" w:type="dxa"/>
            <w:tcBorders>
              <w:top w:val="nil"/>
              <w:left w:val="nil"/>
              <w:bottom w:val="single" w:sz="4" w:space="0" w:color="auto"/>
              <w:right w:val="nil"/>
            </w:tcBorders>
            <w:vAlign w:val="center"/>
          </w:tcPr>
          <w:p w14:paraId="575188BA" w14:textId="77777777" w:rsidR="00DA31AA" w:rsidRDefault="00DA31AA" w:rsidP="004765FC">
            <w:pPr>
              <w:spacing w:line="240" w:lineRule="atLeast"/>
              <w:rPr>
                <w:szCs w:val="24"/>
              </w:rPr>
            </w:pPr>
          </w:p>
        </w:tc>
        <w:tc>
          <w:tcPr>
            <w:tcW w:w="283" w:type="dxa"/>
            <w:vAlign w:val="center"/>
          </w:tcPr>
          <w:p w14:paraId="6DF72E5F" w14:textId="77777777" w:rsidR="00DA31AA" w:rsidRDefault="00DA31AA" w:rsidP="004765FC">
            <w:pPr>
              <w:spacing w:line="240" w:lineRule="atLeast"/>
              <w:rPr>
                <w:szCs w:val="24"/>
              </w:rPr>
            </w:pPr>
          </w:p>
        </w:tc>
        <w:tc>
          <w:tcPr>
            <w:tcW w:w="3260" w:type="dxa"/>
            <w:tcBorders>
              <w:top w:val="nil"/>
              <w:left w:val="nil"/>
              <w:bottom w:val="single" w:sz="4" w:space="0" w:color="auto"/>
              <w:right w:val="nil"/>
            </w:tcBorders>
            <w:vAlign w:val="center"/>
          </w:tcPr>
          <w:p w14:paraId="3EBAD472" w14:textId="77777777" w:rsidR="00DA31AA" w:rsidRDefault="00DA31AA" w:rsidP="004765FC">
            <w:pPr>
              <w:spacing w:line="240" w:lineRule="atLeast"/>
              <w:rPr>
                <w:szCs w:val="24"/>
              </w:rPr>
            </w:pPr>
          </w:p>
        </w:tc>
      </w:tr>
      <w:tr w:rsidR="00DA31AA" w14:paraId="61074A95" w14:textId="77777777" w:rsidTr="004765FC">
        <w:tc>
          <w:tcPr>
            <w:tcW w:w="3261" w:type="dxa"/>
          </w:tcPr>
          <w:p w14:paraId="3E3AFD9A" w14:textId="77777777" w:rsidR="00DA31AA" w:rsidRDefault="00DA31AA" w:rsidP="004765FC">
            <w:pPr>
              <w:jc w:val="center"/>
            </w:pPr>
          </w:p>
        </w:tc>
        <w:tc>
          <w:tcPr>
            <w:tcW w:w="283" w:type="dxa"/>
          </w:tcPr>
          <w:p w14:paraId="781FC925" w14:textId="77777777" w:rsidR="00DA31AA" w:rsidRDefault="00DA31AA" w:rsidP="004765FC">
            <w:pPr>
              <w:jc w:val="center"/>
            </w:pPr>
          </w:p>
        </w:tc>
        <w:tc>
          <w:tcPr>
            <w:tcW w:w="2552" w:type="dxa"/>
            <w:tcBorders>
              <w:top w:val="single" w:sz="4" w:space="0" w:color="auto"/>
              <w:left w:val="nil"/>
              <w:bottom w:val="nil"/>
              <w:right w:val="nil"/>
            </w:tcBorders>
            <w:hideMark/>
          </w:tcPr>
          <w:p w14:paraId="7674863A" w14:textId="77777777" w:rsidR="00DA31AA" w:rsidRDefault="00DA31AA" w:rsidP="004765FC">
            <w:pPr>
              <w:jc w:val="center"/>
            </w:pPr>
            <w:r>
              <w:t>(parašas)</w:t>
            </w:r>
          </w:p>
        </w:tc>
        <w:tc>
          <w:tcPr>
            <w:tcW w:w="283" w:type="dxa"/>
          </w:tcPr>
          <w:p w14:paraId="6F4E4D96" w14:textId="77777777" w:rsidR="00DA31AA" w:rsidRDefault="00DA31AA" w:rsidP="004765FC">
            <w:pPr>
              <w:jc w:val="center"/>
            </w:pPr>
          </w:p>
        </w:tc>
        <w:tc>
          <w:tcPr>
            <w:tcW w:w="3260" w:type="dxa"/>
            <w:tcBorders>
              <w:top w:val="single" w:sz="4" w:space="0" w:color="auto"/>
              <w:left w:val="nil"/>
              <w:bottom w:val="nil"/>
              <w:right w:val="nil"/>
            </w:tcBorders>
            <w:hideMark/>
          </w:tcPr>
          <w:p w14:paraId="2A0370B3" w14:textId="77777777" w:rsidR="00DA31AA" w:rsidRDefault="00DA31AA" w:rsidP="004765FC">
            <w:pPr>
              <w:jc w:val="center"/>
            </w:pPr>
            <w:r>
              <w:t>(vardas ir pavardė)</w:t>
            </w:r>
          </w:p>
        </w:tc>
      </w:tr>
    </w:tbl>
    <w:p w14:paraId="6FC521E0" w14:textId="77777777" w:rsidR="00DA31AA" w:rsidRDefault="00DA31AA" w:rsidP="00DA31AA">
      <w:pPr>
        <w:jc w:val="both"/>
      </w:pPr>
    </w:p>
    <w:tbl>
      <w:tblPr>
        <w:tblW w:w="9639" w:type="dxa"/>
        <w:tblInd w:w="108" w:type="dxa"/>
        <w:tblLook w:val="01E0" w:firstRow="1" w:lastRow="1" w:firstColumn="1" w:lastColumn="1" w:noHBand="0" w:noVBand="0"/>
      </w:tblPr>
      <w:tblGrid>
        <w:gridCol w:w="3261"/>
        <w:gridCol w:w="283"/>
        <w:gridCol w:w="2552"/>
        <w:gridCol w:w="283"/>
        <w:gridCol w:w="3260"/>
      </w:tblGrid>
      <w:tr w:rsidR="00DA31AA" w14:paraId="112FA3F5" w14:textId="77777777" w:rsidTr="004765FC">
        <w:trPr>
          <w:trHeight w:val="343"/>
        </w:trPr>
        <w:tc>
          <w:tcPr>
            <w:tcW w:w="3261" w:type="dxa"/>
            <w:vAlign w:val="center"/>
            <w:hideMark/>
          </w:tcPr>
          <w:p w14:paraId="78B16FDB" w14:textId="77777777" w:rsidR="00DA31AA" w:rsidRDefault="00DA31AA" w:rsidP="004765FC">
            <w:pPr>
              <w:spacing w:line="240" w:lineRule="atLeast"/>
              <w:rPr>
                <w:szCs w:val="24"/>
              </w:rPr>
            </w:pPr>
            <w:r>
              <w:rPr>
                <w:szCs w:val="24"/>
              </w:rPr>
              <w:t>Institucijos atstovas, atsakingas už pavedimo vykdymą</w:t>
            </w:r>
          </w:p>
        </w:tc>
        <w:tc>
          <w:tcPr>
            <w:tcW w:w="283" w:type="dxa"/>
            <w:vAlign w:val="center"/>
          </w:tcPr>
          <w:p w14:paraId="4A1D0A89" w14:textId="77777777" w:rsidR="00DA31AA" w:rsidRDefault="00DA31AA" w:rsidP="004765FC">
            <w:pPr>
              <w:spacing w:line="240" w:lineRule="atLeast"/>
              <w:rPr>
                <w:szCs w:val="24"/>
              </w:rPr>
            </w:pPr>
          </w:p>
        </w:tc>
        <w:tc>
          <w:tcPr>
            <w:tcW w:w="2552" w:type="dxa"/>
            <w:tcBorders>
              <w:top w:val="nil"/>
              <w:left w:val="nil"/>
              <w:bottom w:val="single" w:sz="4" w:space="0" w:color="auto"/>
              <w:right w:val="nil"/>
            </w:tcBorders>
            <w:vAlign w:val="center"/>
          </w:tcPr>
          <w:p w14:paraId="572A0BD9" w14:textId="77777777" w:rsidR="00DA31AA" w:rsidRDefault="00DA31AA" w:rsidP="004765FC">
            <w:pPr>
              <w:spacing w:line="240" w:lineRule="atLeast"/>
              <w:rPr>
                <w:szCs w:val="24"/>
              </w:rPr>
            </w:pPr>
          </w:p>
        </w:tc>
        <w:tc>
          <w:tcPr>
            <w:tcW w:w="283" w:type="dxa"/>
            <w:vAlign w:val="center"/>
          </w:tcPr>
          <w:p w14:paraId="03157B1F" w14:textId="77777777" w:rsidR="00DA31AA" w:rsidRDefault="00DA31AA" w:rsidP="004765FC">
            <w:pPr>
              <w:spacing w:line="240" w:lineRule="atLeast"/>
              <w:rPr>
                <w:szCs w:val="24"/>
              </w:rPr>
            </w:pPr>
          </w:p>
        </w:tc>
        <w:tc>
          <w:tcPr>
            <w:tcW w:w="3260" w:type="dxa"/>
            <w:tcBorders>
              <w:top w:val="nil"/>
              <w:left w:val="nil"/>
              <w:bottom w:val="single" w:sz="4" w:space="0" w:color="auto"/>
              <w:right w:val="nil"/>
            </w:tcBorders>
            <w:vAlign w:val="center"/>
          </w:tcPr>
          <w:p w14:paraId="6A210E54" w14:textId="77777777" w:rsidR="00DA31AA" w:rsidRDefault="00DA31AA" w:rsidP="004765FC">
            <w:pPr>
              <w:spacing w:line="240" w:lineRule="atLeast"/>
              <w:rPr>
                <w:szCs w:val="24"/>
              </w:rPr>
            </w:pPr>
          </w:p>
        </w:tc>
      </w:tr>
      <w:tr w:rsidR="00DA31AA" w14:paraId="06DB20B4" w14:textId="77777777" w:rsidTr="004765FC">
        <w:tc>
          <w:tcPr>
            <w:tcW w:w="3261" w:type="dxa"/>
          </w:tcPr>
          <w:p w14:paraId="6BB1A6A6" w14:textId="77777777" w:rsidR="00DA31AA" w:rsidRDefault="00DA31AA" w:rsidP="004765FC">
            <w:pPr>
              <w:jc w:val="center"/>
            </w:pPr>
          </w:p>
        </w:tc>
        <w:tc>
          <w:tcPr>
            <w:tcW w:w="283" w:type="dxa"/>
          </w:tcPr>
          <w:p w14:paraId="1953146F" w14:textId="77777777" w:rsidR="00DA31AA" w:rsidRDefault="00DA31AA" w:rsidP="004765FC">
            <w:pPr>
              <w:jc w:val="center"/>
            </w:pPr>
          </w:p>
        </w:tc>
        <w:tc>
          <w:tcPr>
            <w:tcW w:w="2552" w:type="dxa"/>
            <w:tcBorders>
              <w:top w:val="single" w:sz="4" w:space="0" w:color="auto"/>
              <w:left w:val="nil"/>
              <w:bottom w:val="nil"/>
              <w:right w:val="nil"/>
            </w:tcBorders>
            <w:hideMark/>
          </w:tcPr>
          <w:p w14:paraId="2343AFFB" w14:textId="77777777" w:rsidR="00DA31AA" w:rsidRDefault="00DA31AA" w:rsidP="004765FC">
            <w:pPr>
              <w:jc w:val="center"/>
            </w:pPr>
            <w:r>
              <w:t>(parašas)</w:t>
            </w:r>
          </w:p>
        </w:tc>
        <w:tc>
          <w:tcPr>
            <w:tcW w:w="283" w:type="dxa"/>
          </w:tcPr>
          <w:p w14:paraId="76C2F8DC" w14:textId="77777777" w:rsidR="00DA31AA" w:rsidRDefault="00DA31AA" w:rsidP="004765FC">
            <w:pPr>
              <w:jc w:val="center"/>
            </w:pPr>
          </w:p>
        </w:tc>
        <w:tc>
          <w:tcPr>
            <w:tcW w:w="3260" w:type="dxa"/>
            <w:tcBorders>
              <w:top w:val="single" w:sz="4" w:space="0" w:color="auto"/>
              <w:left w:val="nil"/>
              <w:bottom w:val="nil"/>
              <w:right w:val="nil"/>
            </w:tcBorders>
            <w:hideMark/>
          </w:tcPr>
          <w:p w14:paraId="30D21778" w14:textId="77777777" w:rsidR="00DA31AA" w:rsidRDefault="00DA31AA" w:rsidP="004765FC">
            <w:pPr>
              <w:jc w:val="center"/>
            </w:pPr>
            <w:r>
              <w:t>(vardas ir pavardė)</w:t>
            </w:r>
          </w:p>
        </w:tc>
      </w:tr>
    </w:tbl>
    <w:p w14:paraId="06E435FB" w14:textId="77777777" w:rsidR="00DA31AA" w:rsidRDefault="00DA31AA" w:rsidP="00ED435E"/>
    <w:p w14:paraId="538148DC" w14:textId="77777777" w:rsidR="00C32FFA" w:rsidRDefault="00C32FFA" w:rsidP="00ED435E"/>
    <w:p w14:paraId="015F0C73" w14:textId="77777777" w:rsidR="00C32FFA" w:rsidRDefault="00C32FFA" w:rsidP="00ED435E"/>
    <w:p w14:paraId="18602023" w14:textId="77777777" w:rsidR="00C32FFA" w:rsidRDefault="00C32FFA" w:rsidP="00ED435E"/>
    <w:p w14:paraId="16420C1B" w14:textId="77777777" w:rsidR="00C32FFA" w:rsidRDefault="00C32FFA" w:rsidP="00ED435E"/>
    <w:p w14:paraId="1C783A1E" w14:textId="77777777" w:rsidR="00C32FFA" w:rsidRDefault="00C32FFA" w:rsidP="00ED435E"/>
    <w:p w14:paraId="634E0DE7" w14:textId="77777777" w:rsidR="00C32FFA" w:rsidRDefault="00C32FFA" w:rsidP="00ED435E"/>
    <w:p w14:paraId="56E41B3E" w14:textId="77777777" w:rsidR="00C32FFA" w:rsidRDefault="00C32FFA" w:rsidP="00ED435E"/>
    <w:p w14:paraId="05AD989C" w14:textId="77777777" w:rsidR="00C32FFA" w:rsidRDefault="00C32FFA" w:rsidP="00ED435E"/>
    <w:p w14:paraId="7376EDA0" w14:textId="77777777" w:rsidR="00C32FFA" w:rsidRPr="0090489C" w:rsidRDefault="00C32FFA" w:rsidP="00C32FFA">
      <w:pPr>
        <w:ind w:left="4820"/>
      </w:pPr>
      <w:r w:rsidRPr="0090489C">
        <w:lastRenderedPageBreak/>
        <w:t>Šakių rajono savivaldybės vaikų vasaros stovyklų projektų finansavimo tvarkos aprašo</w:t>
      </w:r>
    </w:p>
    <w:p w14:paraId="7DFD24BA" w14:textId="40A8C5F2" w:rsidR="00C32FFA" w:rsidRDefault="00C32FFA" w:rsidP="00831391">
      <w:pPr>
        <w:ind w:left="3524" w:firstLine="1296"/>
      </w:pPr>
      <w:r>
        <w:t>5</w:t>
      </w:r>
      <w:r w:rsidRPr="0090489C">
        <w:t xml:space="preserve"> priedas</w:t>
      </w:r>
    </w:p>
    <w:p w14:paraId="53F2F58E" w14:textId="77777777" w:rsidR="00C32FFA" w:rsidRDefault="00C32FFA" w:rsidP="00C32FFA"/>
    <w:p w14:paraId="13FFB999" w14:textId="77777777" w:rsidR="00C32FFA" w:rsidRPr="00DF1D4D" w:rsidRDefault="00C32FFA" w:rsidP="00C32FFA">
      <w:pPr>
        <w:jc w:val="center"/>
        <w:rPr>
          <w:b/>
          <w:sz w:val="22"/>
          <w:szCs w:val="22"/>
        </w:rPr>
      </w:pPr>
      <w:r w:rsidRPr="00DF1D4D">
        <w:rPr>
          <w:b/>
          <w:sz w:val="22"/>
          <w:szCs w:val="22"/>
        </w:rPr>
        <w:t>LĖŠŲ NAUDOJIMO SUTARTIS</w:t>
      </w:r>
    </w:p>
    <w:p w14:paraId="547FD23C" w14:textId="77777777" w:rsidR="00C32FFA" w:rsidRPr="00DF1D4D" w:rsidRDefault="00C32FFA" w:rsidP="00C32FFA">
      <w:pPr>
        <w:rPr>
          <w:sz w:val="22"/>
          <w:szCs w:val="22"/>
        </w:rPr>
      </w:pPr>
    </w:p>
    <w:p w14:paraId="46B135B7" w14:textId="36A9216B" w:rsidR="00C32FFA" w:rsidRPr="00DF1D4D" w:rsidRDefault="00C32FFA" w:rsidP="00C32FFA">
      <w:pPr>
        <w:jc w:val="center"/>
        <w:rPr>
          <w:sz w:val="22"/>
          <w:szCs w:val="22"/>
        </w:rPr>
      </w:pPr>
      <w:r w:rsidRPr="00DF1D4D">
        <w:rPr>
          <w:sz w:val="22"/>
          <w:szCs w:val="22"/>
        </w:rPr>
        <w:t>20</w:t>
      </w:r>
      <w:r w:rsidR="006104C3">
        <w:rPr>
          <w:sz w:val="22"/>
          <w:szCs w:val="22"/>
        </w:rPr>
        <w:t>.....</w:t>
      </w:r>
      <w:r w:rsidRPr="00DF1D4D">
        <w:rPr>
          <w:sz w:val="22"/>
          <w:szCs w:val="22"/>
        </w:rPr>
        <w:t xml:space="preserve"> m. </w:t>
      </w:r>
      <w:r>
        <w:rPr>
          <w:sz w:val="22"/>
          <w:szCs w:val="22"/>
        </w:rPr>
        <w:t xml:space="preserve"> </w:t>
      </w:r>
      <w:r w:rsidRPr="004178B2">
        <w:rPr>
          <w:color w:val="FF0000"/>
          <w:sz w:val="22"/>
          <w:szCs w:val="22"/>
        </w:rPr>
        <w:t xml:space="preserve">  </w:t>
      </w:r>
      <w:r w:rsidRPr="00DF1D4D">
        <w:rPr>
          <w:sz w:val="22"/>
          <w:szCs w:val="22"/>
        </w:rPr>
        <w:t>d. Nr.</w:t>
      </w:r>
    </w:p>
    <w:p w14:paraId="1766993B" w14:textId="77777777" w:rsidR="00C32FFA" w:rsidRPr="00DF1D4D" w:rsidRDefault="00C32FFA" w:rsidP="00C32FFA">
      <w:pPr>
        <w:jc w:val="center"/>
        <w:rPr>
          <w:sz w:val="22"/>
          <w:szCs w:val="22"/>
        </w:rPr>
      </w:pPr>
      <w:r w:rsidRPr="00DF1D4D">
        <w:rPr>
          <w:sz w:val="22"/>
          <w:szCs w:val="22"/>
        </w:rPr>
        <w:t>Vilnius</w:t>
      </w:r>
    </w:p>
    <w:p w14:paraId="5611278D" w14:textId="77777777" w:rsidR="00C32FFA" w:rsidRPr="00DF1D4D" w:rsidRDefault="00C32FFA" w:rsidP="00C32FFA">
      <w:pPr>
        <w:jc w:val="both"/>
        <w:rPr>
          <w:sz w:val="22"/>
          <w:szCs w:val="22"/>
        </w:rPr>
      </w:pPr>
    </w:p>
    <w:p w14:paraId="6B27321F" w14:textId="60C4CBCF" w:rsidR="00C32FFA" w:rsidRPr="000C6A1E" w:rsidRDefault="00C32FFA" w:rsidP="00831391">
      <w:pPr>
        <w:pStyle w:val="Pagrindinistekstas"/>
        <w:tabs>
          <w:tab w:val="left" w:pos="0"/>
        </w:tabs>
        <w:spacing w:line="276" w:lineRule="auto"/>
        <w:ind w:firstLine="720"/>
        <w:jc w:val="both"/>
        <w:rPr>
          <w:szCs w:val="24"/>
        </w:rPr>
      </w:pPr>
      <w:r w:rsidRPr="000C6A1E">
        <w:rPr>
          <w:szCs w:val="24"/>
        </w:rPr>
        <w:t xml:space="preserve">Šakių rajono savivaldybės administracija (toliau – </w:t>
      </w:r>
      <w:r>
        <w:rPr>
          <w:szCs w:val="24"/>
        </w:rPr>
        <w:t>Administracija</w:t>
      </w:r>
      <w:r w:rsidRPr="000C6A1E">
        <w:rPr>
          <w:szCs w:val="24"/>
        </w:rPr>
        <w:t>), juridinio asmens kodas 188772814</w:t>
      </w:r>
      <w:r w:rsidR="00AE0816">
        <w:rPr>
          <w:szCs w:val="24"/>
        </w:rPr>
        <w:t xml:space="preserve">, </w:t>
      </w:r>
      <w:r w:rsidRPr="000C6A1E">
        <w:rPr>
          <w:szCs w:val="24"/>
        </w:rPr>
        <w:t>atstovaujama Šakių rajono savivaldybės administracijos direktoriaus</w:t>
      </w:r>
      <w:r>
        <w:rPr>
          <w:szCs w:val="24"/>
        </w:rPr>
        <w:t xml:space="preserve"> </w:t>
      </w:r>
      <w:r w:rsidR="006104C3">
        <w:rPr>
          <w:szCs w:val="24"/>
        </w:rPr>
        <w:t>......................</w:t>
      </w:r>
      <w:r w:rsidRPr="000C6A1E">
        <w:rPr>
          <w:szCs w:val="24"/>
        </w:rPr>
        <w:t>, veikiančio pagal Šakių rajono savivaldybės administracij</w:t>
      </w:r>
      <w:r>
        <w:rPr>
          <w:szCs w:val="24"/>
        </w:rPr>
        <w:t>o</w:t>
      </w:r>
      <w:r w:rsidRPr="000C6A1E">
        <w:rPr>
          <w:szCs w:val="24"/>
        </w:rPr>
        <w:t>s nuostatus, patvirtintus Šakių rajono savivaldybės tarybos 20</w:t>
      </w:r>
      <w:r>
        <w:rPr>
          <w:szCs w:val="24"/>
        </w:rPr>
        <w:t>2</w:t>
      </w:r>
      <w:r w:rsidR="00123AEE">
        <w:rPr>
          <w:szCs w:val="24"/>
        </w:rPr>
        <w:t>4</w:t>
      </w:r>
      <w:r w:rsidRPr="000C6A1E">
        <w:rPr>
          <w:szCs w:val="24"/>
        </w:rPr>
        <w:t xml:space="preserve"> m. </w:t>
      </w:r>
      <w:r w:rsidR="00123AEE">
        <w:rPr>
          <w:szCs w:val="24"/>
        </w:rPr>
        <w:t>kovo 15</w:t>
      </w:r>
      <w:r w:rsidRPr="000C6A1E">
        <w:rPr>
          <w:szCs w:val="24"/>
        </w:rPr>
        <w:t xml:space="preserve"> d. sprendimu Nr.T-</w:t>
      </w:r>
      <w:r w:rsidR="00123AEE">
        <w:rPr>
          <w:szCs w:val="24"/>
        </w:rPr>
        <w:t>58</w:t>
      </w:r>
      <w:r w:rsidRPr="000C6A1E">
        <w:rPr>
          <w:szCs w:val="24"/>
        </w:rPr>
        <w:t xml:space="preserve"> ir .......................veikiančio pagal...........(toliau – Teikėjas) sudarė šią </w:t>
      </w:r>
      <w:r>
        <w:rPr>
          <w:szCs w:val="24"/>
        </w:rPr>
        <w:t>l</w:t>
      </w:r>
      <w:r w:rsidRPr="000C6A1E">
        <w:rPr>
          <w:szCs w:val="24"/>
        </w:rPr>
        <w:t>ėšų naudojimo sutartį (toliau – Sutartis).</w:t>
      </w:r>
    </w:p>
    <w:p w14:paraId="59BAD0A9" w14:textId="20E0179A" w:rsidR="00C32FFA" w:rsidRPr="00924804" w:rsidRDefault="00C32FFA" w:rsidP="00831391">
      <w:pPr>
        <w:spacing w:line="276" w:lineRule="auto"/>
        <w:ind w:firstLine="720"/>
        <w:jc w:val="both"/>
        <w:rPr>
          <w:szCs w:val="24"/>
        </w:rPr>
      </w:pPr>
      <w:r w:rsidRPr="007B582E">
        <w:rPr>
          <w:szCs w:val="24"/>
        </w:rPr>
        <w:t>Sutartis sudaryta, vadovaujantis</w:t>
      </w:r>
      <w:r>
        <w:rPr>
          <w:szCs w:val="24"/>
        </w:rPr>
        <w:t xml:space="preserve"> </w:t>
      </w:r>
      <w:r w:rsidRPr="007B582E">
        <w:rPr>
          <w:szCs w:val="24"/>
        </w:rPr>
        <w:t>Vaikų vasaros stovyklų projektų</w:t>
      </w:r>
      <w:r>
        <w:rPr>
          <w:szCs w:val="24"/>
        </w:rPr>
        <w:t xml:space="preserve"> finansavimo </w:t>
      </w:r>
      <w:r w:rsidRPr="007B582E">
        <w:rPr>
          <w:szCs w:val="24"/>
        </w:rPr>
        <w:t>tvarkos apraš</w:t>
      </w:r>
      <w:r>
        <w:rPr>
          <w:szCs w:val="24"/>
        </w:rPr>
        <w:t>u</w:t>
      </w:r>
      <w:r w:rsidRPr="007B582E">
        <w:rPr>
          <w:szCs w:val="24"/>
        </w:rPr>
        <w:t>, patvirtint</w:t>
      </w:r>
      <w:r>
        <w:rPr>
          <w:szCs w:val="24"/>
        </w:rPr>
        <w:t>u</w:t>
      </w:r>
      <w:r w:rsidRPr="007B582E">
        <w:rPr>
          <w:szCs w:val="24"/>
        </w:rPr>
        <w:t xml:space="preserve"> rajono savivaldybės tarybos 202</w:t>
      </w:r>
      <w:r w:rsidR="00123AEE">
        <w:rPr>
          <w:szCs w:val="24"/>
        </w:rPr>
        <w:t>4</w:t>
      </w:r>
      <w:r w:rsidRPr="007B582E">
        <w:rPr>
          <w:szCs w:val="24"/>
        </w:rPr>
        <w:t xml:space="preserve"> m.</w:t>
      </w:r>
      <w:r>
        <w:rPr>
          <w:szCs w:val="24"/>
        </w:rPr>
        <w:t xml:space="preserve"> </w:t>
      </w:r>
      <w:r w:rsidR="00123AEE">
        <w:rPr>
          <w:szCs w:val="24"/>
        </w:rPr>
        <w:t>balandžio 19</w:t>
      </w:r>
      <w:r w:rsidRPr="007B582E">
        <w:rPr>
          <w:szCs w:val="24"/>
        </w:rPr>
        <w:t xml:space="preserve"> d. sprendimu Nr</w:t>
      </w:r>
      <w:r w:rsidR="00AE0816">
        <w:rPr>
          <w:szCs w:val="24"/>
        </w:rPr>
        <w:t xml:space="preserve">. </w:t>
      </w:r>
      <w:r w:rsidRPr="007B582E">
        <w:rPr>
          <w:szCs w:val="24"/>
        </w:rPr>
        <w:t>T-</w:t>
      </w:r>
      <w:r>
        <w:rPr>
          <w:szCs w:val="24"/>
        </w:rPr>
        <w:t xml:space="preserve"> </w:t>
      </w:r>
      <w:r w:rsidRPr="007B582E">
        <w:rPr>
          <w:szCs w:val="24"/>
        </w:rPr>
        <w:t>„Dėl vaikų vasaros stovyklų</w:t>
      </w:r>
      <w:r>
        <w:rPr>
          <w:szCs w:val="24"/>
        </w:rPr>
        <w:t xml:space="preserve"> </w:t>
      </w:r>
      <w:r w:rsidRPr="007B582E">
        <w:rPr>
          <w:szCs w:val="24"/>
        </w:rPr>
        <w:t>projektų</w:t>
      </w:r>
      <w:r>
        <w:rPr>
          <w:szCs w:val="24"/>
        </w:rPr>
        <w:t xml:space="preserve"> finansavimo tvarkos</w:t>
      </w:r>
      <w:r w:rsidRPr="007B582E">
        <w:rPr>
          <w:szCs w:val="24"/>
        </w:rPr>
        <w:t xml:space="preserve"> aprašo patvirtinimo“ </w:t>
      </w:r>
      <w:r>
        <w:rPr>
          <w:szCs w:val="24"/>
        </w:rPr>
        <w:t xml:space="preserve">ir </w:t>
      </w:r>
      <w:r w:rsidRPr="007B582E">
        <w:rPr>
          <w:szCs w:val="24"/>
        </w:rPr>
        <w:t>Šakių rajono savivaldybės administracijos direktoriaus 20</w:t>
      </w:r>
      <w:r w:rsidR="006104C3">
        <w:rPr>
          <w:szCs w:val="24"/>
        </w:rPr>
        <w:t>....</w:t>
      </w:r>
      <w:r w:rsidRPr="007B582E">
        <w:rPr>
          <w:szCs w:val="24"/>
        </w:rPr>
        <w:t xml:space="preserve"> m. </w:t>
      </w:r>
      <w:r w:rsidR="006104C3">
        <w:rPr>
          <w:szCs w:val="24"/>
        </w:rPr>
        <w:t>.....</w:t>
      </w:r>
      <w:r>
        <w:rPr>
          <w:szCs w:val="24"/>
        </w:rPr>
        <w:t xml:space="preserve"> </w:t>
      </w:r>
      <w:r w:rsidRPr="007B582E">
        <w:rPr>
          <w:szCs w:val="24"/>
        </w:rPr>
        <w:t>d. įsakym</w:t>
      </w:r>
      <w:r>
        <w:rPr>
          <w:szCs w:val="24"/>
        </w:rPr>
        <w:t>u</w:t>
      </w:r>
      <w:r w:rsidRPr="007B582E">
        <w:rPr>
          <w:szCs w:val="24"/>
        </w:rPr>
        <w:t xml:space="preserve"> Nr. </w:t>
      </w:r>
      <w:r w:rsidRPr="00924804">
        <w:rPr>
          <w:szCs w:val="24"/>
        </w:rPr>
        <w:t>AG-</w:t>
      </w:r>
      <w:r w:rsidR="006104C3">
        <w:rPr>
          <w:szCs w:val="24"/>
        </w:rPr>
        <w:t xml:space="preserve">.... </w:t>
      </w:r>
      <w:r w:rsidRPr="00924804">
        <w:rPr>
          <w:szCs w:val="24"/>
        </w:rPr>
        <w:t>„Dėl vaikų vasaros stovyklų projektų finansavimo lėšų paskirstymo“</w:t>
      </w:r>
      <w:r w:rsidR="006104C3">
        <w:rPr>
          <w:szCs w:val="24"/>
        </w:rPr>
        <w:t>.</w:t>
      </w:r>
    </w:p>
    <w:p w14:paraId="6EE3D7E8" w14:textId="77777777" w:rsidR="00C32FFA" w:rsidRPr="000C6A1E" w:rsidRDefault="00C32FFA" w:rsidP="00C32FFA">
      <w:pPr>
        <w:pStyle w:val="Pagrindinistekstas"/>
        <w:ind w:firstLine="1276"/>
        <w:rPr>
          <w:szCs w:val="24"/>
        </w:rPr>
      </w:pPr>
    </w:p>
    <w:p w14:paraId="35DECA6E" w14:textId="77777777" w:rsidR="00C32FFA" w:rsidRPr="000C6A1E" w:rsidRDefault="00C32FFA" w:rsidP="00C32FFA">
      <w:pPr>
        <w:jc w:val="both"/>
        <w:rPr>
          <w:b/>
          <w:szCs w:val="24"/>
        </w:rPr>
      </w:pPr>
    </w:p>
    <w:p w14:paraId="3F08AE36" w14:textId="77777777" w:rsidR="00C32FFA" w:rsidRPr="000C6A1E" w:rsidRDefault="00C32FFA" w:rsidP="00C32FFA">
      <w:pPr>
        <w:jc w:val="center"/>
        <w:rPr>
          <w:b/>
          <w:szCs w:val="24"/>
        </w:rPr>
      </w:pPr>
      <w:r w:rsidRPr="000C6A1E">
        <w:rPr>
          <w:b/>
          <w:szCs w:val="24"/>
        </w:rPr>
        <w:t>I. SUTARTIES OBJEKTAS</w:t>
      </w:r>
    </w:p>
    <w:p w14:paraId="4B1015B3" w14:textId="77777777" w:rsidR="00C32FFA" w:rsidRPr="000C6A1E" w:rsidRDefault="00C32FFA" w:rsidP="00C32FFA">
      <w:pPr>
        <w:rPr>
          <w:szCs w:val="24"/>
        </w:rPr>
      </w:pPr>
    </w:p>
    <w:p w14:paraId="431D43D3" w14:textId="43C08C01" w:rsidR="00C32FFA" w:rsidRPr="002C23E2" w:rsidRDefault="00C32FFA" w:rsidP="00831391">
      <w:pPr>
        <w:spacing w:line="276" w:lineRule="auto"/>
        <w:ind w:firstLine="720"/>
        <w:jc w:val="both"/>
        <w:rPr>
          <w:szCs w:val="24"/>
        </w:rPr>
      </w:pPr>
      <w:r w:rsidRPr="000C6A1E">
        <w:rPr>
          <w:szCs w:val="24"/>
        </w:rPr>
        <w:t xml:space="preserve">1. </w:t>
      </w:r>
      <w:r>
        <w:rPr>
          <w:szCs w:val="24"/>
        </w:rPr>
        <w:t>Administracija</w:t>
      </w:r>
      <w:r w:rsidRPr="000C6A1E">
        <w:rPr>
          <w:szCs w:val="24"/>
        </w:rPr>
        <w:t xml:space="preserve"> įsipareigoja skirti lėšų Teikėjui vaikų vasaros stovykl</w:t>
      </w:r>
      <w:r>
        <w:rPr>
          <w:szCs w:val="24"/>
        </w:rPr>
        <w:t>ai............</w:t>
      </w:r>
      <w:r w:rsidR="006104C3">
        <w:rPr>
          <w:szCs w:val="24"/>
        </w:rPr>
        <w:t xml:space="preserve"> </w:t>
      </w:r>
      <w:r w:rsidR="00AE0816">
        <w:rPr>
          <w:szCs w:val="24"/>
        </w:rPr>
        <w:t>(Įrašyti pavadinimą ir datą (-as)</w:t>
      </w:r>
      <w:r w:rsidRPr="000C6A1E">
        <w:rPr>
          <w:szCs w:val="24"/>
        </w:rPr>
        <w:t xml:space="preserve">, </w:t>
      </w:r>
      <w:r w:rsidRPr="000C6A1E">
        <w:rPr>
          <w:color w:val="000000"/>
          <w:szCs w:val="24"/>
        </w:rPr>
        <w:t>kurio</w:t>
      </w:r>
      <w:r>
        <w:rPr>
          <w:color w:val="000000"/>
          <w:szCs w:val="24"/>
        </w:rPr>
        <w:t>j</w:t>
      </w:r>
      <w:r w:rsidRPr="000C6A1E">
        <w:rPr>
          <w:color w:val="000000"/>
          <w:szCs w:val="24"/>
        </w:rPr>
        <w:t xml:space="preserve">e </w:t>
      </w:r>
      <w:r>
        <w:rPr>
          <w:color w:val="000000"/>
          <w:szCs w:val="24"/>
        </w:rPr>
        <w:t xml:space="preserve">mokinių </w:t>
      </w:r>
      <w:r w:rsidRPr="000C6A1E">
        <w:rPr>
          <w:color w:val="000000"/>
          <w:szCs w:val="24"/>
        </w:rPr>
        <w:t>vasaros atostogų metu organizuojama neformaliojo vaikų švietimo veikla, vykdoma kartu su maitinimo ir (arba) apgyvendinimo paslaugomis, taip pat kitoms neformaliojo vaikų švietimo veikloms (neformaliojo vaikų švietimo projektams, edukacinėms veikloms ir kitiems ugdomojo pobūdžio renginiams) (toliau – Stovyklos)</w:t>
      </w:r>
      <w:r w:rsidRPr="000C6A1E">
        <w:rPr>
          <w:szCs w:val="24"/>
        </w:rPr>
        <w:t>, o Teikėjas įsipareigoja įgyvendinti</w:t>
      </w:r>
      <w:r>
        <w:rPr>
          <w:szCs w:val="24"/>
        </w:rPr>
        <w:t xml:space="preserve"> stovyklos veiklas</w:t>
      </w:r>
      <w:r w:rsidRPr="000C6A1E">
        <w:rPr>
          <w:szCs w:val="24"/>
        </w:rPr>
        <w:t>, naudodamas lėšas, paskirtas rajono savivaldybės administracijos direktoriaus 20</w:t>
      </w:r>
      <w:r w:rsidR="00831391">
        <w:rPr>
          <w:szCs w:val="24"/>
        </w:rPr>
        <w:t>.....</w:t>
      </w:r>
      <w:r w:rsidRPr="000C6A1E">
        <w:rPr>
          <w:szCs w:val="24"/>
        </w:rPr>
        <w:t xml:space="preserve"> m.</w:t>
      </w:r>
      <w:r>
        <w:rPr>
          <w:szCs w:val="24"/>
        </w:rPr>
        <w:t xml:space="preserve"> </w:t>
      </w:r>
      <w:r w:rsidR="00831391">
        <w:rPr>
          <w:szCs w:val="24"/>
        </w:rPr>
        <w:t>......</w:t>
      </w:r>
      <w:r>
        <w:rPr>
          <w:szCs w:val="24"/>
        </w:rPr>
        <w:t xml:space="preserve"> d. </w:t>
      </w:r>
      <w:r w:rsidRPr="000C6A1E">
        <w:rPr>
          <w:szCs w:val="24"/>
        </w:rPr>
        <w:t>įsakymu Nr.</w:t>
      </w:r>
      <w:r>
        <w:rPr>
          <w:szCs w:val="24"/>
        </w:rPr>
        <w:t xml:space="preserve"> AG-.</w:t>
      </w:r>
      <w:r w:rsidR="00831391">
        <w:rPr>
          <w:szCs w:val="24"/>
        </w:rPr>
        <w:t>...</w:t>
      </w:r>
      <w:r>
        <w:rPr>
          <w:szCs w:val="24"/>
        </w:rPr>
        <w:t xml:space="preserve"> Lėšų gavėjas įsipareigoja naudoti lėšas pagal parengtą ir asignavimų valdytojo patvirtintą išlaidų sąmatą, kuri yra neatskiriama šios sutarties dalis. </w:t>
      </w:r>
    </w:p>
    <w:p w14:paraId="54BFE0A6" w14:textId="77777777" w:rsidR="00C32FFA" w:rsidRPr="000C6A1E" w:rsidRDefault="00C32FFA" w:rsidP="00831391">
      <w:pPr>
        <w:spacing w:line="276" w:lineRule="auto"/>
        <w:ind w:firstLine="720"/>
        <w:jc w:val="both"/>
        <w:rPr>
          <w:szCs w:val="24"/>
          <w:lang w:eastAsia="lt-LT"/>
        </w:rPr>
      </w:pPr>
      <w:r w:rsidRPr="000C6A1E">
        <w:rPr>
          <w:szCs w:val="24"/>
        </w:rPr>
        <w:t xml:space="preserve">2. </w:t>
      </w:r>
      <w:r>
        <w:rPr>
          <w:szCs w:val="24"/>
        </w:rPr>
        <w:t>Stovykla gali būti finansuojama š</w:t>
      </w:r>
      <w:r w:rsidRPr="000C6A1E">
        <w:rPr>
          <w:szCs w:val="24"/>
        </w:rPr>
        <w:t>ios sutarties 1 punkte nurodyto</w:t>
      </w:r>
      <w:r>
        <w:rPr>
          <w:szCs w:val="24"/>
        </w:rPr>
        <w:t>mis</w:t>
      </w:r>
      <w:r w:rsidRPr="000C6A1E">
        <w:rPr>
          <w:szCs w:val="24"/>
        </w:rPr>
        <w:t xml:space="preserve"> lėšo</w:t>
      </w:r>
      <w:r>
        <w:rPr>
          <w:szCs w:val="24"/>
        </w:rPr>
        <w:t>mis</w:t>
      </w:r>
      <w:r w:rsidRPr="000C6A1E">
        <w:rPr>
          <w:szCs w:val="24"/>
        </w:rPr>
        <w:t xml:space="preserve">, jeigu atitinka šiuos kriterijus: </w:t>
      </w:r>
    </w:p>
    <w:p w14:paraId="601A28D4" w14:textId="77777777" w:rsidR="00C32FFA" w:rsidRPr="000C6A1E" w:rsidRDefault="00C32FFA" w:rsidP="00831391">
      <w:pPr>
        <w:spacing w:line="276" w:lineRule="auto"/>
        <w:ind w:firstLine="720"/>
        <w:jc w:val="both"/>
        <w:rPr>
          <w:szCs w:val="24"/>
        </w:rPr>
      </w:pPr>
      <w:r w:rsidRPr="000C6A1E">
        <w:rPr>
          <w:szCs w:val="24"/>
        </w:rPr>
        <w:t>2.1. skirt</w:t>
      </w:r>
      <w:r>
        <w:rPr>
          <w:szCs w:val="24"/>
        </w:rPr>
        <w:t>a</w:t>
      </w:r>
      <w:r w:rsidRPr="000C6A1E">
        <w:rPr>
          <w:szCs w:val="24"/>
        </w:rPr>
        <w:t xml:space="preserve"> mokiniams, besimokantiems pagal pradinio, pagrindinio ir vidurinio ugdymo programas;</w:t>
      </w:r>
    </w:p>
    <w:p w14:paraId="669D35C3" w14:textId="77777777" w:rsidR="00C32FFA" w:rsidRPr="000C6A1E" w:rsidRDefault="00C32FFA" w:rsidP="00831391">
      <w:pPr>
        <w:spacing w:line="276" w:lineRule="auto"/>
        <w:ind w:firstLine="720"/>
        <w:jc w:val="both"/>
        <w:rPr>
          <w:szCs w:val="24"/>
        </w:rPr>
      </w:pPr>
      <w:r w:rsidRPr="000C6A1E">
        <w:rPr>
          <w:szCs w:val="24"/>
        </w:rPr>
        <w:t>2.2. užtikrinama dalyvių sveikata ir saugumas</w:t>
      </w:r>
      <w:r>
        <w:rPr>
          <w:szCs w:val="24"/>
        </w:rPr>
        <w:t>;</w:t>
      </w:r>
    </w:p>
    <w:p w14:paraId="3824777F" w14:textId="77777777" w:rsidR="00C32FFA" w:rsidRPr="000C6A1E" w:rsidRDefault="00C32FFA" w:rsidP="00831391">
      <w:pPr>
        <w:pStyle w:val="Default"/>
        <w:spacing w:line="276" w:lineRule="auto"/>
        <w:ind w:firstLine="720"/>
        <w:jc w:val="both"/>
      </w:pPr>
      <w:r w:rsidRPr="000C6A1E">
        <w:t>2.3. neformaliojo vaikų švietimo veiklas vykdo asmenys, turintys teisę dirbti mokytoju, pagal Lietuvos Respublikos švietimo įstatymo 48 straipsn</w:t>
      </w:r>
      <w:r>
        <w:t>io reikalavimus</w:t>
      </w:r>
      <w:r w:rsidRPr="000C6A1E">
        <w:t>.</w:t>
      </w:r>
    </w:p>
    <w:p w14:paraId="6A090E10" w14:textId="77777777" w:rsidR="00C32FFA" w:rsidRPr="000C6A1E" w:rsidRDefault="00C32FFA" w:rsidP="00C32FFA">
      <w:pPr>
        <w:jc w:val="both"/>
        <w:rPr>
          <w:b/>
          <w:szCs w:val="24"/>
        </w:rPr>
      </w:pPr>
    </w:p>
    <w:p w14:paraId="786D6E3A" w14:textId="77777777" w:rsidR="00C32FFA" w:rsidRPr="000C6A1E" w:rsidRDefault="00C32FFA" w:rsidP="00C32FFA">
      <w:pPr>
        <w:jc w:val="center"/>
        <w:rPr>
          <w:b/>
          <w:szCs w:val="24"/>
        </w:rPr>
      </w:pPr>
      <w:r w:rsidRPr="000C6A1E">
        <w:rPr>
          <w:b/>
          <w:szCs w:val="24"/>
        </w:rPr>
        <w:t>II. SUTARTIES ŠALIŲ ĮSIPAREIGOJIMAI IR TEISĖS</w:t>
      </w:r>
    </w:p>
    <w:p w14:paraId="192A8EEC" w14:textId="77777777" w:rsidR="00C32FFA" w:rsidRPr="000C6A1E" w:rsidRDefault="00C32FFA" w:rsidP="00C32FFA">
      <w:pPr>
        <w:rPr>
          <w:szCs w:val="24"/>
        </w:rPr>
      </w:pPr>
    </w:p>
    <w:p w14:paraId="10B9C449" w14:textId="77777777" w:rsidR="00C32FFA" w:rsidRPr="000C6A1E" w:rsidRDefault="00C32FFA" w:rsidP="00831391">
      <w:pPr>
        <w:spacing w:line="276" w:lineRule="auto"/>
        <w:ind w:firstLine="720"/>
        <w:jc w:val="both"/>
        <w:rPr>
          <w:szCs w:val="24"/>
        </w:rPr>
      </w:pPr>
      <w:r w:rsidRPr="000C6A1E">
        <w:rPr>
          <w:szCs w:val="24"/>
        </w:rPr>
        <w:t>3. Teikėjas įsipareigoja:</w:t>
      </w:r>
    </w:p>
    <w:p w14:paraId="41ABE21C" w14:textId="38510298" w:rsidR="00C32FFA" w:rsidRPr="000C6A1E" w:rsidRDefault="00C32FFA" w:rsidP="00831391">
      <w:pPr>
        <w:spacing w:line="276" w:lineRule="auto"/>
        <w:ind w:firstLine="720"/>
        <w:jc w:val="both"/>
        <w:rPr>
          <w:szCs w:val="24"/>
        </w:rPr>
      </w:pPr>
      <w:r w:rsidRPr="000C6A1E">
        <w:rPr>
          <w:szCs w:val="24"/>
        </w:rPr>
        <w:t>3.1. naudoti skirtas lėšas šios sutarties 1 punkte nurodytam pavedimui vykdyti 202</w:t>
      </w:r>
      <w:r w:rsidR="00123AEE">
        <w:rPr>
          <w:szCs w:val="24"/>
        </w:rPr>
        <w:t>4</w:t>
      </w:r>
      <w:r w:rsidRPr="000C6A1E">
        <w:rPr>
          <w:szCs w:val="24"/>
        </w:rPr>
        <w:t xml:space="preserve"> m. laikydamasis galiojančių Lietuvos Respublikos įstatymų ir kitų teisės aktų;</w:t>
      </w:r>
    </w:p>
    <w:p w14:paraId="7A0E31D9" w14:textId="1EF2564F" w:rsidR="00C32FFA" w:rsidRPr="000C6A1E" w:rsidRDefault="00C32FFA" w:rsidP="00831391">
      <w:pPr>
        <w:spacing w:line="276" w:lineRule="auto"/>
        <w:ind w:firstLine="720"/>
        <w:jc w:val="both"/>
        <w:rPr>
          <w:szCs w:val="24"/>
        </w:rPr>
      </w:pPr>
      <w:r w:rsidRPr="000C6A1E">
        <w:rPr>
          <w:szCs w:val="24"/>
        </w:rPr>
        <w:t>3.2. šios Sutarties 1 punkte nurodytą pavedimą įvykdyti iki 20</w:t>
      </w:r>
      <w:r w:rsidR="006104C3">
        <w:rPr>
          <w:szCs w:val="24"/>
        </w:rPr>
        <w:t xml:space="preserve">.... m. </w:t>
      </w:r>
      <w:r w:rsidRPr="000C6A1E">
        <w:rPr>
          <w:szCs w:val="24"/>
        </w:rPr>
        <w:t xml:space="preserve"> </w:t>
      </w:r>
      <w:r w:rsidR="006104C3">
        <w:rPr>
          <w:szCs w:val="24"/>
        </w:rPr>
        <w:t>...........</w:t>
      </w:r>
      <w:r w:rsidRPr="000C6A1E">
        <w:rPr>
          <w:szCs w:val="24"/>
        </w:rPr>
        <w:t xml:space="preserve"> d.;</w:t>
      </w:r>
    </w:p>
    <w:p w14:paraId="0D9B3E55" w14:textId="77777777" w:rsidR="00C32FFA" w:rsidRPr="000C6A1E" w:rsidRDefault="00C32FFA" w:rsidP="00831391">
      <w:pPr>
        <w:spacing w:line="276" w:lineRule="auto"/>
        <w:ind w:firstLine="720"/>
        <w:jc w:val="both"/>
        <w:rPr>
          <w:szCs w:val="24"/>
        </w:rPr>
      </w:pPr>
      <w:r w:rsidRPr="000C6A1E">
        <w:rPr>
          <w:szCs w:val="24"/>
        </w:rPr>
        <w:t xml:space="preserve">3.3. </w:t>
      </w:r>
      <w:r>
        <w:rPr>
          <w:szCs w:val="24"/>
        </w:rPr>
        <w:t xml:space="preserve">Administracijos </w:t>
      </w:r>
      <w:r w:rsidRPr="000C6A1E">
        <w:rPr>
          <w:szCs w:val="24"/>
        </w:rPr>
        <w:t>reikalavimu pateikti jai visą informaciją</w:t>
      </w:r>
      <w:r>
        <w:rPr>
          <w:szCs w:val="24"/>
        </w:rPr>
        <w:t xml:space="preserve"> </w:t>
      </w:r>
      <w:r w:rsidRPr="000C6A1E">
        <w:rPr>
          <w:szCs w:val="24"/>
        </w:rPr>
        <w:t xml:space="preserve">apie pavedimo vykdymo eigą; </w:t>
      </w:r>
    </w:p>
    <w:p w14:paraId="17B2F6F5" w14:textId="77777777" w:rsidR="00C32FFA" w:rsidRPr="000C6A1E" w:rsidRDefault="00C32FFA" w:rsidP="00831391">
      <w:pPr>
        <w:spacing w:line="276" w:lineRule="auto"/>
        <w:ind w:firstLine="720"/>
        <w:jc w:val="both"/>
        <w:rPr>
          <w:szCs w:val="24"/>
        </w:rPr>
      </w:pPr>
      <w:r w:rsidRPr="000C6A1E">
        <w:rPr>
          <w:szCs w:val="24"/>
        </w:rPr>
        <w:t>3.4. lėšas apskaityti teisės aktų nustatyta tvarka;</w:t>
      </w:r>
    </w:p>
    <w:p w14:paraId="47B8D1B2" w14:textId="77777777" w:rsidR="00C32FFA" w:rsidRPr="000C6A1E" w:rsidRDefault="00C32FFA" w:rsidP="00831391">
      <w:pPr>
        <w:spacing w:line="276" w:lineRule="auto"/>
        <w:ind w:firstLine="720"/>
        <w:jc w:val="both"/>
        <w:rPr>
          <w:szCs w:val="24"/>
        </w:rPr>
      </w:pPr>
      <w:r w:rsidRPr="000C6A1E">
        <w:rPr>
          <w:szCs w:val="24"/>
        </w:rPr>
        <w:t>3.5. pateikti dokumentus, susijusius su pavedimo vykdymu:</w:t>
      </w:r>
    </w:p>
    <w:p w14:paraId="18517873" w14:textId="13A63B92" w:rsidR="00C32FFA" w:rsidRPr="002C23E2" w:rsidRDefault="00C32FFA" w:rsidP="00831391">
      <w:pPr>
        <w:spacing w:line="276" w:lineRule="auto"/>
        <w:ind w:firstLine="720"/>
        <w:jc w:val="both"/>
        <w:rPr>
          <w:szCs w:val="24"/>
        </w:rPr>
      </w:pPr>
      <w:r w:rsidRPr="000C6A1E">
        <w:rPr>
          <w:szCs w:val="24"/>
        </w:rPr>
        <w:lastRenderedPageBreak/>
        <w:t>3.5.</w:t>
      </w:r>
      <w:r>
        <w:rPr>
          <w:szCs w:val="24"/>
        </w:rPr>
        <w:t>1</w:t>
      </w:r>
      <w:r w:rsidRPr="000C6A1E">
        <w:rPr>
          <w:szCs w:val="24"/>
        </w:rPr>
        <w:t xml:space="preserve">. savivaldybės administracijos </w:t>
      </w:r>
      <w:r>
        <w:rPr>
          <w:szCs w:val="24"/>
        </w:rPr>
        <w:t>Biudžeto, turto ir strateginio planavimo</w:t>
      </w:r>
      <w:r w:rsidR="00123AEE">
        <w:rPr>
          <w:szCs w:val="24"/>
        </w:rPr>
        <w:t xml:space="preserve"> </w:t>
      </w:r>
      <w:r w:rsidRPr="000C6A1E">
        <w:rPr>
          <w:szCs w:val="24"/>
        </w:rPr>
        <w:t>skyri</w:t>
      </w:r>
      <w:r w:rsidR="00123AEE">
        <w:rPr>
          <w:szCs w:val="24"/>
        </w:rPr>
        <w:t>ui</w:t>
      </w:r>
      <w:r w:rsidRPr="000C6A1E">
        <w:rPr>
          <w:rStyle w:val="Komentaronuoroda"/>
          <w:szCs w:val="24"/>
        </w:rPr>
        <w:t xml:space="preserve"> </w:t>
      </w:r>
      <w:r w:rsidRPr="00123AEE">
        <w:rPr>
          <w:rStyle w:val="Komentaronuoroda"/>
          <w:sz w:val="24"/>
          <w:szCs w:val="24"/>
        </w:rPr>
        <w:t xml:space="preserve">iki </w:t>
      </w:r>
      <w:r w:rsidRPr="00123AEE">
        <w:rPr>
          <w:szCs w:val="24"/>
        </w:rPr>
        <w:t>20</w:t>
      </w:r>
      <w:r w:rsidR="00831391">
        <w:rPr>
          <w:szCs w:val="24"/>
        </w:rPr>
        <w:t>....</w:t>
      </w:r>
      <w:r w:rsidRPr="00123AEE">
        <w:rPr>
          <w:szCs w:val="24"/>
        </w:rPr>
        <w:t xml:space="preserve"> m.</w:t>
      </w:r>
      <w:r w:rsidRPr="00123AEE">
        <w:rPr>
          <w:rStyle w:val="Komentaronuoroda"/>
          <w:sz w:val="24"/>
          <w:szCs w:val="24"/>
        </w:rPr>
        <w:t xml:space="preserve"> </w:t>
      </w:r>
      <w:r w:rsidR="00831391">
        <w:rPr>
          <w:rStyle w:val="Komentaronuoroda"/>
          <w:sz w:val="24"/>
          <w:szCs w:val="24"/>
        </w:rPr>
        <w:t>.......</w:t>
      </w:r>
      <w:r w:rsidRPr="00123AEE">
        <w:rPr>
          <w:rStyle w:val="Komentaronuoroda"/>
          <w:sz w:val="24"/>
          <w:szCs w:val="24"/>
        </w:rPr>
        <w:t xml:space="preserve"> d.</w:t>
      </w:r>
      <w:r w:rsidRPr="000C6A1E">
        <w:rPr>
          <w:rStyle w:val="Komentaronuoroda"/>
          <w:szCs w:val="24"/>
        </w:rPr>
        <w:t> </w:t>
      </w:r>
      <w:r w:rsidRPr="000C6A1E">
        <w:rPr>
          <w:szCs w:val="24"/>
        </w:rPr>
        <w:t>patei</w:t>
      </w:r>
      <w:r>
        <w:rPr>
          <w:szCs w:val="24"/>
        </w:rPr>
        <w:t>kti</w:t>
      </w:r>
      <w:r w:rsidRPr="000C6A1E">
        <w:rPr>
          <w:szCs w:val="24"/>
        </w:rPr>
        <w:t xml:space="preserve"> pavedimo įvykdymo ataskaitą</w:t>
      </w:r>
      <w:r>
        <w:rPr>
          <w:szCs w:val="24"/>
        </w:rPr>
        <w:t xml:space="preserve"> </w:t>
      </w:r>
      <w:r w:rsidRPr="002C23E2">
        <w:rPr>
          <w:szCs w:val="24"/>
        </w:rPr>
        <w:t>ir biudžeto išlaidų sąmatos vykdymo ataskaitą</w:t>
      </w:r>
      <w:r>
        <w:rPr>
          <w:szCs w:val="24"/>
        </w:rPr>
        <w:t xml:space="preserve"> </w:t>
      </w:r>
      <w:r w:rsidRPr="002C23E2">
        <w:rPr>
          <w:szCs w:val="24"/>
        </w:rPr>
        <w:t>(Forma Nr. 2</w:t>
      </w:r>
      <w:r w:rsidR="00AE0816">
        <w:rPr>
          <w:szCs w:val="24"/>
        </w:rPr>
        <w:t>),</w:t>
      </w:r>
      <w:r w:rsidRPr="002C23E2">
        <w:rPr>
          <w:szCs w:val="24"/>
        </w:rPr>
        <w:t xml:space="preserve"> patvirtintą Lietuvos Respublikos finansų ministro 2008</w:t>
      </w:r>
      <w:r>
        <w:rPr>
          <w:szCs w:val="24"/>
        </w:rPr>
        <w:t xml:space="preserve"> </w:t>
      </w:r>
      <w:r w:rsidRPr="002C23E2">
        <w:rPr>
          <w:szCs w:val="24"/>
        </w:rPr>
        <w:t xml:space="preserve">m. </w:t>
      </w:r>
      <w:r>
        <w:rPr>
          <w:szCs w:val="24"/>
        </w:rPr>
        <w:t>g</w:t>
      </w:r>
      <w:r w:rsidRPr="002C23E2">
        <w:rPr>
          <w:szCs w:val="24"/>
        </w:rPr>
        <w:t>ruodžio 31 d. Įsakymu Nr. 1K-465)</w:t>
      </w:r>
    </w:p>
    <w:p w14:paraId="0886A501" w14:textId="46EF9CE9" w:rsidR="00C32FFA" w:rsidRPr="00123AEE" w:rsidRDefault="00C32FFA" w:rsidP="00831391">
      <w:pPr>
        <w:spacing w:line="276" w:lineRule="auto"/>
        <w:ind w:firstLine="720"/>
        <w:jc w:val="both"/>
        <w:rPr>
          <w:szCs w:val="24"/>
        </w:rPr>
      </w:pPr>
      <w:r>
        <w:rPr>
          <w:szCs w:val="24"/>
        </w:rPr>
        <w:t xml:space="preserve">3.5.2. </w:t>
      </w:r>
      <w:r w:rsidRPr="000C6A1E">
        <w:rPr>
          <w:szCs w:val="24"/>
        </w:rPr>
        <w:t xml:space="preserve">savivaldybės administracijos </w:t>
      </w:r>
      <w:r>
        <w:rPr>
          <w:szCs w:val="24"/>
        </w:rPr>
        <w:t>Švietimo, kultūros ir sporto skyriui</w:t>
      </w:r>
      <w:r w:rsidRPr="000C6A1E">
        <w:rPr>
          <w:szCs w:val="24"/>
        </w:rPr>
        <w:t xml:space="preserve"> </w:t>
      </w:r>
      <w:r w:rsidRPr="00123AEE">
        <w:rPr>
          <w:rStyle w:val="Komentaronuoroda"/>
          <w:sz w:val="24"/>
          <w:szCs w:val="24"/>
        </w:rPr>
        <w:t xml:space="preserve">iki </w:t>
      </w:r>
      <w:r w:rsidRPr="00123AEE">
        <w:rPr>
          <w:szCs w:val="24"/>
        </w:rPr>
        <w:t>20</w:t>
      </w:r>
      <w:r w:rsidR="006104C3">
        <w:rPr>
          <w:szCs w:val="24"/>
        </w:rPr>
        <w:t>....</w:t>
      </w:r>
      <w:r w:rsidRPr="00123AEE">
        <w:rPr>
          <w:szCs w:val="24"/>
        </w:rPr>
        <w:t xml:space="preserve"> m.</w:t>
      </w:r>
      <w:r w:rsidRPr="00123AEE">
        <w:rPr>
          <w:rStyle w:val="Komentaronuoroda"/>
          <w:sz w:val="24"/>
          <w:szCs w:val="24"/>
        </w:rPr>
        <w:t xml:space="preserve"> </w:t>
      </w:r>
      <w:r w:rsidR="006104C3">
        <w:rPr>
          <w:rStyle w:val="Komentaronuoroda"/>
          <w:sz w:val="24"/>
          <w:szCs w:val="24"/>
        </w:rPr>
        <w:t>......</w:t>
      </w:r>
      <w:r w:rsidRPr="00123AEE">
        <w:rPr>
          <w:rStyle w:val="Komentaronuoroda"/>
          <w:sz w:val="24"/>
          <w:szCs w:val="24"/>
        </w:rPr>
        <w:t xml:space="preserve"> d.</w:t>
      </w:r>
      <w:r w:rsidR="006104C3">
        <w:rPr>
          <w:rStyle w:val="Komentaronuoroda"/>
          <w:sz w:val="24"/>
          <w:szCs w:val="24"/>
        </w:rPr>
        <w:t xml:space="preserve"> </w:t>
      </w:r>
      <w:r w:rsidRPr="00123AEE">
        <w:rPr>
          <w:szCs w:val="24"/>
        </w:rPr>
        <w:t xml:space="preserve">pateikti vaikų vasaros stovyklų veiklos ataskaitą. </w:t>
      </w:r>
    </w:p>
    <w:p w14:paraId="3074C6F2" w14:textId="08470F58" w:rsidR="00C32FFA" w:rsidRPr="000C6A1E" w:rsidRDefault="00C32FFA" w:rsidP="00831391">
      <w:pPr>
        <w:spacing w:line="276" w:lineRule="auto"/>
        <w:ind w:firstLine="720"/>
        <w:jc w:val="both"/>
        <w:rPr>
          <w:szCs w:val="24"/>
        </w:rPr>
      </w:pPr>
      <w:r w:rsidRPr="000C6A1E">
        <w:rPr>
          <w:szCs w:val="24"/>
        </w:rPr>
        <w:t xml:space="preserve">3.6. nepanaudotų lėšų likutį grąžinti į </w:t>
      </w:r>
      <w:r>
        <w:rPr>
          <w:szCs w:val="24"/>
        </w:rPr>
        <w:t>Administracijos</w:t>
      </w:r>
      <w:r w:rsidRPr="000C6A1E">
        <w:rPr>
          <w:szCs w:val="24"/>
        </w:rPr>
        <w:t xml:space="preserve"> sąskaitą, nurodytą šioje Sutartyje</w:t>
      </w:r>
      <w:r w:rsidR="00AE0816">
        <w:rPr>
          <w:szCs w:val="24"/>
        </w:rPr>
        <w:t>,</w:t>
      </w:r>
      <w:r w:rsidRPr="000C6A1E">
        <w:rPr>
          <w:szCs w:val="24"/>
        </w:rPr>
        <w:t xml:space="preserve"> iki 20</w:t>
      </w:r>
      <w:r w:rsidR="006104C3">
        <w:rPr>
          <w:szCs w:val="24"/>
        </w:rPr>
        <w:t xml:space="preserve">.... </w:t>
      </w:r>
      <w:r w:rsidRPr="000C6A1E">
        <w:rPr>
          <w:szCs w:val="24"/>
        </w:rPr>
        <w:t xml:space="preserve"> m.</w:t>
      </w:r>
      <w:r w:rsidR="006104C3">
        <w:rPr>
          <w:szCs w:val="24"/>
        </w:rPr>
        <w:t xml:space="preserve"> .......</w:t>
      </w:r>
      <w:r w:rsidRPr="000C6A1E">
        <w:rPr>
          <w:szCs w:val="24"/>
        </w:rPr>
        <w:t xml:space="preserve"> d.;</w:t>
      </w:r>
    </w:p>
    <w:p w14:paraId="0B00F281" w14:textId="77777777" w:rsidR="00C32FFA" w:rsidRPr="00123AEE" w:rsidRDefault="00C32FFA" w:rsidP="00831391">
      <w:pPr>
        <w:pStyle w:val="Pagrindinistekstas2"/>
        <w:spacing w:after="0" w:line="276" w:lineRule="auto"/>
        <w:ind w:firstLine="720"/>
        <w:jc w:val="both"/>
        <w:rPr>
          <w:rStyle w:val="Komentaronuoroda"/>
          <w:sz w:val="24"/>
          <w:szCs w:val="24"/>
        </w:rPr>
      </w:pPr>
      <w:r w:rsidRPr="00123AEE">
        <w:rPr>
          <w:rStyle w:val="Komentaronuoroda"/>
          <w:sz w:val="24"/>
          <w:szCs w:val="24"/>
        </w:rPr>
        <w:t>3.7. savo jėgomis ir lėšomis pašalinti dėl savo kaltės padarytus trūkumus, pažeidžiančius šios Sutarties sąlygas;</w:t>
      </w:r>
    </w:p>
    <w:p w14:paraId="3E64085E" w14:textId="4641D617" w:rsidR="00C32FFA" w:rsidRPr="00123AEE" w:rsidRDefault="00C32FFA" w:rsidP="00831391">
      <w:pPr>
        <w:pStyle w:val="Pagrindinistekstas2"/>
        <w:spacing w:after="0" w:line="276" w:lineRule="auto"/>
        <w:ind w:firstLine="720"/>
        <w:jc w:val="both"/>
        <w:rPr>
          <w:rStyle w:val="Komentaronuoroda"/>
          <w:sz w:val="24"/>
          <w:szCs w:val="24"/>
        </w:rPr>
      </w:pPr>
      <w:r w:rsidRPr="00123AEE">
        <w:rPr>
          <w:rStyle w:val="Komentaronuoroda"/>
          <w:sz w:val="24"/>
          <w:szCs w:val="24"/>
        </w:rPr>
        <w:t>3.</w:t>
      </w:r>
      <w:r w:rsidR="00831391">
        <w:rPr>
          <w:rStyle w:val="Komentaronuoroda"/>
          <w:sz w:val="24"/>
          <w:szCs w:val="24"/>
        </w:rPr>
        <w:t>8</w:t>
      </w:r>
      <w:r w:rsidRPr="00123AEE">
        <w:rPr>
          <w:rStyle w:val="Komentaronuoroda"/>
          <w:sz w:val="24"/>
          <w:szCs w:val="24"/>
        </w:rPr>
        <w:t>. ne pagal šios Sutarties 1 punkte nurodytą tikslinę paskirtį ir nesilaikant Sutarties sąlygų panaudotas lėšas nedelsiant grąžinti į Administracijos sąskaitą;</w:t>
      </w:r>
    </w:p>
    <w:p w14:paraId="1EA1DF42" w14:textId="513FAB60" w:rsidR="00C32FFA" w:rsidRPr="00123AEE" w:rsidRDefault="00C32FFA" w:rsidP="00831391">
      <w:pPr>
        <w:pStyle w:val="Pagrindinistekstas2"/>
        <w:spacing w:after="0" w:line="276" w:lineRule="auto"/>
        <w:ind w:firstLine="720"/>
        <w:jc w:val="both"/>
        <w:rPr>
          <w:rStyle w:val="Komentaronuoroda"/>
          <w:sz w:val="24"/>
          <w:szCs w:val="24"/>
        </w:rPr>
      </w:pPr>
      <w:r w:rsidRPr="00123AEE">
        <w:rPr>
          <w:rStyle w:val="Komentaronuoroda"/>
          <w:sz w:val="24"/>
          <w:szCs w:val="24"/>
        </w:rPr>
        <w:t>3.</w:t>
      </w:r>
      <w:r w:rsidR="00831391">
        <w:t>9</w:t>
      </w:r>
      <w:r w:rsidRPr="00123AEE">
        <w:rPr>
          <w:rStyle w:val="Komentaronuoroda"/>
          <w:sz w:val="24"/>
          <w:szCs w:val="24"/>
        </w:rPr>
        <w:t xml:space="preserve">. </w:t>
      </w:r>
      <w:r w:rsidRPr="00123AEE">
        <w:t>nedelsiant raštu pranešti Administracijai, kad negali įvykdyti pavedimo ir grąžinti skirtas lėšas į Institucijos sąskaitą;</w:t>
      </w:r>
    </w:p>
    <w:p w14:paraId="42FEAA0A" w14:textId="6011AE93" w:rsidR="00C32FFA" w:rsidRPr="000C6A1E" w:rsidRDefault="00C32FFA" w:rsidP="00831391">
      <w:pPr>
        <w:spacing w:line="276" w:lineRule="auto"/>
        <w:ind w:firstLine="720"/>
        <w:jc w:val="both"/>
        <w:rPr>
          <w:szCs w:val="24"/>
        </w:rPr>
      </w:pPr>
      <w:r w:rsidRPr="000C6A1E">
        <w:rPr>
          <w:szCs w:val="24"/>
        </w:rPr>
        <w:t>3.1</w:t>
      </w:r>
      <w:r w:rsidR="00831391">
        <w:rPr>
          <w:szCs w:val="24"/>
        </w:rPr>
        <w:t>0</w:t>
      </w:r>
      <w:r w:rsidRPr="000C6A1E">
        <w:rPr>
          <w:szCs w:val="24"/>
        </w:rPr>
        <w:t xml:space="preserve">. nedelsiant raštu informuoti </w:t>
      </w:r>
      <w:r>
        <w:rPr>
          <w:szCs w:val="24"/>
        </w:rPr>
        <w:t>Administraciją</w:t>
      </w:r>
      <w:r w:rsidRPr="000C6A1E">
        <w:rPr>
          <w:szCs w:val="24"/>
        </w:rPr>
        <w:t xml:space="preserve"> apie rekvizitų pakeitimus.</w:t>
      </w:r>
    </w:p>
    <w:p w14:paraId="3ECE0AEA" w14:textId="77777777" w:rsidR="00C32FFA" w:rsidRPr="000C6A1E" w:rsidRDefault="00C32FFA" w:rsidP="00831391">
      <w:pPr>
        <w:spacing w:line="276" w:lineRule="auto"/>
        <w:ind w:firstLine="720"/>
        <w:jc w:val="both"/>
        <w:rPr>
          <w:color w:val="FF0000"/>
          <w:szCs w:val="24"/>
        </w:rPr>
      </w:pPr>
      <w:r w:rsidRPr="000C6A1E">
        <w:rPr>
          <w:szCs w:val="24"/>
        </w:rPr>
        <w:t xml:space="preserve">4. </w:t>
      </w:r>
      <w:r>
        <w:rPr>
          <w:szCs w:val="24"/>
        </w:rPr>
        <w:t>Administracija</w:t>
      </w:r>
      <w:r w:rsidRPr="000C6A1E">
        <w:rPr>
          <w:szCs w:val="24"/>
        </w:rPr>
        <w:t xml:space="preserve"> įsipareigoja:</w:t>
      </w:r>
    </w:p>
    <w:p w14:paraId="38D0399F" w14:textId="77777777" w:rsidR="006104C3" w:rsidRDefault="00C32FFA" w:rsidP="00831391">
      <w:pPr>
        <w:spacing w:line="276" w:lineRule="auto"/>
        <w:ind w:firstLine="720"/>
        <w:jc w:val="both"/>
        <w:rPr>
          <w:szCs w:val="24"/>
        </w:rPr>
      </w:pPr>
      <w:r w:rsidRPr="000C6A1E">
        <w:rPr>
          <w:szCs w:val="24"/>
        </w:rPr>
        <w:t>4.1. finansuoti šios sutarties 1 punkte nurodytą pavedimą ir jam vykdyti skirti ... (</w:t>
      </w:r>
      <w:r w:rsidR="00AE0816">
        <w:rPr>
          <w:szCs w:val="24"/>
        </w:rPr>
        <w:t>lėšų suma žodžiais</w:t>
      </w:r>
      <w:r w:rsidRPr="000C6A1E">
        <w:rPr>
          <w:szCs w:val="24"/>
        </w:rPr>
        <w:t>) eurų.</w:t>
      </w:r>
    </w:p>
    <w:p w14:paraId="796E0A0A" w14:textId="550841C6" w:rsidR="00C32FFA" w:rsidRPr="000C6A1E" w:rsidRDefault="00C32FFA" w:rsidP="00831391">
      <w:pPr>
        <w:spacing w:line="276" w:lineRule="auto"/>
        <w:ind w:firstLine="720"/>
        <w:jc w:val="both"/>
        <w:rPr>
          <w:szCs w:val="24"/>
        </w:rPr>
      </w:pPr>
      <w:r w:rsidRPr="000C6A1E">
        <w:rPr>
          <w:szCs w:val="24"/>
        </w:rPr>
        <w:t>4.2. pastebėjus nukrypimų nuo šios Sutarties sąlygų arba kitokių trūkumų, pranešti apie juos Teikėjui per 5 darbo dienas;</w:t>
      </w:r>
    </w:p>
    <w:p w14:paraId="0D841028" w14:textId="77777777" w:rsidR="00C32FFA" w:rsidRPr="000C6A1E" w:rsidRDefault="00C32FFA" w:rsidP="00831391">
      <w:pPr>
        <w:spacing w:line="276" w:lineRule="auto"/>
        <w:ind w:firstLine="720"/>
        <w:jc w:val="both"/>
        <w:rPr>
          <w:szCs w:val="24"/>
        </w:rPr>
      </w:pPr>
      <w:r w:rsidRPr="000C6A1E">
        <w:rPr>
          <w:szCs w:val="24"/>
        </w:rPr>
        <w:t xml:space="preserve">5. </w:t>
      </w:r>
      <w:r>
        <w:rPr>
          <w:szCs w:val="24"/>
        </w:rPr>
        <w:t>Administracija</w:t>
      </w:r>
      <w:r w:rsidRPr="000C6A1E">
        <w:rPr>
          <w:szCs w:val="24"/>
        </w:rPr>
        <w:t xml:space="preserve"> turi teisę:</w:t>
      </w:r>
    </w:p>
    <w:p w14:paraId="1E6C8A8D" w14:textId="77777777" w:rsidR="00C32FFA" w:rsidRPr="000C6A1E" w:rsidRDefault="00C32FFA" w:rsidP="00831391">
      <w:pPr>
        <w:spacing w:line="276" w:lineRule="auto"/>
        <w:ind w:firstLine="720"/>
        <w:jc w:val="both"/>
        <w:rPr>
          <w:szCs w:val="24"/>
        </w:rPr>
      </w:pPr>
      <w:r w:rsidRPr="000C6A1E">
        <w:rPr>
          <w:szCs w:val="24"/>
        </w:rPr>
        <w:t xml:space="preserve">5.1. reikalauti, kad Teikėjas pateiktų </w:t>
      </w:r>
      <w:r>
        <w:rPr>
          <w:szCs w:val="24"/>
        </w:rPr>
        <w:t>Administracijai</w:t>
      </w:r>
      <w:r w:rsidRPr="000C6A1E">
        <w:rPr>
          <w:szCs w:val="24"/>
        </w:rPr>
        <w:t xml:space="preserve"> duomenis, susijusius su šios Sutarties vykdymu;</w:t>
      </w:r>
    </w:p>
    <w:p w14:paraId="450C09A8" w14:textId="77777777" w:rsidR="00C32FFA" w:rsidRPr="000C6A1E" w:rsidRDefault="00C32FFA" w:rsidP="00831391">
      <w:pPr>
        <w:spacing w:line="276" w:lineRule="auto"/>
        <w:ind w:firstLine="720"/>
        <w:jc w:val="both"/>
        <w:rPr>
          <w:szCs w:val="24"/>
        </w:rPr>
      </w:pPr>
      <w:r w:rsidRPr="000C6A1E">
        <w:rPr>
          <w:szCs w:val="24"/>
        </w:rPr>
        <w:t>5.2. reikalauti patikslinti šioje Sutarties nurodytas ataskaitas;</w:t>
      </w:r>
    </w:p>
    <w:p w14:paraId="79DB41FA" w14:textId="77777777" w:rsidR="00C32FFA" w:rsidRPr="000C6A1E" w:rsidRDefault="00C32FFA" w:rsidP="00831391">
      <w:pPr>
        <w:spacing w:line="276" w:lineRule="auto"/>
        <w:ind w:firstLine="720"/>
        <w:jc w:val="both"/>
        <w:rPr>
          <w:szCs w:val="24"/>
        </w:rPr>
      </w:pPr>
      <w:r w:rsidRPr="000C6A1E">
        <w:rPr>
          <w:szCs w:val="24"/>
        </w:rPr>
        <w:t>5.3. kontroliuoti pagal šią Sutartį skirtų lėšų tikslinį panaudojimą;</w:t>
      </w:r>
    </w:p>
    <w:p w14:paraId="6B7F0CC1" w14:textId="77777777" w:rsidR="00C32FFA" w:rsidRPr="000C6A1E" w:rsidRDefault="00C32FFA" w:rsidP="00831391">
      <w:pPr>
        <w:spacing w:line="276" w:lineRule="auto"/>
        <w:ind w:firstLine="720"/>
        <w:jc w:val="both"/>
        <w:rPr>
          <w:szCs w:val="24"/>
        </w:rPr>
      </w:pPr>
      <w:r w:rsidRPr="000C6A1E">
        <w:rPr>
          <w:szCs w:val="24"/>
        </w:rPr>
        <w:t xml:space="preserve">5.4. reikalauti grąžinti į </w:t>
      </w:r>
      <w:r>
        <w:rPr>
          <w:szCs w:val="24"/>
        </w:rPr>
        <w:t>Administracijos</w:t>
      </w:r>
      <w:r w:rsidRPr="000C6A1E">
        <w:rPr>
          <w:szCs w:val="24"/>
        </w:rPr>
        <w:t xml:space="preserve"> sąskaitą pagal šią sutartį </w:t>
      </w:r>
      <w:r>
        <w:rPr>
          <w:szCs w:val="24"/>
        </w:rPr>
        <w:t>Administracijos</w:t>
      </w:r>
      <w:r w:rsidRPr="000C6A1E">
        <w:rPr>
          <w:szCs w:val="24"/>
        </w:rPr>
        <w:t xml:space="preserve"> pervestą lėšų sumą arba sustabdyti lėšų pervedimą teikėjui, jeigu Teikėjas laiku nepateikia </w:t>
      </w:r>
      <w:r>
        <w:rPr>
          <w:szCs w:val="24"/>
        </w:rPr>
        <w:t>Administracijai</w:t>
      </w:r>
      <w:r w:rsidRPr="000C6A1E">
        <w:rPr>
          <w:szCs w:val="24"/>
        </w:rPr>
        <w:t xml:space="preserve"> šioje sutartyje nurodytų dokumentų. </w:t>
      </w:r>
    </w:p>
    <w:p w14:paraId="0419288D" w14:textId="77777777" w:rsidR="00C32FFA" w:rsidRPr="000C6A1E" w:rsidRDefault="00C32FFA" w:rsidP="00C32FFA">
      <w:pPr>
        <w:rPr>
          <w:b/>
          <w:szCs w:val="24"/>
        </w:rPr>
      </w:pPr>
    </w:p>
    <w:p w14:paraId="54355401" w14:textId="77777777" w:rsidR="00C32FFA" w:rsidRPr="000C6A1E" w:rsidRDefault="00C32FFA" w:rsidP="00C32FFA">
      <w:pPr>
        <w:jc w:val="center"/>
        <w:rPr>
          <w:szCs w:val="24"/>
        </w:rPr>
      </w:pPr>
      <w:r w:rsidRPr="000C6A1E">
        <w:rPr>
          <w:b/>
          <w:szCs w:val="24"/>
        </w:rPr>
        <w:t>III. SUTARTIES GALIOJIMO TERMINAS IR NUTRAUKIMAS</w:t>
      </w:r>
    </w:p>
    <w:p w14:paraId="1CE49FB4" w14:textId="77777777" w:rsidR="00C32FFA" w:rsidRPr="000C6A1E" w:rsidRDefault="00C32FFA" w:rsidP="00C32FFA">
      <w:pPr>
        <w:jc w:val="both"/>
        <w:rPr>
          <w:szCs w:val="24"/>
        </w:rPr>
      </w:pPr>
    </w:p>
    <w:p w14:paraId="09CF811A" w14:textId="77777777" w:rsidR="00C32FFA" w:rsidRPr="000C6A1E" w:rsidRDefault="00C32FFA" w:rsidP="00831391">
      <w:pPr>
        <w:spacing w:line="276" w:lineRule="auto"/>
        <w:ind w:firstLine="720"/>
        <w:jc w:val="both"/>
        <w:rPr>
          <w:szCs w:val="24"/>
        </w:rPr>
      </w:pPr>
      <w:r w:rsidRPr="000C6A1E">
        <w:rPr>
          <w:szCs w:val="24"/>
        </w:rPr>
        <w:t>6. Sutartis įsigalioja nuo pasirašymo dienos ir galioja, kol įvykdomi sutartiniai įsipareigojimai.</w:t>
      </w:r>
    </w:p>
    <w:p w14:paraId="78988B92" w14:textId="77777777" w:rsidR="00C32FFA" w:rsidRPr="000C6A1E" w:rsidRDefault="00C32FFA" w:rsidP="00831391">
      <w:pPr>
        <w:spacing w:line="276" w:lineRule="auto"/>
        <w:ind w:firstLine="720"/>
        <w:jc w:val="both"/>
        <w:rPr>
          <w:szCs w:val="24"/>
        </w:rPr>
      </w:pPr>
      <w:r w:rsidRPr="000C6A1E">
        <w:rPr>
          <w:szCs w:val="24"/>
        </w:rPr>
        <w:t>7. Sutartis gali būti nutraukta:</w:t>
      </w:r>
    </w:p>
    <w:p w14:paraId="0F2F6B09" w14:textId="77777777" w:rsidR="00C32FFA" w:rsidRPr="000C6A1E" w:rsidRDefault="00C32FFA" w:rsidP="00831391">
      <w:pPr>
        <w:spacing w:line="276" w:lineRule="auto"/>
        <w:ind w:firstLine="720"/>
        <w:jc w:val="both"/>
        <w:rPr>
          <w:szCs w:val="24"/>
        </w:rPr>
      </w:pPr>
      <w:r w:rsidRPr="000C6A1E">
        <w:rPr>
          <w:szCs w:val="24"/>
        </w:rPr>
        <w:t>7.1. šalių susitarimu;</w:t>
      </w:r>
    </w:p>
    <w:p w14:paraId="2929E9A6" w14:textId="77777777" w:rsidR="00C32FFA" w:rsidRPr="000C6A1E" w:rsidRDefault="00C32FFA" w:rsidP="00831391">
      <w:pPr>
        <w:spacing w:line="276" w:lineRule="auto"/>
        <w:ind w:firstLine="720"/>
        <w:jc w:val="both"/>
        <w:rPr>
          <w:szCs w:val="24"/>
        </w:rPr>
      </w:pPr>
      <w:r w:rsidRPr="000C6A1E">
        <w:rPr>
          <w:szCs w:val="24"/>
        </w:rPr>
        <w:t>7.2. pasibaigus sutarties teisiniam pagrindui;</w:t>
      </w:r>
    </w:p>
    <w:p w14:paraId="47F553AE" w14:textId="77777777" w:rsidR="00C32FFA" w:rsidRPr="006B5BCE" w:rsidRDefault="00C32FFA" w:rsidP="00831391">
      <w:pPr>
        <w:spacing w:line="276" w:lineRule="auto"/>
        <w:ind w:firstLine="720"/>
        <w:jc w:val="both"/>
        <w:rPr>
          <w:szCs w:val="24"/>
        </w:rPr>
      </w:pPr>
      <w:r w:rsidRPr="000C6A1E">
        <w:rPr>
          <w:szCs w:val="24"/>
        </w:rPr>
        <w:t xml:space="preserve">7.3. </w:t>
      </w:r>
      <w:r w:rsidRPr="006B5BCE">
        <w:rPr>
          <w:szCs w:val="24"/>
        </w:rPr>
        <w:t>kai šalys nevykdo savo įsipareigojimų, raštu įspėjus apie tai kitą šalį prieš 5 darbo dienas.</w:t>
      </w:r>
    </w:p>
    <w:p w14:paraId="299813E7" w14:textId="77777777" w:rsidR="00C32FFA" w:rsidRPr="000C6A1E" w:rsidRDefault="00C32FFA" w:rsidP="00C32FFA">
      <w:pPr>
        <w:widowControl w:val="0"/>
        <w:rPr>
          <w:b/>
          <w:szCs w:val="24"/>
        </w:rPr>
      </w:pPr>
    </w:p>
    <w:p w14:paraId="4A4048A7" w14:textId="77777777" w:rsidR="00C32FFA" w:rsidRPr="000C6A1E" w:rsidRDefault="00C32FFA" w:rsidP="00C32FFA">
      <w:pPr>
        <w:widowControl w:val="0"/>
        <w:jc w:val="center"/>
        <w:rPr>
          <w:b/>
          <w:szCs w:val="24"/>
        </w:rPr>
      </w:pPr>
      <w:r w:rsidRPr="000C6A1E">
        <w:rPr>
          <w:b/>
          <w:szCs w:val="24"/>
        </w:rPr>
        <w:t>IV. KITOS SUTARTIES SĄLYGOS</w:t>
      </w:r>
    </w:p>
    <w:p w14:paraId="1F30104D" w14:textId="77777777" w:rsidR="00C32FFA" w:rsidRPr="000C6A1E" w:rsidRDefault="00C32FFA" w:rsidP="00C32FFA">
      <w:pPr>
        <w:widowControl w:val="0"/>
        <w:jc w:val="both"/>
        <w:rPr>
          <w:b/>
          <w:szCs w:val="24"/>
        </w:rPr>
      </w:pPr>
    </w:p>
    <w:p w14:paraId="11EE2774" w14:textId="77777777" w:rsidR="00C32FFA" w:rsidRPr="000C6A1E" w:rsidRDefault="00C32FFA" w:rsidP="00831391">
      <w:pPr>
        <w:spacing w:line="276" w:lineRule="auto"/>
        <w:ind w:firstLine="720"/>
        <w:jc w:val="both"/>
        <w:rPr>
          <w:szCs w:val="24"/>
        </w:rPr>
      </w:pPr>
      <w:r w:rsidRPr="000C6A1E">
        <w:rPr>
          <w:szCs w:val="24"/>
        </w:rPr>
        <w:t xml:space="preserve">8. Sutarties pakeitimai ir papildymai įforminami šalių susitarimu, kuris yra neatsiejama šios Sutarties dalis. </w:t>
      </w:r>
    </w:p>
    <w:p w14:paraId="786C3992" w14:textId="77777777" w:rsidR="00C32FFA" w:rsidRPr="000C6A1E" w:rsidRDefault="00C32FFA" w:rsidP="00831391">
      <w:pPr>
        <w:spacing w:line="276" w:lineRule="auto"/>
        <w:ind w:firstLine="720"/>
        <w:jc w:val="both"/>
        <w:rPr>
          <w:szCs w:val="24"/>
        </w:rPr>
      </w:pPr>
      <w:r w:rsidRPr="000C6A1E">
        <w:rPr>
          <w:szCs w:val="24"/>
        </w:rPr>
        <w:t>9. Sutartyje neaptartos sąlygos sprendžiamos vadovaujantis Lietuvos Respublikos civilinio kodekso nuostatomis.</w:t>
      </w:r>
    </w:p>
    <w:p w14:paraId="6AE98B3A" w14:textId="77777777" w:rsidR="00C32FFA" w:rsidRPr="000C6A1E" w:rsidRDefault="00C32FFA" w:rsidP="00831391">
      <w:pPr>
        <w:spacing w:line="276" w:lineRule="auto"/>
        <w:ind w:firstLine="720"/>
        <w:jc w:val="both"/>
        <w:rPr>
          <w:szCs w:val="24"/>
        </w:rPr>
      </w:pPr>
      <w:r w:rsidRPr="000C6A1E">
        <w:rPr>
          <w:szCs w:val="24"/>
        </w:rPr>
        <w:t>10. Sutartis sudaryta dviem vienodą teisinę galią turinčias egzemplioriais, po vieną kiekvienai šaliai.</w:t>
      </w:r>
    </w:p>
    <w:p w14:paraId="1C8F0D35" w14:textId="50D5487B" w:rsidR="00C32FFA" w:rsidRDefault="00C32FFA" w:rsidP="00831391">
      <w:pPr>
        <w:spacing w:line="276" w:lineRule="auto"/>
        <w:ind w:firstLine="720"/>
        <w:jc w:val="both"/>
        <w:rPr>
          <w:szCs w:val="24"/>
        </w:rPr>
      </w:pPr>
      <w:r w:rsidRPr="000C6A1E">
        <w:rPr>
          <w:szCs w:val="24"/>
        </w:rPr>
        <w:t>11. Sutarties pried</w:t>
      </w:r>
      <w:r>
        <w:rPr>
          <w:szCs w:val="24"/>
        </w:rPr>
        <w:t>ai</w:t>
      </w:r>
      <w:r w:rsidRPr="000C6A1E">
        <w:rPr>
          <w:szCs w:val="24"/>
        </w:rPr>
        <w:t xml:space="preserve"> yra neatsiejama Sutarties dalis.</w:t>
      </w:r>
    </w:p>
    <w:p w14:paraId="3B25A7F7" w14:textId="3EC32240" w:rsidR="00C32FFA" w:rsidRPr="000C6A1E" w:rsidRDefault="00C32FFA" w:rsidP="00C32FFA">
      <w:pPr>
        <w:jc w:val="both"/>
        <w:rPr>
          <w:b/>
          <w:szCs w:val="24"/>
        </w:rPr>
      </w:pPr>
      <w:r w:rsidRPr="000C6A1E">
        <w:rPr>
          <w:b/>
          <w:szCs w:val="24"/>
        </w:rPr>
        <w:lastRenderedPageBreak/>
        <w:t>Šalių adresai ir rekvizitai</w:t>
      </w:r>
      <w:r w:rsidR="00831391">
        <w:rPr>
          <w:b/>
          <w:szCs w:val="24"/>
        </w:rPr>
        <w:t>:</w:t>
      </w:r>
    </w:p>
    <w:p w14:paraId="36A194F7" w14:textId="77777777" w:rsidR="00C32FFA" w:rsidRPr="000C6A1E" w:rsidRDefault="00C32FFA" w:rsidP="00C32FFA">
      <w:pPr>
        <w:jc w:val="both"/>
        <w:rPr>
          <w:szCs w:val="24"/>
        </w:rPr>
      </w:pPr>
    </w:p>
    <w:p w14:paraId="6FDC99B3" w14:textId="77777777" w:rsidR="00C32FFA" w:rsidRPr="000C6A1E" w:rsidRDefault="00C32FFA" w:rsidP="00C32FFA">
      <w:pPr>
        <w:jc w:val="both"/>
        <w:rPr>
          <w:b/>
          <w:szCs w:val="24"/>
        </w:rPr>
      </w:pPr>
      <w:r>
        <w:rPr>
          <w:b/>
          <w:szCs w:val="24"/>
        </w:rPr>
        <w:t>Administracija</w:t>
      </w:r>
    </w:p>
    <w:p w14:paraId="7D015D49" w14:textId="1A25F63D" w:rsidR="00C32FFA" w:rsidRPr="000C6A1E" w:rsidRDefault="00C32FFA" w:rsidP="00831391">
      <w:pPr>
        <w:spacing w:line="276" w:lineRule="auto"/>
        <w:jc w:val="both"/>
        <w:rPr>
          <w:szCs w:val="24"/>
        </w:rPr>
      </w:pPr>
      <w:r w:rsidRPr="000C6A1E">
        <w:rPr>
          <w:szCs w:val="24"/>
        </w:rPr>
        <w:t>Šakių rajono savivaldybės administracija, įregistruota Juridinių asmenų registre, kodas 188772814, Bažnyčios g. 4, LT-711</w:t>
      </w:r>
      <w:r w:rsidR="00693BB6">
        <w:rPr>
          <w:szCs w:val="24"/>
        </w:rPr>
        <w:t>15</w:t>
      </w:r>
      <w:r w:rsidRPr="000C6A1E">
        <w:rPr>
          <w:szCs w:val="24"/>
        </w:rPr>
        <w:t xml:space="preserve"> Šakiai, tel. </w:t>
      </w:r>
      <w:r w:rsidR="002C5A9F">
        <w:rPr>
          <w:szCs w:val="24"/>
        </w:rPr>
        <w:t>+370</w:t>
      </w:r>
      <w:r w:rsidRPr="000C6A1E">
        <w:rPr>
          <w:szCs w:val="24"/>
        </w:rPr>
        <w:t xml:space="preserve"> 345 60750 el. p. </w:t>
      </w:r>
      <w:hyperlink r:id="rId11" w:history="1">
        <w:r w:rsidRPr="000C6A1E">
          <w:rPr>
            <w:rStyle w:val="Hipersaitas"/>
            <w:rFonts w:eastAsiaTheme="majorEastAsia"/>
            <w:szCs w:val="24"/>
          </w:rPr>
          <w:t>savivaldybe@sakiai.lt</w:t>
        </w:r>
      </w:hyperlink>
      <w:r w:rsidRPr="000C6A1E">
        <w:rPr>
          <w:szCs w:val="24"/>
        </w:rPr>
        <w:t xml:space="preserve"> , atsisk. sąsk. Nr. </w:t>
      </w:r>
      <w:r w:rsidRPr="002C23E2">
        <w:rPr>
          <w:szCs w:val="24"/>
        </w:rPr>
        <w:t>LT39 4010 0421 0006 0059</w:t>
      </w:r>
      <w:r w:rsidRPr="000C6A1E">
        <w:rPr>
          <w:szCs w:val="24"/>
        </w:rPr>
        <w:t>, bankas Luminor Bank</w:t>
      </w:r>
      <w:r w:rsidR="00AE0816">
        <w:rPr>
          <w:szCs w:val="24"/>
        </w:rPr>
        <w:t>,</w:t>
      </w:r>
      <w:r w:rsidRPr="000C6A1E">
        <w:rPr>
          <w:szCs w:val="24"/>
        </w:rPr>
        <w:t xml:space="preserve"> AB, banko kodas 40100.</w:t>
      </w:r>
    </w:p>
    <w:p w14:paraId="0CC26E1C" w14:textId="77777777" w:rsidR="00C32FFA" w:rsidRPr="000C6A1E" w:rsidRDefault="00C32FFA" w:rsidP="00C32FFA">
      <w:pPr>
        <w:jc w:val="both"/>
        <w:rPr>
          <w:szCs w:val="24"/>
        </w:rPr>
      </w:pPr>
    </w:p>
    <w:p w14:paraId="1A06E8EA" w14:textId="77777777" w:rsidR="00C32FFA" w:rsidRPr="000C6A1E" w:rsidRDefault="00C32FFA" w:rsidP="00C32FFA">
      <w:pPr>
        <w:jc w:val="both"/>
        <w:rPr>
          <w:b/>
          <w:bCs/>
          <w:szCs w:val="24"/>
        </w:rPr>
      </w:pPr>
      <w:r w:rsidRPr="000C6A1E">
        <w:rPr>
          <w:b/>
          <w:bCs/>
          <w:szCs w:val="24"/>
        </w:rPr>
        <w:t>Teikėjas</w:t>
      </w:r>
    </w:p>
    <w:p w14:paraId="16220A17" w14:textId="77777777" w:rsidR="00C32FFA" w:rsidRPr="000C6A1E" w:rsidRDefault="00C32FFA" w:rsidP="00C32FFA">
      <w:pPr>
        <w:jc w:val="both"/>
        <w:rPr>
          <w:szCs w:val="24"/>
        </w:rPr>
      </w:pPr>
    </w:p>
    <w:p w14:paraId="32E9C6DC" w14:textId="77777777" w:rsidR="00C32FFA" w:rsidRPr="000C6A1E" w:rsidRDefault="00C32FFA" w:rsidP="00C32FFA">
      <w:pPr>
        <w:jc w:val="both"/>
        <w:rPr>
          <w:szCs w:val="24"/>
        </w:rPr>
      </w:pPr>
    </w:p>
    <w:p w14:paraId="4D7EA9BB" w14:textId="77777777" w:rsidR="00C32FFA" w:rsidRPr="000C6A1E" w:rsidRDefault="00C32FFA" w:rsidP="00C32FFA">
      <w:pPr>
        <w:jc w:val="both"/>
        <w:rPr>
          <w:szCs w:val="24"/>
        </w:rPr>
      </w:pPr>
    </w:p>
    <w:p w14:paraId="0F425389" w14:textId="77777777" w:rsidR="00C32FFA" w:rsidRPr="000C6A1E" w:rsidRDefault="00C32FFA" w:rsidP="00C32FFA">
      <w:pPr>
        <w:jc w:val="both"/>
        <w:rPr>
          <w:szCs w:val="24"/>
        </w:rPr>
      </w:pPr>
    </w:p>
    <w:p w14:paraId="7E8B781F" w14:textId="77777777" w:rsidR="00C32FFA" w:rsidRPr="00123AEE" w:rsidRDefault="00C32FFA" w:rsidP="00C32FFA">
      <w:pPr>
        <w:pStyle w:val="Antrat3"/>
        <w:rPr>
          <w:rFonts w:ascii="Times New Roman" w:hAnsi="Times New Roman" w:cs="Times New Roman"/>
          <w:b/>
          <w:color w:val="auto"/>
        </w:rPr>
      </w:pPr>
      <w:r w:rsidRPr="00123AEE">
        <w:rPr>
          <w:rFonts w:ascii="Times New Roman" w:hAnsi="Times New Roman" w:cs="Times New Roman"/>
          <w:b/>
          <w:color w:val="auto"/>
        </w:rPr>
        <w:t>Sutarties šalių parašai</w:t>
      </w:r>
    </w:p>
    <w:p w14:paraId="478C36CC" w14:textId="77777777" w:rsidR="00C32FFA" w:rsidRPr="000C6A1E" w:rsidRDefault="00C32FFA" w:rsidP="00C32FFA">
      <w:pPr>
        <w:jc w:val="both"/>
        <w:rPr>
          <w:szCs w:val="24"/>
        </w:rPr>
      </w:pPr>
    </w:p>
    <w:p w14:paraId="691EFB8F" w14:textId="77777777" w:rsidR="00C32FFA" w:rsidRPr="000C6A1E" w:rsidRDefault="00C32FFA" w:rsidP="00C32FFA">
      <w:pPr>
        <w:jc w:val="both"/>
        <w:rPr>
          <w:szCs w:val="24"/>
        </w:rPr>
      </w:pPr>
      <w:r>
        <w:rPr>
          <w:szCs w:val="24"/>
        </w:rPr>
        <w:t>Administracija</w:t>
      </w:r>
    </w:p>
    <w:p w14:paraId="64A599C7" w14:textId="77777777" w:rsidR="00C32FFA" w:rsidRPr="000C6A1E" w:rsidRDefault="00C32FFA" w:rsidP="00C32FFA">
      <w:pPr>
        <w:jc w:val="both"/>
        <w:rPr>
          <w:szCs w:val="24"/>
        </w:rPr>
      </w:pPr>
    </w:p>
    <w:tbl>
      <w:tblPr>
        <w:tblW w:w="0" w:type="auto"/>
        <w:tblLook w:val="01E0" w:firstRow="1" w:lastRow="1" w:firstColumn="1" w:lastColumn="1" w:noHBand="0" w:noVBand="0"/>
      </w:tblPr>
      <w:tblGrid>
        <w:gridCol w:w="3171"/>
        <w:gridCol w:w="281"/>
        <w:gridCol w:w="2627"/>
        <w:gridCol w:w="281"/>
        <w:gridCol w:w="3278"/>
      </w:tblGrid>
      <w:tr w:rsidR="00C32FFA" w:rsidRPr="000C6A1E" w14:paraId="265209D9" w14:textId="77777777" w:rsidTr="005F2D90">
        <w:tc>
          <w:tcPr>
            <w:tcW w:w="3227" w:type="dxa"/>
            <w:tcBorders>
              <w:top w:val="nil"/>
              <w:left w:val="nil"/>
              <w:bottom w:val="single" w:sz="4" w:space="0" w:color="auto"/>
              <w:right w:val="nil"/>
            </w:tcBorders>
          </w:tcPr>
          <w:p w14:paraId="400958A9" w14:textId="77777777" w:rsidR="00C32FFA" w:rsidRPr="000C6A1E" w:rsidRDefault="00C32FFA" w:rsidP="005F2D90">
            <w:pPr>
              <w:rPr>
                <w:szCs w:val="24"/>
              </w:rPr>
            </w:pPr>
            <w:r w:rsidRPr="000C6A1E">
              <w:rPr>
                <w:szCs w:val="24"/>
              </w:rPr>
              <w:t>Administracijos direktorius</w:t>
            </w:r>
          </w:p>
        </w:tc>
        <w:tc>
          <w:tcPr>
            <w:tcW w:w="283" w:type="dxa"/>
          </w:tcPr>
          <w:p w14:paraId="419B1E6A" w14:textId="77777777" w:rsidR="00C32FFA" w:rsidRPr="000C6A1E" w:rsidRDefault="00C32FFA" w:rsidP="005F2D90">
            <w:pPr>
              <w:jc w:val="center"/>
              <w:rPr>
                <w:szCs w:val="24"/>
              </w:rPr>
            </w:pPr>
          </w:p>
        </w:tc>
        <w:tc>
          <w:tcPr>
            <w:tcW w:w="2694" w:type="dxa"/>
            <w:tcBorders>
              <w:top w:val="nil"/>
              <w:left w:val="nil"/>
              <w:bottom w:val="single" w:sz="4" w:space="0" w:color="auto"/>
              <w:right w:val="nil"/>
            </w:tcBorders>
          </w:tcPr>
          <w:p w14:paraId="76EAAC3C" w14:textId="77777777" w:rsidR="00C32FFA" w:rsidRPr="000C6A1E" w:rsidRDefault="00C32FFA" w:rsidP="005F2D90">
            <w:pPr>
              <w:jc w:val="center"/>
              <w:rPr>
                <w:szCs w:val="24"/>
              </w:rPr>
            </w:pPr>
          </w:p>
        </w:tc>
        <w:tc>
          <w:tcPr>
            <w:tcW w:w="283" w:type="dxa"/>
          </w:tcPr>
          <w:p w14:paraId="23DE70EF" w14:textId="77777777" w:rsidR="00C32FFA" w:rsidRPr="000C6A1E" w:rsidRDefault="00C32FFA" w:rsidP="005F2D90">
            <w:pPr>
              <w:jc w:val="center"/>
              <w:rPr>
                <w:szCs w:val="24"/>
              </w:rPr>
            </w:pPr>
          </w:p>
        </w:tc>
        <w:tc>
          <w:tcPr>
            <w:tcW w:w="3368" w:type="dxa"/>
            <w:tcBorders>
              <w:top w:val="nil"/>
              <w:left w:val="nil"/>
              <w:bottom w:val="single" w:sz="4" w:space="0" w:color="auto"/>
              <w:right w:val="nil"/>
            </w:tcBorders>
          </w:tcPr>
          <w:p w14:paraId="279F5379" w14:textId="1173CF27" w:rsidR="00C32FFA" w:rsidRPr="000C6A1E" w:rsidRDefault="00C32FFA" w:rsidP="005F2D90">
            <w:pPr>
              <w:jc w:val="center"/>
              <w:rPr>
                <w:szCs w:val="24"/>
              </w:rPr>
            </w:pPr>
          </w:p>
        </w:tc>
      </w:tr>
      <w:tr w:rsidR="00C32FFA" w:rsidRPr="000C6A1E" w14:paraId="301C3ABC" w14:textId="77777777" w:rsidTr="005F2D90">
        <w:tc>
          <w:tcPr>
            <w:tcW w:w="3227" w:type="dxa"/>
            <w:tcBorders>
              <w:top w:val="single" w:sz="4" w:space="0" w:color="auto"/>
              <w:left w:val="nil"/>
              <w:bottom w:val="nil"/>
              <w:right w:val="nil"/>
            </w:tcBorders>
            <w:hideMark/>
          </w:tcPr>
          <w:p w14:paraId="345088D9" w14:textId="77777777" w:rsidR="00C32FFA" w:rsidRPr="000C6A1E" w:rsidRDefault="00C32FFA" w:rsidP="005F2D90">
            <w:pPr>
              <w:jc w:val="center"/>
              <w:rPr>
                <w:szCs w:val="24"/>
              </w:rPr>
            </w:pPr>
            <w:r w:rsidRPr="000C6A1E">
              <w:rPr>
                <w:szCs w:val="24"/>
              </w:rPr>
              <w:t>pareigos</w:t>
            </w:r>
          </w:p>
        </w:tc>
        <w:tc>
          <w:tcPr>
            <w:tcW w:w="283" w:type="dxa"/>
          </w:tcPr>
          <w:p w14:paraId="109EBD75" w14:textId="77777777" w:rsidR="00C32FFA" w:rsidRPr="000C6A1E" w:rsidRDefault="00C32FFA" w:rsidP="005F2D90">
            <w:pPr>
              <w:jc w:val="center"/>
              <w:rPr>
                <w:szCs w:val="24"/>
              </w:rPr>
            </w:pPr>
          </w:p>
        </w:tc>
        <w:tc>
          <w:tcPr>
            <w:tcW w:w="2694" w:type="dxa"/>
            <w:tcBorders>
              <w:top w:val="single" w:sz="4" w:space="0" w:color="auto"/>
              <w:left w:val="nil"/>
              <w:bottom w:val="nil"/>
              <w:right w:val="nil"/>
            </w:tcBorders>
            <w:hideMark/>
          </w:tcPr>
          <w:p w14:paraId="34D6F610" w14:textId="77777777" w:rsidR="00C32FFA" w:rsidRPr="000C6A1E" w:rsidRDefault="00C32FFA" w:rsidP="005F2D90">
            <w:pPr>
              <w:jc w:val="center"/>
              <w:rPr>
                <w:szCs w:val="24"/>
              </w:rPr>
            </w:pPr>
            <w:r w:rsidRPr="000C6A1E">
              <w:rPr>
                <w:szCs w:val="24"/>
              </w:rPr>
              <w:t>parašas</w:t>
            </w:r>
          </w:p>
        </w:tc>
        <w:tc>
          <w:tcPr>
            <w:tcW w:w="283" w:type="dxa"/>
          </w:tcPr>
          <w:p w14:paraId="35AAA55F" w14:textId="77777777" w:rsidR="00C32FFA" w:rsidRPr="000C6A1E" w:rsidRDefault="00C32FFA" w:rsidP="005F2D90">
            <w:pPr>
              <w:jc w:val="center"/>
              <w:rPr>
                <w:szCs w:val="24"/>
              </w:rPr>
            </w:pPr>
          </w:p>
        </w:tc>
        <w:tc>
          <w:tcPr>
            <w:tcW w:w="3368" w:type="dxa"/>
            <w:tcBorders>
              <w:top w:val="single" w:sz="4" w:space="0" w:color="auto"/>
              <w:left w:val="nil"/>
              <w:bottom w:val="nil"/>
              <w:right w:val="nil"/>
            </w:tcBorders>
            <w:hideMark/>
          </w:tcPr>
          <w:p w14:paraId="6E96F404" w14:textId="77777777" w:rsidR="00C32FFA" w:rsidRPr="000C6A1E" w:rsidRDefault="00C32FFA" w:rsidP="005F2D90">
            <w:pPr>
              <w:jc w:val="center"/>
              <w:rPr>
                <w:szCs w:val="24"/>
              </w:rPr>
            </w:pPr>
            <w:r w:rsidRPr="000C6A1E">
              <w:rPr>
                <w:szCs w:val="24"/>
              </w:rPr>
              <w:t>vardas ir pavardė</w:t>
            </w:r>
          </w:p>
        </w:tc>
      </w:tr>
    </w:tbl>
    <w:p w14:paraId="46060CBF" w14:textId="77777777" w:rsidR="00C32FFA" w:rsidRPr="000C6A1E" w:rsidRDefault="00C32FFA" w:rsidP="00C32FFA">
      <w:pPr>
        <w:tabs>
          <w:tab w:val="left" w:pos="1905"/>
        </w:tabs>
        <w:jc w:val="both"/>
        <w:rPr>
          <w:szCs w:val="24"/>
        </w:rPr>
      </w:pPr>
    </w:p>
    <w:p w14:paraId="7123DC0B" w14:textId="77777777" w:rsidR="00C32FFA" w:rsidRPr="000C6A1E" w:rsidRDefault="00C32FFA" w:rsidP="00C32FFA">
      <w:pPr>
        <w:tabs>
          <w:tab w:val="left" w:pos="1905"/>
        </w:tabs>
        <w:jc w:val="both"/>
        <w:rPr>
          <w:szCs w:val="24"/>
        </w:rPr>
      </w:pPr>
    </w:p>
    <w:p w14:paraId="07BD77FA" w14:textId="77777777" w:rsidR="00C32FFA" w:rsidRPr="000C6A1E" w:rsidRDefault="00C32FFA" w:rsidP="00C32FFA">
      <w:pPr>
        <w:tabs>
          <w:tab w:val="left" w:pos="1905"/>
        </w:tabs>
        <w:jc w:val="both"/>
        <w:rPr>
          <w:szCs w:val="24"/>
        </w:rPr>
      </w:pPr>
    </w:p>
    <w:p w14:paraId="0AB06D8B" w14:textId="77777777" w:rsidR="00C32FFA" w:rsidRPr="000C6A1E" w:rsidRDefault="00C32FFA" w:rsidP="00C32FFA">
      <w:pPr>
        <w:tabs>
          <w:tab w:val="left" w:pos="1905"/>
        </w:tabs>
        <w:jc w:val="both"/>
        <w:rPr>
          <w:szCs w:val="24"/>
        </w:rPr>
      </w:pPr>
      <w:r w:rsidRPr="000C6A1E">
        <w:rPr>
          <w:szCs w:val="24"/>
        </w:rPr>
        <w:t>Teikėjas</w:t>
      </w:r>
    </w:p>
    <w:p w14:paraId="2D67180F" w14:textId="77777777" w:rsidR="00C32FFA" w:rsidRPr="000C6A1E" w:rsidRDefault="00C32FFA" w:rsidP="00C32FFA">
      <w:pPr>
        <w:tabs>
          <w:tab w:val="left" w:pos="1905"/>
        </w:tabs>
        <w:jc w:val="both"/>
        <w:rPr>
          <w:szCs w:val="24"/>
        </w:rPr>
      </w:pPr>
    </w:p>
    <w:tbl>
      <w:tblPr>
        <w:tblW w:w="0" w:type="auto"/>
        <w:tblLook w:val="01E0" w:firstRow="1" w:lastRow="1" w:firstColumn="1" w:lastColumn="1" w:noHBand="0" w:noVBand="0"/>
      </w:tblPr>
      <w:tblGrid>
        <w:gridCol w:w="3153"/>
        <w:gridCol w:w="281"/>
        <w:gridCol w:w="2635"/>
        <w:gridCol w:w="281"/>
        <w:gridCol w:w="3288"/>
      </w:tblGrid>
      <w:tr w:rsidR="00C32FFA" w:rsidRPr="000C6A1E" w14:paraId="3C673E2F" w14:textId="77777777" w:rsidTr="005F2D90">
        <w:tc>
          <w:tcPr>
            <w:tcW w:w="3227" w:type="dxa"/>
            <w:tcBorders>
              <w:top w:val="nil"/>
              <w:left w:val="nil"/>
              <w:bottom w:val="single" w:sz="4" w:space="0" w:color="auto"/>
              <w:right w:val="nil"/>
            </w:tcBorders>
            <w:hideMark/>
          </w:tcPr>
          <w:p w14:paraId="6712B184" w14:textId="77777777" w:rsidR="00C32FFA" w:rsidRPr="000C6A1E" w:rsidRDefault="00C32FFA" w:rsidP="005F2D90">
            <w:pPr>
              <w:rPr>
                <w:szCs w:val="24"/>
              </w:rPr>
            </w:pPr>
            <w:r w:rsidRPr="000C6A1E">
              <w:rPr>
                <w:szCs w:val="24"/>
              </w:rPr>
              <w:t xml:space="preserve"> </w:t>
            </w:r>
          </w:p>
        </w:tc>
        <w:tc>
          <w:tcPr>
            <w:tcW w:w="283" w:type="dxa"/>
          </w:tcPr>
          <w:p w14:paraId="53310C63" w14:textId="77777777" w:rsidR="00C32FFA" w:rsidRPr="000C6A1E" w:rsidRDefault="00C32FFA" w:rsidP="005F2D90">
            <w:pPr>
              <w:jc w:val="center"/>
              <w:rPr>
                <w:szCs w:val="24"/>
              </w:rPr>
            </w:pPr>
          </w:p>
        </w:tc>
        <w:tc>
          <w:tcPr>
            <w:tcW w:w="2694" w:type="dxa"/>
            <w:tcBorders>
              <w:top w:val="nil"/>
              <w:left w:val="nil"/>
              <w:bottom w:val="single" w:sz="4" w:space="0" w:color="auto"/>
              <w:right w:val="nil"/>
            </w:tcBorders>
          </w:tcPr>
          <w:p w14:paraId="1BB52056" w14:textId="77777777" w:rsidR="00C32FFA" w:rsidRPr="000C6A1E" w:rsidRDefault="00C32FFA" w:rsidP="005F2D90">
            <w:pPr>
              <w:jc w:val="center"/>
              <w:rPr>
                <w:szCs w:val="24"/>
              </w:rPr>
            </w:pPr>
          </w:p>
        </w:tc>
        <w:tc>
          <w:tcPr>
            <w:tcW w:w="283" w:type="dxa"/>
          </w:tcPr>
          <w:p w14:paraId="0EA64C13" w14:textId="77777777" w:rsidR="00C32FFA" w:rsidRPr="000C6A1E" w:rsidRDefault="00C32FFA" w:rsidP="005F2D90">
            <w:pPr>
              <w:jc w:val="center"/>
              <w:rPr>
                <w:szCs w:val="24"/>
              </w:rPr>
            </w:pPr>
          </w:p>
        </w:tc>
        <w:tc>
          <w:tcPr>
            <w:tcW w:w="3368" w:type="dxa"/>
            <w:tcBorders>
              <w:top w:val="nil"/>
              <w:left w:val="nil"/>
              <w:bottom w:val="single" w:sz="4" w:space="0" w:color="auto"/>
              <w:right w:val="nil"/>
            </w:tcBorders>
            <w:hideMark/>
          </w:tcPr>
          <w:p w14:paraId="1CC13DA9" w14:textId="77777777" w:rsidR="00C32FFA" w:rsidRPr="000C6A1E" w:rsidRDefault="00C32FFA" w:rsidP="005F2D90">
            <w:pPr>
              <w:jc w:val="center"/>
              <w:rPr>
                <w:szCs w:val="24"/>
              </w:rPr>
            </w:pPr>
          </w:p>
        </w:tc>
      </w:tr>
      <w:tr w:rsidR="00C32FFA" w:rsidRPr="000C6A1E" w14:paraId="502250E9" w14:textId="77777777" w:rsidTr="005F2D90">
        <w:tc>
          <w:tcPr>
            <w:tcW w:w="3227" w:type="dxa"/>
            <w:tcBorders>
              <w:top w:val="single" w:sz="4" w:space="0" w:color="auto"/>
              <w:left w:val="nil"/>
              <w:bottom w:val="nil"/>
              <w:right w:val="nil"/>
            </w:tcBorders>
            <w:hideMark/>
          </w:tcPr>
          <w:p w14:paraId="5FC956FB" w14:textId="77777777" w:rsidR="00C32FFA" w:rsidRPr="000C6A1E" w:rsidRDefault="00C32FFA" w:rsidP="005F2D90">
            <w:pPr>
              <w:jc w:val="center"/>
              <w:rPr>
                <w:szCs w:val="24"/>
              </w:rPr>
            </w:pPr>
            <w:r w:rsidRPr="000C6A1E">
              <w:rPr>
                <w:szCs w:val="24"/>
              </w:rPr>
              <w:t>pareigos</w:t>
            </w:r>
          </w:p>
        </w:tc>
        <w:tc>
          <w:tcPr>
            <w:tcW w:w="283" w:type="dxa"/>
          </w:tcPr>
          <w:p w14:paraId="4A1AC714" w14:textId="77777777" w:rsidR="00C32FFA" w:rsidRPr="000C6A1E" w:rsidRDefault="00C32FFA" w:rsidP="005F2D90">
            <w:pPr>
              <w:jc w:val="center"/>
              <w:rPr>
                <w:szCs w:val="24"/>
              </w:rPr>
            </w:pPr>
          </w:p>
        </w:tc>
        <w:tc>
          <w:tcPr>
            <w:tcW w:w="2694" w:type="dxa"/>
            <w:tcBorders>
              <w:top w:val="single" w:sz="4" w:space="0" w:color="auto"/>
              <w:left w:val="nil"/>
              <w:bottom w:val="nil"/>
              <w:right w:val="nil"/>
            </w:tcBorders>
            <w:hideMark/>
          </w:tcPr>
          <w:p w14:paraId="005439B0" w14:textId="77777777" w:rsidR="00C32FFA" w:rsidRPr="000C6A1E" w:rsidRDefault="00C32FFA" w:rsidP="005F2D90">
            <w:pPr>
              <w:jc w:val="center"/>
              <w:rPr>
                <w:szCs w:val="24"/>
              </w:rPr>
            </w:pPr>
            <w:r w:rsidRPr="000C6A1E">
              <w:rPr>
                <w:szCs w:val="24"/>
              </w:rPr>
              <w:t>parašas</w:t>
            </w:r>
          </w:p>
        </w:tc>
        <w:tc>
          <w:tcPr>
            <w:tcW w:w="283" w:type="dxa"/>
          </w:tcPr>
          <w:p w14:paraId="3A35CC3C" w14:textId="77777777" w:rsidR="00C32FFA" w:rsidRPr="000C6A1E" w:rsidRDefault="00C32FFA" w:rsidP="005F2D90">
            <w:pPr>
              <w:jc w:val="center"/>
              <w:rPr>
                <w:szCs w:val="24"/>
              </w:rPr>
            </w:pPr>
          </w:p>
        </w:tc>
        <w:tc>
          <w:tcPr>
            <w:tcW w:w="3368" w:type="dxa"/>
            <w:tcBorders>
              <w:top w:val="single" w:sz="4" w:space="0" w:color="auto"/>
              <w:left w:val="nil"/>
              <w:bottom w:val="nil"/>
              <w:right w:val="nil"/>
            </w:tcBorders>
            <w:hideMark/>
          </w:tcPr>
          <w:p w14:paraId="3CE8F596" w14:textId="77777777" w:rsidR="00C32FFA" w:rsidRPr="000C6A1E" w:rsidRDefault="00C32FFA" w:rsidP="005F2D90">
            <w:pPr>
              <w:jc w:val="center"/>
              <w:rPr>
                <w:szCs w:val="24"/>
              </w:rPr>
            </w:pPr>
            <w:r w:rsidRPr="000C6A1E">
              <w:rPr>
                <w:szCs w:val="24"/>
              </w:rPr>
              <w:t>vardas ir pavardė</w:t>
            </w:r>
          </w:p>
        </w:tc>
      </w:tr>
    </w:tbl>
    <w:p w14:paraId="1EBB56DA" w14:textId="77777777" w:rsidR="00C32FFA" w:rsidRPr="0090489C" w:rsidRDefault="00C32FFA" w:rsidP="00C32FFA"/>
    <w:sectPr w:rsidR="00C32FFA" w:rsidRPr="0090489C" w:rsidSect="00E36C6B">
      <w:headerReference w:type="default" r:id="rId12"/>
      <w:pgSz w:w="11906" w:h="16838" w:code="9"/>
      <w:pgMar w:top="1134" w:right="567" w:bottom="1134" w:left="1701" w:header="567" w:footer="510"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664DA" w14:textId="77777777" w:rsidR="007473B4" w:rsidRDefault="007473B4" w:rsidP="0090489C">
      <w:r>
        <w:separator/>
      </w:r>
    </w:p>
  </w:endnote>
  <w:endnote w:type="continuationSeparator" w:id="0">
    <w:p w14:paraId="1B0D941E" w14:textId="77777777" w:rsidR="007473B4" w:rsidRDefault="007473B4" w:rsidP="00904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C4491" w14:textId="77777777" w:rsidR="007473B4" w:rsidRDefault="007473B4" w:rsidP="0090489C">
      <w:r>
        <w:separator/>
      </w:r>
    </w:p>
  </w:footnote>
  <w:footnote w:type="continuationSeparator" w:id="0">
    <w:p w14:paraId="2749FFB4" w14:textId="77777777" w:rsidR="007473B4" w:rsidRDefault="007473B4" w:rsidP="00904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644479"/>
      <w:docPartObj>
        <w:docPartGallery w:val="Page Numbers (Top of Page)"/>
        <w:docPartUnique/>
      </w:docPartObj>
    </w:sdtPr>
    <w:sdtEndPr/>
    <w:sdtContent>
      <w:p w14:paraId="47804384" w14:textId="5F3C0506" w:rsidR="0090489C" w:rsidRDefault="0090489C">
        <w:pPr>
          <w:pStyle w:val="Antrats"/>
          <w:jc w:val="center"/>
        </w:pPr>
        <w:r>
          <w:fldChar w:fldCharType="begin"/>
        </w:r>
        <w:r>
          <w:instrText>PAGE   \* MERGEFORMAT</w:instrText>
        </w:r>
        <w:r>
          <w:fldChar w:fldCharType="separate"/>
        </w:r>
        <w:r>
          <w:t>2</w:t>
        </w:r>
        <w:r>
          <w:fldChar w:fldCharType="end"/>
        </w:r>
      </w:p>
    </w:sdtContent>
  </w:sdt>
  <w:p w14:paraId="071AFA75" w14:textId="77777777" w:rsidR="0090489C" w:rsidRDefault="009048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Symbol" w:hAnsi="Symbol" w:cs="Symbol" w:hint="default"/>
        <w:szCs w:val="24"/>
        <w:lang w:eastAsia="lt-LT"/>
      </w:rPr>
    </w:lvl>
  </w:abstractNum>
  <w:abstractNum w:abstractNumId="2" w15:restartNumberingAfterBreak="0">
    <w:nsid w:val="00000004"/>
    <w:multiLevelType w:val="singleLevel"/>
    <w:tmpl w:val="00000004"/>
    <w:name w:val="WW8Num4"/>
    <w:lvl w:ilvl="0">
      <w:numFmt w:val="bullet"/>
      <w:lvlText w:val=""/>
      <w:lvlJc w:val="left"/>
      <w:pPr>
        <w:tabs>
          <w:tab w:val="num" w:pos="720"/>
        </w:tabs>
        <w:ind w:left="720" w:hanging="360"/>
      </w:pPr>
      <w:rPr>
        <w:rFonts w:ascii="Symbol" w:hAnsi="Symbol" w:cs="Symbol" w:hint="default"/>
        <w:szCs w:val="24"/>
        <w:lang w:eastAsia="lt-LT"/>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868"/>
    <w:rsid w:val="000101A3"/>
    <w:rsid w:val="00047D68"/>
    <w:rsid w:val="00053FB4"/>
    <w:rsid w:val="00065E68"/>
    <w:rsid w:val="000705A3"/>
    <w:rsid w:val="00071001"/>
    <w:rsid w:val="000763E2"/>
    <w:rsid w:val="00096164"/>
    <w:rsid w:val="000B3138"/>
    <w:rsid w:val="000D79A2"/>
    <w:rsid w:val="000F2EC9"/>
    <w:rsid w:val="001016DD"/>
    <w:rsid w:val="001038D7"/>
    <w:rsid w:val="001107B9"/>
    <w:rsid w:val="00121EC2"/>
    <w:rsid w:val="00123AEE"/>
    <w:rsid w:val="001615C2"/>
    <w:rsid w:val="00174319"/>
    <w:rsid w:val="00175F4D"/>
    <w:rsid w:val="001778A5"/>
    <w:rsid w:val="00194B4A"/>
    <w:rsid w:val="00196731"/>
    <w:rsid w:val="001D19E4"/>
    <w:rsid w:val="001F0D28"/>
    <w:rsid w:val="00200885"/>
    <w:rsid w:val="00212F36"/>
    <w:rsid w:val="00227859"/>
    <w:rsid w:val="00244050"/>
    <w:rsid w:val="0028517F"/>
    <w:rsid w:val="002B0065"/>
    <w:rsid w:val="002C5A9F"/>
    <w:rsid w:val="002E2BDA"/>
    <w:rsid w:val="002E32CB"/>
    <w:rsid w:val="002E65AE"/>
    <w:rsid w:val="002F60C2"/>
    <w:rsid w:val="00310392"/>
    <w:rsid w:val="003161D1"/>
    <w:rsid w:val="003600E6"/>
    <w:rsid w:val="00365F3C"/>
    <w:rsid w:val="00372842"/>
    <w:rsid w:val="00376C12"/>
    <w:rsid w:val="0037734A"/>
    <w:rsid w:val="00393088"/>
    <w:rsid w:val="003C5430"/>
    <w:rsid w:val="003D1227"/>
    <w:rsid w:val="003D59DB"/>
    <w:rsid w:val="00403128"/>
    <w:rsid w:val="00411A86"/>
    <w:rsid w:val="00412FF6"/>
    <w:rsid w:val="00422FB4"/>
    <w:rsid w:val="004400CF"/>
    <w:rsid w:val="00440D47"/>
    <w:rsid w:val="004422C5"/>
    <w:rsid w:val="004C19FD"/>
    <w:rsid w:val="00533D27"/>
    <w:rsid w:val="00552C5B"/>
    <w:rsid w:val="0055311B"/>
    <w:rsid w:val="00582CBD"/>
    <w:rsid w:val="00592172"/>
    <w:rsid w:val="005958EB"/>
    <w:rsid w:val="005B558F"/>
    <w:rsid w:val="005E2688"/>
    <w:rsid w:val="005E3838"/>
    <w:rsid w:val="005E44A8"/>
    <w:rsid w:val="006104C3"/>
    <w:rsid w:val="00677ACA"/>
    <w:rsid w:val="00684580"/>
    <w:rsid w:val="00693BB6"/>
    <w:rsid w:val="006E79F9"/>
    <w:rsid w:val="007025DF"/>
    <w:rsid w:val="00717B40"/>
    <w:rsid w:val="007473B4"/>
    <w:rsid w:val="00747D08"/>
    <w:rsid w:val="00757064"/>
    <w:rsid w:val="0076103A"/>
    <w:rsid w:val="00764D6F"/>
    <w:rsid w:val="007A29E8"/>
    <w:rsid w:val="007B3FEB"/>
    <w:rsid w:val="007E30C5"/>
    <w:rsid w:val="008065F3"/>
    <w:rsid w:val="008144C1"/>
    <w:rsid w:val="0083128C"/>
    <w:rsid w:val="00831391"/>
    <w:rsid w:val="00835ECA"/>
    <w:rsid w:val="008408B7"/>
    <w:rsid w:val="00841D8E"/>
    <w:rsid w:val="008563EC"/>
    <w:rsid w:val="00873ADA"/>
    <w:rsid w:val="008833E5"/>
    <w:rsid w:val="0090489C"/>
    <w:rsid w:val="00906522"/>
    <w:rsid w:val="00924868"/>
    <w:rsid w:val="00937BA2"/>
    <w:rsid w:val="009A00BB"/>
    <w:rsid w:val="009A55B7"/>
    <w:rsid w:val="009D6FAB"/>
    <w:rsid w:val="009D734D"/>
    <w:rsid w:val="009E0B47"/>
    <w:rsid w:val="009E290B"/>
    <w:rsid w:val="009F664A"/>
    <w:rsid w:val="009F7F1C"/>
    <w:rsid w:val="00A105D9"/>
    <w:rsid w:val="00A31F41"/>
    <w:rsid w:val="00A47B4E"/>
    <w:rsid w:val="00A74230"/>
    <w:rsid w:val="00AC0FAC"/>
    <w:rsid w:val="00AD4B1B"/>
    <w:rsid w:val="00AE0816"/>
    <w:rsid w:val="00B50B1F"/>
    <w:rsid w:val="00BA1E71"/>
    <w:rsid w:val="00BC44AB"/>
    <w:rsid w:val="00BC5787"/>
    <w:rsid w:val="00BE0594"/>
    <w:rsid w:val="00C22054"/>
    <w:rsid w:val="00C314E3"/>
    <w:rsid w:val="00C316AD"/>
    <w:rsid w:val="00C32FFA"/>
    <w:rsid w:val="00C80C6A"/>
    <w:rsid w:val="00C926E9"/>
    <w:rsid w:val="00C95FA2"/>
    <w:rsid w:val="00CC23A8"/>
    <w:rsid w:val="00CE131E"/>
    <w:rsid w:val="00D13AAA"/>
    <w:rsid w:val="00D14485"/>
    <w:rsid w:val="00D32B19"/>
    <w:rsid w:val="00D36C32"/>
    <w:rsid w:val="00D629D4"/>
    <w:rsid w:val="00D839C8"/>
    <w:rsid w:val="00DA31AA"/>
    <w:rsid w:val="00DD1FB4"/>
    <w:rsid w:val="00E0460A"/>
    <w:rsid w:val="00E173E9"/>
    <w:rsid w:val="00E36C6B"/>
    <w:rsid w:val="00E57ED7"/>
    <w:rsid w:val="00E72E70"/>
    <w:rsid w:val="00E83454"/>
    <w:rsid w:val="00E87DDC"/>
    <w:rsid w:val="00EC6BC5"/>
    <w:rsid w:val="00ED435E"/>
    <w:rsid w:val="00EF5C5E"/>
    <w:rsid w:val="00F54DDD"/>
    <w:rsid w:val="00F62220"/>
    <w:rsid w:val="00F83CC7"/>
    <w:rsid w:val="00F90906"/>
    <w:rsid w:val="00F97462"/>
    <w:rsid w:val="00FE49DD"/>
    <w:rsid w:val="00FE6C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FAFA6"/>
  <w15:chartTrackingRefBased/>
  <w15:docId w15:val="{422F3DB4-026E-4361-A7E4-EEA4B428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435E"/>
    <w:pPr>
      <w:spacing w:after="0" w:line="240" w:lineRule="auto"/>
    </w:pPr>
    <w:rPr>
      <w:rFonts w:ascii="Times New Roman" w:eastAsia="Times New Roman" w:hAnsi="Times New Roman" w:cs="Times New Roman"/>
      <w:sz w:val="24"/>
      <w:szCs w:val="20"/>
    </w:rPr>
  </w:style>
  <w:style w:type="paragraph" w:styleId="Antrat2">
    <w:name w:val="heading 2"/>
    <w:basedOn w:val="prastasis"/>
    <w:next w:val="prastasis"/>
    <w:link w:val="Antrat2Diagrama"/>
    <w:semiHidden/>
    <w:unhideWhenUsed/>
    <w:qFormat/>
    <w:rsid w:val="00ED435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Antrat3">
    <w:name w:val="heading 3"/>
    <w:basedOn w:val="prastasis"/>
    <w:next w:val="prastasis"/>
    <w:link w:val="Antrat3Diagrama"/>
    <w:uiPriority w:val="9"/>
    <w:semiHidden/>
    <w:unhideWhenUsed/>
    <w:qFormat/>
    <w:rsid w:val="00C32FFA"/>
    <w:pPr>
      <w:keepNext/>
      <w:keepLines/>
      <w:spacing w:before="40"/>
      <w:outlineLvl w:val="2"/>
    </w:pPr>
    <w:rPr>
      <w:rFonts w:asciiTheme="majorHAnsi" w:eastAsiaTheme="majorEastAsia" w:hAnsiTheme="majorHAnsi" w:cstheme="majorBidi"/>
      <w:color w:val="1F3763" w:themeColor="accent1" w:themeShade="7F"/>
      <w:szCs w:val="24"/>
    </w:rPr>
  </w:style>
  <w:style w:type="paragraph" w:styleId="Antrat4">
    <w:name w:val="heading 4"/>
    <w:basedOn w:val="prastasis"/>
    <w:next w:val="prastasis"/>
    <w:link w:val="Antrat4Diagrama"/>
    <w:semiHidden/>
    <w:unhideWhenUsed/>
    <w:qFormat/>
    <w:rsid w:val="00ED435E"/>
    <w:pPr>
      <w:keepNext/>
      <w:keepLines/>
      <w:spacing w:before="200"/>
      <w:outlineLvl w:val="3"/>
    </w:pPr>
    <w:rPr>
      <w:rFonts w:asciiTheme="majorHAnsi" w:eastAsiaTheme="majorEastAsia" w:hAnsiTheme="majorHAnsi" w:cstheme="majorBidi"/>
      <w:b/>
      <w:bCs/>
      <w:i/>
      <w:i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semiHidden/>
    <w:rsid w:val="00ED435E"/>
    <w:rPr>
      <w:rFonts w:asciiTheme="majorHAnsi" w:eastAsiaTheme="majorEastAsia" w:hAnsiTheme="majorHAnsi" w:cstheme="majorBidi"/>
      <w:b/>
      <w:bCs/>
      <w:color w:val="4472C4" w:themeColor="accent1"/>
      <w:sz w:val="26"/>
      <w:szCs w:val="26"/>
    </w:rPr>
  </w:style>
  <w:style w:type="character" w:customStyle="1" w:styleId="Antrat4Diagrama">
    <w:name w:val="Antraštė 4 Diagrama"/>
    <w:basedOn w:val="Numatytasispastraiposriftas"/>
    <w:link w:val="Antrat4"/>
    <w:semiHidden/>
    <w:rsid w:val="00ED435E"/>
    <w:rPr>
      <w:rFonts w:asciiTheme="majorHAnsi" w:eastAsiaTheme="majorEastAsia" w:hAnsiTheme="majorHAnsi" w:cstheme="majorBidi"/>
      <w:b/>
      <w:bCs/>
      <w:i/>
      <w:iCs/>
      <w:color w:val="4472C4" w:themeColor="accent1"/>
      <w:sz w:val="24"/>
      <w:szCs w:val="20"/>
    </w:rPr>
  </w:style>
  <w:style w:type="paragraph" w:styleId="Pagrindinistekstas">
    <w:name w:val="Body Text"/>
    <w:basedOn w:val="prastasis"/>
    <w:link w:val="PagrindinistekstasDiagrama"/>
    <w:uiPriority w:val="99"/>
    <w:rsid w:val="00ED435E"/>
  </w:style>
  <w:style w:type="character" w:customStyle="1" w:styleId="PagrindinistekstasDiagrama">
    <w:name w:val="Pagrindinis tekstas Diagrama"/>
    <w:basedOn w:val="Numatytasispastraiposriftas"/>
    <w:link w:val="Pagrindinistekstas"/>
    <w:uiPriority w:val="99"/>
    <w:rsid w:val="00ED435E"/>
    <w:rPr>
      <w:rFonts w:ascii="Times New Roman" w:eastAsia="Times New Roman" w:hAnsi="Times New Roman" w:cs="Times New Roman"/>
      <w:sz w:val="24"/>
      <w:szCs w:val="20"/>
    </w:rPr>
  </w:style>
  <w:style w:type="paragraph" w:styleId="Antrats">
    <w:name w:val="header"/>
    <w:basedOn w:val="prastasis"/>
    <w:link w:val="AntratsDiagrama"/>
    <w:uiPriority w:val="99"/>
    <w:rsid w:val="00ED435E"/>
    <w:rPr>
      <w:sz w:val="20"/>
    </w:rPr>
  </w:style>
  <w:style w:type="character" w:customStyle="1" w:styleId="AntratsDiagrama">
    <w:name w:val="Antraštės Diagrama"/>
    <w:basedOn w:val="Numatytasispastraiposriftas"/>
    <w:link w:val="Antrats"/>
    <w:uiPriority w:val="99"/>
    <w:rsid w:val="00ED435E"/>
    <w:rPr>
      <w:rFonts w:ascii="Times New Roman" w:eastAsia="Times New Roman" w:hAnsi="Times New Roman" w:cs="Times New Roman"/>
      <w:sz w:val="20"/>
      <w:szCs w:val="20"/>
    </w:rPr>
  </w:style>
  <w:style w:type="character" w:styleId="Hipersaitas">
    <w:name w:val="Hyperlink"/>
    <w:basedOn w:val="Numatytasispastraiposriftas"/>
    <w:uiPriority w:val="99"/>
    <w:unhideWhenUsed/>
    <w:rsid w:val="00ED435E"/>
    <w:rPr>
      <w:color w:val="0563C1" w:themeColor="hyperlink"/>
      <w:u w:val="single"/>
    </w:rPr>
  </w:style>
  <w:style w:type="paragraph" w:styleId="Betarp">
    <w:name w:val="No Spacing"/>
    <w:uiPriority w:val="1"/>
    <w:qFormat/>
    <w:rsid w:val="00ED435E"/>
    <w:pPr>
      <w:spacing w:after="0" w:line="240" w:lineRule="auto"/>
    </w:pPr>
    <w:rPr>
      <w:rFonts w:ascii="Times New Roman" w:eastAsia="Times New Roman" w:hAnsi="Times New Roman" w:cs="Times New Roman"/>
      <w:sz w:val="24"/>
      <w:szCs w:val="24"/>
    </w:rPr>
  </w:style>
  <w:style w:type="paragraph" w:customStyle="1" w:styleId="Default">
    <w:name w:val="Default"/>
    <w:rsid w:val="00ED435E"/>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grindinistekstas2">
    <w:name w:val="Body Text 2"/>
    <w:basedOn w:val="prastasis"/>
    <w:link w:val="Pagrindinistekstas2Diagrama"/>
    <w:rsid w:val="00ED435E"/>
    <w:pPr>
      <w:spacing w:after="120" w:line="480" w:lineRule="auto"/>
    </w:pPr>
    <w:rPr>
      <w:szCs w:val="24"/>
    </w:rPr>
  </w:style>
  <w:style w:type="character" w:customStyle="1" w:styleId="Pagrindinistekstas2Diagrama">
    <w:name w:val="Pagrindinis tekstas 2 Diagrama"/>
    <w:basedOn w:val="Numatytasispastraiposriftas"/>
    <w:link w:val="Pagrindinistekstas2"/>
    <w:rsid w:val="00ED435E"/>
    <w:rPr>
      <w:rFonts w:ascii="Times New Roman" w:eastAsia="Times New Roman" w:hAnsi="Times New Roman" w:cs="Times New Roman"/>
      <w:sz w:val="24"/>
      <w:szCs w:val="24"/>
    </w:rPr>
  </w:style>
  <w:style w:type="paragraph" w:styleId="Tekstoblokas">
    <w:name w:val="Block Text"/>
    <w:basedOn w:val="prastasis"/>
    <w:rsid w:val="00ED435E"/>
    <w:pPr>
      <w:ind w:left="360" w:right="-1054"/>
      <w:jc w:val="both"/>
    </w:pPr>
    <w:rPr>
      <w:szCs w:val="24"/>
    </w:rPr>
  </w:style>
  <w:style w:type="character" w:styleId="Neapdorotaspaminjimas">
    <w:name w:val="Unresolved Mention"/>
    <w:basedOn w:val="Numatytasispastraiposriftas"/>
    <w:uiPriority w:val="99"/>
    <w:semiHidden/>
    <w:unhideWhenUsed/>
    <w:rsid w:val="001107B9"/>
    <w:rPr>
      <w:color w:val="605E5C"/>
      <w:shd w:val="clear" w:color="auto" w:fill="E1DFDD"/>
    </w:rPr>
  </w:style>
  <w:style w:type="paragraph" w:styleId="Debesliotekstas">
    <w:name w:val="Balloon Text"/>
    <w:basedOn w:val="prastasis"/>
    <w:link w:val="DebesliotekstasDiagrama"/>
    <w:uiPriority w:val="99"/>
    <w:semiHidden/>
    <w:unhideWhenUsed/>
    <w:rsid w:val="0007100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71001"/>
    <w:rPr>
      <w:rFonts w:ascii="Segoe UI" w:eastAsia="Times New Roman" w:hAnsi="Segoe UI" w:cs="Segoe UI"/>
      <w:sz w:val="18"/>
      <w:szCs w:val="18"/>
    </w:rPr>
  </w:style>
  <w:style w:type="paragraph" w:customStyle="1" w:styleId="listparagraph1">
    <w:name w:val="listparagraph1"/>
    <w:basedOn w:val="prastasis"/>
    <w:rsid w:val="00CE131E"/>
    <w:pPr>
      <w:spacing w:before="100" w:beforeAutospacing="1" w:after="100" w:afterAutospacing="1"/>
    </w:pPr>
    <w:rPr>
      <w:szCs w:val="24"/>
      <w:lang w:eastAsia="lt-LT"/>
    </w:rPr>
  </w:style>
  <w:style w:type="paragraph" w:customStyle="1" w:styleId="Lentelsturinys">
    <w:name w:val="Lentelės turinys"/>
    <w:basedOn w:val="prastasis"/>
    <w:rsid w:val="00175F4D"/>
    <w:pPr>
      <w:suppressLineNumbers/>
      <w:suppressAutoHyphens/>
    </w:pPr>
    <w:rPr>
      <w:szCs w:val="24"/>
      <w:lang w:eastAsia="zh-CN"/>
    </w:rPr>
  </w:style>
  <w:style w:type="paragraph" w:styleId="Sraopastraipa">
    <w:name w:val="List Paragraph"/>
    <w:basedOn w:val="prastasis"/>
    <w:qFormat/>
    <w:rsid w:val="00175F4D"/>
    <w:pPr>
      <w:suppressAutoHyphens/>
      <w:ind w:left="720"/>
      <w:contextualSpacing/>
    </w:pPr>
    <w:rPr>
      <w:szCs w:val="24"/>
      <w:lang w:val="en-GB" w:eastAsia="zh-CN"/>
    </w:rPr>
  </w:style>
  <w:style w:type="paragraph" w:customStyle="1" w:styleId="Betarp1">
    <w:name w:val="Be tarpų1"/>
    <w:rsid w:val="009D734D"/>
    <w:pPr>
      <w:suppressAutoHyphens/>
      <w:spacing w:after="0" w:line="240" w:lineRule="auto"/>
    </w:pPr>
    <w:rPr>
      <w:rFonts w:ascii="Times New Roman" w:eastAsia="Times New Roman" w:hAnsi="Times New Roman" w:cs="Times New Roman"/>
      <w:sz w:val="24"/>
      <w:szCs w:val="24"/>
      <w:lang w:eastAsia="zh-CN"/>
    </w:rPr>
  </w:style>
  <w:style w:type="paragraph" w:styleId="Porat">
    <w:name w:val="footer"/>
    <w:basedOn w:val="prastasis"/>
    <w:link w:val="PoratDiagrama"/>
    <w:uiPriority w:val="99"/>
    <w:unhideWhenUsed/>
    <w:rsid w:val="0090489C"/>
    <w:pPr>
      <w:tabs>
        <w:tab w:val="center" w:pos="4819"/>
        <w:tab w:val="right" w:pos="9638"/>
      </w:tabs>
    </w:pPr>
  </w:style>
  <w:style w:type="character" w:customStyle="1" w:styleId="PoratDiagrama">
    <w:name w:val="Poraštė Diagrama"/>
    <w:basedOn w:val="Numatytasispastraiposriftas"/>
    <w:link w:val="Porat"/>
    <w:uiPriority w:val="99"/>
    <w:rsid w:val="0090489C"/>
    <w:rPr>
      <w:rFonts w:ascii="Times New Roman" w:eastAsia="Times New Roman" w:hAnsi="Times New Roman" w:cs="Times New Roman"/>
      <w:sz w:val="24"/>
      <w:szCs w:val="20"/>
    </w:rPr>
  </w:style>
  <w:style w:type="character" w:customStyle="1" w:styleId="Antrat3Diagrama">
    <w:name w:val="Antraštė 3 Diagrama"/>
    <w:basedOn w:val="Numatytasispastraiposriftas"/>
    <w:link w:val="Antrat3"/>
    <w:uiPriority w:val="9"/>
    <w:semiHidden/>
    <w:rsid w:val="00C32FFA"/>
    <w:rPr>
      <w:rFonts w:asciiTheme="majorHAnsi" w:eastAsiaTheme="majorEastAsia" w:hAnsiTheme="majorHAnsi" w:cstheme="majorBidi"/>
      <w:color w:val="1F3763" w:themeColor="accent1" w:themeShade="7F"/>
      <w:sz w:val="24"/>
      <w:szCs w:val="24"/>
    </w:rPr>
  </w:style>
  <w:style w:type="paragraph" w:styleId="Pagrindiniotekstotrauka">
    <w:name w:val="Body Text Indent"/>
    <w:basedOn w:val="prastasis"/>
    <w:link w:val="PagrindiniotekstotraukaDiagrama"/>
    <w:uiPriority w:val="99"/>
    <w:semiHidden/>
    <w:unhideWhenUsed/>
    <w:rsid w:val="00C32FFA"/>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C32FFA"/>
    <w:rPr>
      <w:rFonts w:ascii="Times New Roman" w:eastAsia="Times New Roman" w:hAnsi="Times New Roman" w:cs="Times New Roman"/>
      <w:sz w:val="24"/>
      <w:szCs w:val="20"/>
    </w:rPr>
  </w:style>
  <w:style w:type="character" w:styleId="Komentaronuoroda">
    <w:name w:val="annotation reference"/>
    <w:semiHidden/>
    <w:unhideWhenUsed/>
    <w:rsid w:val="00C32FF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571316">
      <w:bodyDiv w:val="1"/>
      <w:marLeft w:val="0"/>
      <w:marRight w:val="0"/>
      <w:marTop w:val="0"/>
      <w:marBottom w:val="0"/>
      <w:divBdr>
        <w:top w:val="none" w:sz="0" w:space="0" w:color="auto"/>
        <w:left w:val="none" w:sz="0" w:space="0" w:color="auto"/>
        <w:bottom w:val="none" w:sz="0" w:space="0" w:color="auto"/>
        <w:right w:val="none" w:sz="0" w:space="0" w:color="auto"/>
      </w:divBdr>
    </w:div>
    <w:div w:id="245463221">
      <w:bodyDiv w:val="1"/>
      <w:marLeft w:val="0"/>
      <w:marRight w:val="0"/>
      <w:marTop w:val="0"/>
      <w:marBottom w:val="0"/>
      <w:divBdr>
        <w:top w:val="none" w:sz="0" w:space="0" w:color="auto"/>
        <w:left w:val="none" w:sz="0" w:space="0" w:color="auto"/>
        <w:bottom w:val="none" w:sz="0" w:space="0" w:color="auto"/>
        <w:right w:val="none" w:sz="0" w:space="0" w:color="auto"/>
      </w:divBdr>
    </w:div>
    <w:div w:id="307711516">
      <w:bodyDiv w:val="1"/>
      <w:marLeft w:val="0"/>
      <w:marRight w:val="0"/>
      <w:marTop w:val="0"/>
      <w:marBottom w:val="0"/>
      <w:divBdr>
        <w:top w:val="none" w:sz="0" w:space="0" w:color="auto"/>
        <w:left w:val="none" w:sz="0" w:space="0" w:color="auto"/>
        <w:bottom w:val="none" w:sz="0" w:space="0" w:color="auto"/>
        <w:right w:val="none" w:sz="0" w:space="0" w:color="auto"/>
      </w:divBdr>
    </w:div>
    <w:div w:id="310453081">
      <w:bodyDiv w:val="1"/>
      <w:marLeft w:val="0"/>
      <w:marRight w:val="0"/>
      <w:marTop w:val="0"/>
      <w:marBottom w:val="0"/>
      <w:divBdr>
        <w:top w:val="none" w:sz="0" w:space="0" w:color="auto"/>
        <w:left w:val="none" w:sz="0" w:space="0" w:color="auto"/>
        <w:bottom w:val="none" w:sz="0" w:space="0" w:color="auto"/>
        <w:right w:val="none" w:sz="0" w:space="0" w:color="auto"/>
      </w:divBdr>
    </w:div>
    <w:div w:id="447507676">
      <w:bodyDiv w:val="1"/>
      <w:marLeft w:val="0"/>
      <w:marRight w:val="0"/>
      <w:marTop w:val="0"/>
      <w:marBottom w:val="0"/>
      <w:divBdr>
        <w:top w:val="none" w:sz="0" w:space="0" w:color="auto"/>
        <w:left w:val="none" w:sz="0" w:space="0" w:color="auto"/>
        <w:bottom w:val="none" w:sz="0" w:space="0" w:color="auto"/>
        <w:right w:val="none" w:sz="0" w:space="0" w:color="auto"/>
      </w:divBdr>
    </w:div>
    <w:div w:id="552808374">
      <w:bodyDiv w:val="1"/>
      <w:marLeft w:val="0"/>
      <w:marRight w:val="0"/>
      <w:marTop w:val="0"/>
      <w:marBottom w:val="0"/>
      <w:divBdr>
        <w:top w:val="none" w:sz="0" w:space="0" w:color="auto"/>
        <w:left w:val="none" w:sz="0" w:space="0" w:color="auto"/>
        <w:bottom w:val="none" w:sz="0" w:space="0" w:color="auto"/>
        <w:right w:val="none" w:sz="0" w:space="0" w:color="auto"/>
      </w:divBdr>
    </w:div>
    <w:div w:id="1427995396">
      <w:bodyDiv w:val="1"/>
      <w:marLeft w:val="0"/>
      <w:marRight w:val="0"/>
      <w:marTop w:val="0"/>
      <w:marBottom w:val="0"/>
      <w:divBdr>
        <w:top w:val="none" w:sz="0" w:space="0" w:color="auto"/>
        <w:left w:val="none" w:sz="0" w:space="0" w:color="auto"/>
        <w:bottom w:val="none" w:sz="0" w:space="0" w:color="auto"/>
        <w:right w:val="none" w:sz="0" w:space="0" w:color="auto"/>
      </w:divBdr>
    </w:div>
    <w:div w:id="1575436249">
      <w:bodyDiv w:val="1"/>
      <w:marLeft w:val="0"/>
      <w:marRight w:val="0"/>
      <w:marTop w:val="0"/>
      <w:marBottom w:val="0"/>
      <w:divBdr>
        <w:top w:val="none" w:sz="0" w:space="0" w:color="auto"/>
        <w:left w:val="none" w:sz="0" w:space="0" w:color="auto"/>
        <w:bottom w:val="none" w:sz="0" w:space="0" w:color="auto"/>
        <w:right w:val="none" w:sz="0" w:space="0" w:color="auto"/>
      </w:divBdr>
    </w:div>
    <w:div w:id="193065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vivaldybe@sakiai.lt" TargetMode="External"/><Relationship Id="rId5" Type="http://schemas.openxmlformats.org/officeDocument/2006/relationships/webSettings" Target="webSettings.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openxmlformats.org/officeDocument/2006/relationships/hyperlink" Target="mailto:savivaldybe@sak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F7CE33-2AE1-49B7-B141-606C839C24E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FDE9E-12E7-4E46-9D76-DACA9C24A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18671</Words>
  <Characters>10644</Characters>
  <Application>Microsoft Office Word</Application>
  <DocSecurity>0</DocSecurity>
  <Lines>88</Lines>
  <Paragraphs>58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Ingrida Kasparavičienė</dc:creator>
  <cp:keywords/>
  <dc:description/>
  <cp:lastModifiedBy>Inga Kanapeckienė</cp:lastModifiedBy>
  <cp:revision>4</cp:revision>
  <cp:lastPrinted>2020-06-09T05:42:00Z</cp:lastPrinted>
  <dcterms:created xsi:type="dcterms:W3CDTF">2024-04-02T07:33:00Z</dcterms:created>
  <dcterms:modified xsi:type="dcterms:W3CDTF">2024-04-22T11:33:00Z</dcterms:modified>
</cp:coreProperties>
</file>