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61BA4" w14:textId="77777777" w:rsidR="00D10879" w:rsidRPr="00E34A0C" w:rsidRDefault="000E2F71" w:rsidP="00914132">
      <w:pPr>
        <w:ind w:firstLine="5103"/>
        <w:rPr>
          <w:color w:val="000000"/>
        </w:rPr>
      </w:pPr>
      <w:r w:rsidRPr="00E34A0C">
        <w:rPr>
          <w:color w:val="000000"/>
        </w:rPr>
        <w:t>PATVIRTINTA</w:t>
      </w:r>
    </w:p>
    <w:p w14:paraId="55BF3945" w14:textId="77777777" w:rsidR="00D10879" w:rsidRPr="00E34A0C" w:rsidRDefault="00D10879" w:rsidP="00914132">
      <w:pPr>
        <w:ind w:firstLine="5103"/>
        <w:rPr>
          <w:color w:val="000000"/>
        </w:rPr>
      </w:pPr>
      <w:r w:rsidRPr="00E34A0C">
        <w:rPr>
          <w:color w:val="000000"/>
        </w:rPr>
        <w:t>Šakių rajono savivaldybės</w:t>
      </w:r>
    </w:p>
    <w:p w14:paraId="2404EBFA" w14:textId="77777777" w:rsidR="00D10879" w:rsidRPr="00E34A0C" w:rsidRDefault="00D10879" w:rsidP="00914132">
      <w:pPr>
        <w:ind w:firstLine="5103"/>
        <w:rPr>
          <w:color w:val="000000"/>
        </w:rPr>
      </w:pPr>
      <w:r w:rsidRPr="00E34A0C">
        <w:rPr>
          <w:color w:val="000000"/>
        </w:rPr>
        <w:t>administracijos direktoriaus</w:t>
      </w:r>
    </w:p>
    <w:p w14:paraId="3B883665" w14:textId="5F4C29FB" w:rsidR="005850FA" w:rsidRPr="00E34A0C" w:rsidRDefault="005850FA" w:rsidP="005850FA">
      <w:pPr>
        <w:tabs>
          <w:tab w:val="left" w:pos="6804"/>
        </w:tabs>
        <w:ind w:firstLine="5103"/>
      </w:pPr>
      <w:r w:rsidRPr="00E34A0C">
        <w:t>202</w:t>
      </w:r>
      <w:r w:rsidR="00BC5FD9" w:rsidRPr="00E34A0C">
        <w:t>4</w:t>
      </w:r>
      <w:r w:rsidRPr="00E34A0C">
        <w:t xml:space="preserve"> m. </w:t>
      </w:r>
      <w:r w:rsidR="00BC5FD9" w:rsidRPr="00E34A0C">
        <w:t xml:space="preserve">                    </w:t>
      </w:r>
      <w:r w:rsidRPr="00E34A0C">
        <w:t xml:space="preserve">d. </w:t>
      </w:r>
      <w:r w:rsidRPr="00E34A0C">
        <w:rPr>
          <w:rFonts w:hint="eastAsia"/>
        </w:rPr>
        <w:t>į</w:t>
      </w:r>
      <w:r w:rsidRPr="00E34A0C">
        <w:t>sakymu Nr. AT-</w:t>
      </w:r>
    </w:p>
    <w:p w14:paraId="2FC8D92D" w14:textId="77777777" w:rsidR="00D02F3E" w:rsidRPr="00E34A0C" w:rsidRDefault="00D02F3E" w:rsidP="00D02F3E">
      <w:pPr>
        <w:ind w:left="4111" w:firstLine="720"/>
        <w:jc w:val="center"/>
        <w:rPr>
          <w:b/>
          <w:color w:val="000000"/>
        </w:rPr>
      </w:pPr>
    </w:p>
    <w:p w14:paraId="474059B5" w14:textId="77777777" w:rsidR="00D10879" w:rsidRPr="00E34A0C" w:rsidRDefault="00D10879" w:rsidP="00590D7B">
      <w:pPr>
        <w:ind w:firstLine="720"/>
        <w:jc w:val="center"/>
        <w:rPr>
          <w:b/>
          <w:color w:val="000000"/>
        </w:rPr>
      </w:pPr>
      <w:r w:rsidRPr="00E34A0C">
        <w:rPr>
          <w:b/>
          <w:color w:val="000000"/>
        </w:rPr>
        <w:t>ŠAKIŲ RAJONO SAVIVALDYBĖS ADMINISTRACIJOS</w:t>
      </w:r>
    </w:p>
    <w:p w14:paraId="0ABE3DBD" w14:textId="77777777" w:rsidR="00D10879" w:rsidRPr="00E34A0C" w:rsidRDefault="00D10879" w:rsidP="00590D7B">
      <w:pPr>
        <w:ind w:firstLine="720"/>
        <w:jc w:val="center"/>
        <w:rPr>
          <w:b/>
          <w:color w:val="000000"/>
        </w:rPr>
      </w:pPr>
      <w:r w:rsidRPr="00E34A0C">
        <w:rPr>
          <w:b/>
          <w:color w:val="000000"/>
        </w:rPr>
        <w:t xml:space="preserve"> SLAVIKŲ SENIŪNIJA </w:t>
      </w:r>
    </w:p>
    <w:p w14:paraId="3F532BFD" w14:textId="77777777" w:rsidR="00D10879" w:rsidRPr="00E34A0C" w:rsidRDefault="00D10879" w:rsidP="00590D7B">
      <w:pPr>
        <w:ind w:firstLine="720"/>
        <w:jc w:val="center"/>
        <w:rPr>
          <w:b/>
          <w:color w:val="000000"/>
        </w:rPr>
      </w:pPr>
    </w:p>
    <w:p w14:paraId="74CB68D1" w14:textId="20546A60" w:rsidR="00D10879" w:rsidRPr="00E34A0C" w:rsidRDefault="00755BD7" w:rsidP="00590D7B">
      <w:pPr>
        <w:ind w:firstLine="720"/>
        <w:jc w:val="center"/>
        <w:rPr>
          <w:b/>
          <w:color w:val="000000"/>
        </w:rPr>
      </w:pPr>
      <w:r w:rsidRPr="00E34A0C">
        <w:rPr>
          <w:b/>
          <w:color w:val="000000"/>
        </w:rPr>
        <w:t>202</w:t>
      </w:r>
      <w:r w:rsidR="00BC5FD9" w:rsidRPr="00E34A0C">
        <w:rPr>
          <w:b/>
          <w:color w:val="000000"/>
        </w:rPr>
        <w:t>3</w:t>
      </w:r>
      <w:r w:rsidR="00914132" w:rsidRPr="00E34A0C">
        <w:rPr>
          <w:b/>
          <w:color w:val="000000"/>
        </w:rPr>
        <w:t>-</w:t>
      </w:r>
      <w:r w:rsidR="00DB00A9" w:rsidRPr="00E34A0C">
        <w:rPr>
          <w:b/>
          <w:color w:val="000000"/>
        </w:rPr>
        <w:t xml:space="preserve">ŲJŲ METŲ VEIKLOS </w:t>
      </w:r>
      <w:r w:rsidR="004565DA" w:rsidRPr="00E34A0C">
        <w:rPr>
          <w:b/>
          <w:color w:val="000000"/>
        </w:rPr>
        <w:t>PLANO ATASKAITA</w:t>
      </w:r>
    </w:p>
    <w:p w14:paraId="3A8106F2" w14:textId="77777777" w:rsidR="00D10879" w:rsidRPr="00E34A0C" w:rsidRDefault="00D10879" w:rsidP="00914132">
      <w:pPr>
        <w:ind w:firstLine="720"/>
        <w:jc w:val="center"/>
        <w:rPr>
          <w:color w:val="000000"/>
        </w:rPr>
      </w:pPr>
    </w:p>
    <w:p w14:paraId="02F456D9" w14:textId="77777777" w:rsidR="00755BD7" w:rsidRPr="00E34A0C" w:rsidRDefault="00755BD7" w:rsidP="00F851D9">
      <w:pPr>
        <w:ind w:firstLine="567"/>
        <w:jc w:val="both"/>
        <w:rPr>
          <w:color w:val="000000"/>
        </w:rPr>
      </w:pPr>
      <w:r w:rsidRPr="00E34A0C">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14:paraId="72B469A4" w14:textId="77777777" w:rsidR="00755BD7" w:rsidRPr="00E34A0C" w:rsidRDefault="00755BD7" w:rsidP="00F851D9">
      <w:pPr>
        <w:ind w:firstLine="567"/>
        <w:jc w:val="both"/>
        <w:rPr>
          <w:color w:val="000000"/>
        </w:rPr>
      </w:pPr>
      <w:r w:rsidRPr="00E34A0C">
        <w:rPr>
          <w:b/>
          <w:color w:val="000000"/>
        </w:rPr>
        <w:t>Slavikų seniūnijos misija</w:t>
      </w:r>
      <w:r w:rsidRPr="00E34A0C">
        <w:rPr>
          <w:color w:val="000000"/>
        </w:rPr>
        <w:t xml:space="preserve"> </w:t>
      </w:r>
      <w:r w:rsidR="00C64410" w:rsidRPr="00E34A0C">
        <w:rPr>
          <w:color w:val="000000"/>
        </w:rPr>
        <w:t>–</w:t>
      </w:r>
      <w:r w:rsidRPr="00E34A0C">
        <w:rPr>
          <w:color w:val="000000"/>
        </w:rPr>
        <w:t xml:space="preserve"> savivaldybės priskirtoje teritorijoje organizuoti ir įgyvendinti savivaldybės institucijų priimtus sprendimus, administruoti priskirtų paslaugų teikimą gyventojams, kokybiškai vykdyti seniūnijai deleguotas funkcijas, išsiaiškinti seniūnijos gyventojų poreikius bei rūpintis jų įgyvendinimu.</w:t>
      </w:r>
    </w:p>
    <w:p w14:paraId="0E45BC3C" w14:textId="77777777" w:rsidR="00755BD7" w:rsidRPr="00E34A0C" w:rsidRDefault="00755BD7" w:rsidP="00F851D9">
      <w:pPr>
        <w:ind w:firstLine="567"/>
        <w:jc w:val="both"/>
        <w:rPr>
          <w:color w:val="000000"/>
        </w:rPr>
      </w:pPr>
      <w:r w:rsidRPr="00E34A0C">
        <w:rPr>
          <w:b/>
          <w:color w:val="000000"/>
        </w:rPr>
        <w:t xml:space="preserve">Slavikų seniūnijos vizija </w:t>
      </w:r>
      <w:r w:rsidR="00C64410" w:rsidRPr="00E34A0C">
        <w:rPr>
          <w:b/>
          <w:color w:val="000000"/>
        </w:rPr>
        <w:t>–</w:t>
      </w:r>
      <w:r w:rsidRPr="00E34A0C">
        <w:rPr>
          <w:color w:val="000000"/>
        </w:rPr>
        <w:t xml:space="preserve"> seniūnijos infrastruktūros gerinimas, liaudies tradicijų bei paveldo išsaugojimas ir puoselėjimas, gyventojų bendruomeniškumo skatinimas, teigiamo seniūnijos įvaizdžio kūrimas,</w:t>
      </w:r>
      <w:r w:rsidRPr="00E34A0C">
        <w:t xml:space="preserve"> </w:t>
      </w:r>
      <w:r w:rsidRPr="00E34A0C">
        <w:rPr>
          <w:color w:val="000000"/>
        </w:rPr>
        <w:t xml:space="preserve">sveika, saugi ir patogi gyvenamoji aplinka seniūnijos bendruomenės nariams. </w:t>
      </w:r>
    </w:p>
    <w:p w14:paraId="2452F362" w14:textId="77777777" w:rsidR="00E71A0F" w:rsidRPr="00E34A0C" w:rsidRDefault="00E71A0F" w:rsidP="00F851D9">
      <w:pPr>
        <w:ind w:firstLine="567"/>
        <w:jc w:val="both"/>
        <w:rPr>
          <w:color w:val="000000"/>
        </w:rPr>
      </w:pPr>
    </w:p>
    <w:p w14:paraId="1D4FC92D" w14:textId="77777777" w:rsidR="00D10879" w:rsidRPr="00E34A0C" w:rsidRDefault="00D10879" w:rsidP="00F851D9">
      <w:pPr>
        <w:ind w:firstLine="567"/>
        <w:jc w:val="center"/>
        <w:rPr>
          <w:color w:val="000000"/>
        </w:rPr>
      </w:pPr>
      <w:r w:rsidRPr="00E34A0C">
        <w:rPr>
          <w:b/>
          <w:bCs/>
          <w:iCs/>
          <w:color w:val="000000"/>
        </w:rPr>
        <w:t>STRATEGINIAI TIKSLAI IR UŽDAVINIAI</w:t>
      </w:r>
    </w:p>
    <w:p w14:paraId="18E57D45" w14:textId="77777777" w:rsidR="00E71A0F" w:rsidRPr="00E34A0C" w:rsidRDefault="00E71A0F" w:rsidP="00F851D9">
      <w:pPr>
        <w:ind w:firstLine="567"/>
        <w:rPr>
          <w:b/>
          <w:bCs/>
          <w:iCs/>
          <w:color w:val="000000"/>
        </w:rPr>
      </w:pPr>
    </w:p>
    <w:p w14:paraId="37038334" w14:textId="77777777" w:rsidR="00755BD7" w:rsidRPr="00E34A0C" w:rsidRDefault="00755BD7" w:rsidP="00F851D9">
      <w:pPr>
        <w:ind w:firstLine="567"/>
        <w:jc w:val="both"/>
        <w:rPr>
          <w:b/>
          <w:bCs/>
          <w:color w:val="000000"/>
        </w:rPr>
      </w:pPr>
      <w:r w:rsidRPr="00E34A0C">
        <w:rPr>
          <w:color w:val="000000"/>
        </w:rPr>
        <w:t xml:space="preserve">Atsižvelgiant į Šakių rajono savivaldybės prioritetines kryptis, </w:t>
      </w:r>
      <w:r w:rsidRPr="00E34A0C">
        <w:rPr>
          <w:b/>
          <w:bCs/>
          <w:color w:val="000000"/>
        </w:rPr>
        <w:t>Slavikų seniūnijos iškelti tikslai yra:</w:t>
      </w:r>
    </w:p>
    <w:p w14:paraId="1CCD3224" w14:textId="77777777" w:rsidR="00755BD7" w:rsidRPr="00E34A0C" w:rsidRDefault="00755BD7" w:rsidP="00F851D9">
      <w:pPr>
        <w:numPr>
          <w:ilvl w:val="0"/>
          <w:numId w:val="1"/>
        </w:numPr>
        <w:tabs>
          <w:tab w:val="clear" w:pos="0"/>
          <w:tab w:val="num" w:pos="851"/>
        </w:tabs>
        <w:ind w:left="0" w:firstLine="567"/>
        <w:jc w:val="both"/>
        <w:rPr>
          <w:color w:val="000000"/>
        </w:rPr>
      </w:pPr>
      <w:r w:rsidRPr="00E34A0C">
        <w:rPr>
          <w:color w:val="000000"/>
        </w:rPr>
        <w:t>šiuolaikiškos susisiekimo sistemos plėtra;</w:t>
      </w:r>
    </w:p>
    <w:p w14:paraId="0709572A" w14:textId="77777777" w:rsidR="00755BD7" w:rsidRPr="00E34A0C" w:rsidRDefault="00755BD7" w:rsidP="00F851D9">
      <w:pPr>
        <w:numPr>
          <w:ilvl w:val="0"/>
          <w:numId w:val="1"/>
        </w:numPr>
        <w:tabs>
          <w:tab w:val="clear" w:pos="0"/>
          <w:tab w:val="num" w:pos="851"/>
        </w:tabs>
        <w:ind w:left="0" w:firstLine="567"/>
        <w:jc w:val="both"/>
        <w:rPr>
          <w:color w:val="000000"/>
        </w:rPr>
      </w:pPr>
      <w:r w:rsidRPr="00E34A0C">
        <w:rPr>
          <w:color w:val="000000"/>
        </w:rPr>
        <w:t>socialinių paslaugų aprėpties didinimas;</w:t>
      </w:r>
    </w:p>
    <w:p w14:paraId="0C618FB2" w14:textId="77777777" w:rsidR="00755BD7" w:rsidRPr="00E34A0C" w:rsidRDefault="00755BD7" w:rsidP="00F851D9">
      <w:pPr>
        <w:numPr>
          <w:ilvl w:val="0"/>
          <w:numId w:val="1"/>
        </w:numPr>
        <w:tabs>
          <w:tab w:val="clear" w:pos="0"/>
          <w:tab w:val="num" w:pos="851"/>
        </w:tabs>
        <w:ind w:left="0" w:firstLine="567"/>
        <w:jc w:val="both"/>
        <w:rPr>
          <w:color w:val="000000"/>
        </w:rPr>
      </w:pPr>
      <w:r w:rsidRPr="00E34A0C">
        <w:rPr>
          <w:color w:val="000000"/>
        </w:rPr>
        <w:t>darnaus išteklių naudojimo skatinimas;</w:t>
      </w:r>
    </w:p>
    <w:p w14:paraId="15D2644D" w14:textId="77777777" w:rsidR="00755BD7" w:rsidRPr="00E34A0C" w:rsidRDefault="00755BD7" w:rsidP="00F851D9">
      <w:pPr>
        <w:numPr>
          <w:ilvl w:val="0"/>
          <w:numId w:val="1"/>
        </w:numPr>
        <w:tabs>
          <w:tab w:val="clear" w:pos="0"/>
          <w:tab w:val="num" w:pos="851"/>
        </w:tabs>
        <w:ind w:left="0" w:firstLine="567"/>
        <w:jc w:val="both"/>
        <w:rPr>
          <w:color w:val="000000"/>
        </w:rPr>
      </w:pPr>
      <w:r w:rsidRPr="00E34A0C">
        <w:rPr>
          <w:color w:val="000000"/>
        </w:rPr>
        <w:t>efektyvaus viešojo valdymo sistemos sukūrimas;</w:t>
      </w:r>
    </w:p>
    <w:p w14:paraId="435EA022" w14:textId="77777777" w:rsidR="00755BD7" w:rsidRPr="00E34A0C" w:rsidRDefault="00755BD7" w:rsidP="00F851D9">
      <w:pPr>
        <w:numPr>
          <w:ilvl w:val="0"/>
          <w:numId w:val="1"/>
        </w:numPr>
        <w:tabs>
          <w:tab w:val="clear" w:pos="0"/>
          <w:tab w:val="num" w:pos="851"/>
        </w:tabs>
        <w:ind w:left="0" w:firstLine="567"/>
        <w:jc w:val="both"/>
        <w:rPr>
          <w:color w:val="000000"/>
        </w:rPr>
      </w:pPr>
      <w:r w:rsidRPr="00E34A0C">
        <w:rPr>
          <w:color w:val="000000"/>
        </w:rPr>
        <w:t>gyventojų užimtumo didinimas.</w:t>
      </w:r>
    </w:p>
    <w:p w14:paraId="2032211B" w14:textId="77777777" w:rsidR="00755BD7" w:rsidRPr="00E34A0C" w:rsidRDefault="00755BD7" w:rsidP="00F851D9">
      <w:pPr>
        <w:ind w:firstLine="567"/>
        <w:jc w:val="both"/>
        <w:rPr>
          <w:b/>
          <w:bCs/>
          <w:color w:val="000000"/>
        </w:rPr>
      </w:pPr>
      <w:r w:rsidRPr="00E34A0C">
        <w:rPr>
          <w:b/>
          <w:bCs/>
          <w:color w:val="000000"/>
        </w:rPr>
        <w:t>Šakių rajono savivaldybės administracijos Slavikų seniūnijos uždaviniai yra:</w:t>
      </w:r>
    </w:p>
    <w:p w14:paraId="3E2CB9BD" w14:textId="77777777" w:rsidR="00755BD7" w:rsidRPr="00E34A0C" w:rsidRDefault="00755BD7" w:rsidP="00F851D9">
      <w:pPr>
        <w:numPr>
          <w:ilvl w:val="0"/>
          <w:numId w:val="2"/>
        </w:numPr>
        <w:tabs>
          <w:tab w:val="clear" w:pos="0"/>
          <w:tab w:val="num" w:pos="851"/>
        </w:tabs>
        <w:ind w:left="0" w:firstLine="567"/>
        <w:jc w:val="both"/>
        <w:rPr>
          <w:color w:val="000000"/>
        </w:rPr>
      </w:pPr>
      <w:r w:rsidRPr="00E34A0C">
        <w:rPr>
          <w:color w:val="000000"/>
        </w:rPr>
        <w:t>modernizuoti ir plėtoti savivaldybės vietinės reikšmės kelius, gatvių apšvietimą, gatves ir kitas susisiekimo komunikacijas;</w:t>
      </w:r>
    </w:p>
    <w:p w14:paraId="54DE5296" w14:textId="77777777" w:rsidR="00755BD7" w:rsidRPr="00E34A0C" w:rsidRDefault="00755BD7" w:rsidP="00F851D9">
      <w:pPr>
        <w:numPr>
          <w:ilvl w:val="0"/>
          <w:numId w:val="2"/>
        </w:numPr>
        <w:tabs>
          <w:tab w:val="clear" w:pos="0"/>
          <w:tab w:val="num" w:pos="851"/>
        </w:tabs>
        <w:ind w:left="0" w:firstLine="567"/>
        <w:jc w:val="both"/>
        <w:rPr>
          <w:color w:val="000000"/>
        </w:rPr>
      </w:pPr>
      <w:r w:rsidRPr="00E34A0C">
        <w:rPr>
          <w:color w:val="000000"/>
        </w:rPr>
        <w:t>finansinės pagalbos rajono gyventojams teikimas ir didinimas;</w:t>
      </w:r>
    </w:p>
    <w:p w14:paraId="701336E8" w14:textId="77777777" w:rsidR="00755BD7" w:rsidRPr="00E34A0C" w:rsidRDefault="00755BD7" w:rsidP="00F851D9">
      <w:pPr>
        <w:numPr>
          <w:ilvl w:val="0"/>
          <w:numId w:val="2"/>
        </w:numPr>
        <w:tabs>
          <w:tab w:val="clear" w:pos="0"/>
          <w:tab w:val="num" w:pos="851"/>
        </w:tabs>
        <w:ind w:left="0" w:firstLine="567"/>
        <w:jc w:val="both"/>
        <w:rPr>
          <w:color w:val="000000"/>
        </w:rPr>
      </w:pPr>
      <w:r w:rsidRPr="00E34A0C">
        <w:rPr>
          <w:color w:val="000000"/>
        </w:rPr>
        <w:t>kompleksiškai plėtoti ir puoselėti rekreacines teritorijas, želdynus bei kitas viešąsias erdves, pritaikant jas gyventojų bei verslo poreikiams;</w:t>
      </w:r>
    </w:p>
    <w:p w14:paraId="2C2E4A22" w14:textId="77777777" w:rsidR="00755BD7" w:rsidRPr="00E34A0C" w:rsidRDefault="00755BD7" w:rsidP="00F851D9">
      <w:pPr>
        <w:numPr>
          <w:ilvl w:val="0"/>
          <w:numId w:val="2"/>
        </w:numPr>
        <w:tabs>
          <w:tab w:val="clear" w:pos="0"/>
          <w:tab w:val="num" w:pos="851"/>
        </w:tabs>
        <w:ind w:left="0" w:firstLine="567"/>
        <w:jc w:val="both"/>
        <w:rPr>
          <w:color w:val="000000"/>
        </w:rPr>
      </w:pPr>
      <w:r w:rsidRPr="00E34A0C">
        <w:rPr>
          <w:color w:val="000000"/>
        </w:rPr>
        <w:t>vykdyti administracinės naštos mažinimą</w:t>
      </w:r>
      <w:r w:rsidR="00EB23F6" w:rsidRPr="00E34A0C">
        <w:rPr>
          <w:color w:val="000000"/>
        </w:rPr>
        <w:t>;</w:t>
      </w:r>
    </w:p>
    <w:p w14:paraId="06DECAE7" w14:textId="77777777" w:rsidR="00755BD7" w:rsidRPr="00E34A0C" w:rsidRDefault="00755BD7" w:rsidP="00F851D9">
      <w:pPr>
        <w:numPr>
          <w:ilvl w:val="0"/>
          <w:numId w:val="2"/>
        </w:numPr>
        <w:tabs>
          <w:tab w:val="clear" w:pos="0"/>
          <w:tab w:val="num" w:pos="851"/>
        </w:tabs>
        <w:ind w:left="0" w:firstLine="567"/>
        <w:jc w:val="both"/>
        <w:rPr>
          <w:color w:val="000000"/>
        </w:rPr>
      </w:pPr>
      <w:r w:rsidRPr="00E34A0C">
        <w:rPr>
          <w:color w:val="000000"/>
        </w:rPr>
        <w:t>organizuoti užimtumo didinimo programą.</w:t>
      </w:r>
    </w:p>
    <w:p w14:paraId="2C1ABD83" w14:textId="3A020B21" w:rsidR="000E30DC" w:rsidRPr="00E34A0C" w:rsidRDefault="000E30DC" w:rsidP="00F851D9">
      <w:pPr>
        <w:ind w:firstLine="567"/>
        <w:jc w:val="both"/>
        <w:rPr>
          <w:color w:val="000000"/>
        </w:rPr>
      </w:pPr>
      <w:r w:rsidRPr="00E34A0C">
        <w:rPr>
          <w:color w:val="000000"/>
        </w:rPr>
        <w:t>Šakių rajono savivaldybės 202</w:t>
      </w:r>
      <w:r w:rsidR="00BC5FD9" w:rsidRPr="00E34A0C">
        <w:rPr>
          <w:color w:val="000000"/>
        </w:rPr>
        <w:t>3</w:t>
      </w:r>
      <w:r w:rsidR="00D10879" w:rsidRPr="00E34A0C">
        <w:rPr>
          <w:color w:val="000000"/>
        </w:rPr>
        <w:t>–202</w:t>
      </w:r>
      <w:r w:rsidR="00BC5FD9" w:rsidRPr="00E34A0C">
        <w:rPr>
          <w:color w:val="000000"/>
        </w:rPr>
        <w:t>5</w:t>
      </w:r>
      <w:r w:rsidR="00D10879" w:rsidRPr="00E34A0C">
        <w:rPr>
          <w:color w:val="000000"/>
        </w:rPr>
        <w:t xml:space="preserve"> metų strateginis veiklos planas parengtas vadovaujantis strateginiame plėtros plane nustatytais prioritetais, tikslais, uždaviniais ir priemonėmis bei strateginio veiklos plano pasiekimais vertinami tais pačiais rodikliais, kaip ir strateginiame plane. Strateginio veiklos plano tikslų pasiekimai ir programų įgyvendinimas prisidė</w:t>
      </w:r>
      <w:r w:rsidR="004565DA" w:rsidRPr="00E34A0C">
        <w:rPr>
          <w:color w:val="000000"/>
        </w:rPr>
        <w:t>jo</w:t>
      </w:r>
      <w:r w:rsidR="00D10879" w:rsidRPr="00E34A0C">
        <w:rPr>
          <w:color w:val="000000"/>
        </w:rPr>
        <w:t xml:space="preserve"> prie strateginiame plėtros plane nustatytų tikslų, uždavinių ir priemo</w:t>
      </w:r>
      <w:r w:rsidR="00E71A0F" w:rsidRPr="00E34A0C">
        <w:rPr>
          <w:color w:val="000000"/>
        </w:rPr>
        <w:t xml:space="preserve">nių įgyvendinimo. </w:t>
      </w:r>
    </w:p>
    <w:p w14:paraId="18E509E8" w14:textId="77777777" w:rsidR="000E30DC" w:rsidRPr="00E34A0C" w:rsidRDefault="000E30DC" w:rsidP="00F851D9">
      <w:pPr>
        <w:ind w:firstLine="567"/>
        <w:jc w:val="both"/>
        <w:rPr>
          <w:color w:val="000000"/>
        </w:rPr>
      </w:pPr>
      <w:r w:rsidRPr="00E34A0C">
        <w:rPr>
          <w:color w:val="000000"/>
        </w:rPr>
        <w:t>Šakių rajono savivaldybės 2018–2024 metų strateginiame plėtros plane nustatytos prioritetinės plėtros kryptys ir tikslai:</w:t>
      </w:r>
    </w:p>
    <w:p w14:paraId="25B9CF6B" w14:textId="77777777" w:rsidR="000E30DC" w:rsidRPr="00E34A0C" w:rsidRDefault="007D3B76" w:rsidP="00F851D9">
      <w:pPr>
        <w:numPr>
          <w:ilvl w:val="0"/>
          <w:numId w:val="8"/>
        </w:numPr>
        <w:tabs>
          <w:tab w:val="left" w:pos="993"/>
        </w:tabs>
        <w:ind w:firstLine="567"/>
        <w:jc w:val="both"/>
        <w:rPr>
          <w:b/>
          <w:bCs/>
          <w:color w:val="000000"/>
        </w:rPr>
      </w:pPr>
      <w:r w:rsidRPr="00E34A0C">
        <w:rPr>
          <w:b/>
          <w:bCs/>
          <w:color w:val="000000"/>
          <w:kern w:val="24"/>
        </w:rPr>
        <w:t>Tvariam ekonominiam augimui palanki aplinka</w:t>
      </w:r>
      <w:r w:rsidRPr="00E34A0C">
        <w:rPr>
          <w:b/>
          <w:bCs/>
          <w:color w:val="000000"/>
        </w:rPr>
        <w:t>:</w:t>
      </w:r>
    </w:p>
    <w:p w14:paraId="6456EFF2" w14:textId="77777777" w:rsidR="000E30DC" w:rsidRPr="00E34A0C" w:rsidRDefault="000E30DC" w:rsidP="00F851D9">
      <w:pPr>
        <w:tabs>
          <w:tab w:val="left" w:pos="1701"/>
        </w:tabs>
        <w:ind w:left="1134"/>
        <w:jc w:val="both"/>
        <w:rPr>
          <w:color w:val="000000"/>
        </w:rPr>
      </w:pPr>
      <w:r w:rsidRPr="00E34A0C">
        <w:rPr>
          <w:color w:val="000000"/>
        </w:rPr>
        <w:t xml:space="preserve">1. Infrastruktūros modernizavimas ir plėtra; </w:t>
      </w:r>
    </w:p>
    <w:p w14:paraId="763FF9F7" w14:textId="77777777" w:rsidR="000E30DC" w:rsidRPr="00E34A0C" w:rsidRDefault="000E30DC" w:rsidP="00F851D9">
      <w:pPr>
        <w:tabs>
          <w:tab w:val="left" w:pos="1701"/>
        </w:tabs>
        <w:ind w:left="1134"/>
        <w:jc w:val="both"/>
        <w:rPr>
          <w:color w:val="000000"/>
        </w:rPr>
      </w:pPr>
      <w:r w:rsidRPr="00E34A0C">
        <w:rPr>
          <w:color w:val="000000"/>
        </w:rPr>
        <w:t>2. Augimui palankios investicinės ir verslo aplinkos kūrimas;</w:t>
      </w:r>
    </w:p>
    <w:p w14:paraId="0F657DE2" w14:textId="77777777" w:rsidR="000E30DC" w:rsidRPr="00E34A0C" w:rsidRDefault="000E30DC" w:rsidP="00F851D9">
      <w:pPr>
        <w:tabs>
          <w:tab w:val="left" w:pos="1701"/>
        </w:tabs>
        <w:ind w:left="1134"/>
        <w:jc w:val="both"/>
        <w:rPr>
          <w:color w:val="000000"/>
        </w:rPr>
      </w:pPr>
      <w:r w:rsidRPr="00E34A0C">
        <w:rPr>
          <w:color w:val="000000"/>
        </w:rPr>
        <w:t>3. Darni žemės ūkio plėtra.</w:t>
      </w:r>
    </w:p>
    <w:p w14:paraId="439AF209" w14:textId="77777777" w:rsidR="000E30DC" w:rsidRPr="00E34A0C" w:rsidRDefault="007D3B76" w:rsidP="00F851D9">
      <w:pPr>
        <w:numPr>
          <w:ilvl w:val="0"/>
          <w:numId w:val="8"/>
        </w:numPr>
        <w:tabs>
          <w:tab w:val="left" w:pos="993"/>
        </w:tabs>
        <w:ind w:firstLine="567"/>
        <w:jc w:val="both"/>
        <w:rPr>
          <w:b/>
          <w:bCs/>
          <w:caps/>
          <w:color w:val="000000"/>
          <w:kern w:val="24"/>
        </w:rPr>
      </w:pPr>
      <w:r w:rsidRPr="00E34A0C">
        <w:rPr>
          <w:b/>
          <w:bCs/>
          <w:color w:val="000000"/>
          <w:kern w:val="24"/>
        </w:rPr>
        <w:t>Veikli, atvira, saugi, sveika ir tobulėjanti visuomenė:</w:t>
      </w:r>
    </w:p>
    <w:p w14:paraId="2A44202F" w14:textId="77777777" w:rsidR="000E30DC" w:rsidRPr="00E34A0C" w:rsidRDefault="000E30DC" w:rsidP="00F851D9">
      <w:pPr>
        <w:tabs>
          <w:tab w:val="left" w:pos="1701"/>
        </w:tabs>
        <w:ind w:left="1134"/>
        <w:jc w:val="both"/>
        <w:rPr>
          <w:color w:val="000000"/>
        </w:rPr>
      </w:pPr>
      <w:r w:rsidRPr="00E34A0C">
        <w:rPr>
          <w:color w:val="000000"/>
        </w:rPr>
        <w:t>1. Mokymasis visą gyvenimą;</w:t>
      </w:r>
    </w:p>
    <w:p w14:paraId="1293678B" w14:textId="77777777" w:rsidR="000E30DC" w:rsidRPr="00E34A0C" w:rsidRDefault="000E30DC" w:rsidP="00F851D9">
      <w:pPr>
        <w:tabs>
          <w:tab w:val="left" w:pos="1701"/>
        </w:tabs>
        <w:ind w:left="1134"/>
        <w:jc w:val="both"/>
        <w:rPr>
          <w:color w:val="000000"/>
        </w:rPr>
      </w:pPr>
      <w:r w:rsidRPr="00E34A0C">
        <w:rPr>
          <w:color w:val="000000"/>
        </w:rPr>
        <w:t>2. Sveikata ir sportas visiems;</w:t>
      </w:r>
    </w:p>
    <w:p w14:paraId="3BF80960" w14:textId="77777777" w:rsidR="000E30DC" w:rsidRPr="00E34A0C" w:rsidRDefault="000E30DC" w:rsidP="00F851D9">
      <w:pPr>
        <w:tabs>
          <w:tab w:val="left" w:pos="1701"/>
        </w:tabs>
        <w:ind w:left="1134"/>
        <w:jc w:val="both"/>
        <w:rPr>
          <w:color w:val="000000"/>
        </w:rPr>
      </w:pPr>
      <w:r w:rsidRPr="00E34A0C">
        <w:rPr>
          <w:color w:val="000000"/>
        </w:rPr>
        <w:t>3. Pilietinės bendruomenės formavimas;</w:t>
      </w:r>
    </w:p>
    <w:p w14:paraId="358C8576" w14:textId="77777777" w:rsidR="000E30DC" w:rsidRPr="00E34A0C" w:rsidRDefault="000E30DC" w:rsidP="00F851D9">
      <w:pPr>
        <w:tabs>
          <w:tab w:val="left" w:pos="1701"/>
        </w:tabs>
        <w:ind w:left="1134"/>
        <w:jc w:val="both"/>
        <w:rPr>
          <w:color w:val="000000"/>
        </w:rPr>
      </w:pPr>
      <w:r w:rsidRPr="00E34A0C">
        <w:rPr>
          <w:color w:val="000000"/>
        </w:rPr>
        <w:t>4. Valdymo sistemos efektyvinimas;</w:t>
      </w:r>
    </w:p>
    <w:p w14:paraId="6AE8D4AF" w14:textId="77777777" w:rsidR="000E30DC" w:rsidRPr="00E34A0C" w:rsidRDefault="000E30DC" w:rsidP="00F851D9">
      <w:pPr>
        <w:tabs>
          <w:tab w:val="left" w:pos="1701"/>
        </w:tabs>
        <w:ind w:left="1134"/>
        <w:jc w:val="both"/>
        <w:rPr>
          <w:color w:val="000000"/>
        </w:rPr>
      </w:pPr>
      <w:r w:rsidRPr="00E34A0C">
        <w:rPr>
          <w:color w:val="000000"/>
        </w:rPr>
        <w:lastRenderedPageBreak/>
        <w:t>5. Kompleksinė, kokybiška ir visiems prieinama socialinė pagalba;</w:t>
      </w:r>
    </w:p>
    <w:p w14:paraId="01342F18" w14:textId="77777777" w:rsidR="000E30DC" w:rsidRPr="00E34A0C" w:rsidRDefault="000E30DC" w:rsidP="00F851D9">
      <w:pPr>
        <w:tabs>
          <w:tab w:val="left" w:pos="1701"/>
        </w:tabs>
        <w:ind w:left="1134"/>
        <w:jc w:val="both"/>
        <w:rPr>
          <w:color w:val="000000"/>
        </w:rPr>
      </w:pPr>
      <w:r w:rsidRPr="00E34A0C">
        <w:rPr>
          <w:color w:val="000000"/>
        </w:rPr>
        <w:t>6. Viešojo saugumo užtikrinimas;</w:t>
      </w:r>
    </w:p>
    <w:p w14:paraId="49FF6663" w14:textId="77777777" w:rsidR="000E30DC" w:rsidRPr="00E34A0C" w:rsidRDefault="000E30DC" w:rsidP="00F851D9">
      <w:pPr>
        <w:tabs>
          <w:tab w:val="left" w:pos="1701"/>
        </w:tabs>
        <w:ind w:left="1134"/>
        <w:jc w:val="both"/>
        <w:rPr>
          <w:b/>
          <w:caps/>
          <w:color w:val="000000"/>
          <w:kern w:val="24"/>
        </w:rPr>
      </w:pPr>
      <w:r w:rsidRPr="00E34A0C">
        <w:rPr>
          <w:color w:val="000000"/>
        </w:rPr>
        <w:t>7. Lygių galimybių užtikrinimas.</w:t>
      </w:r>
    </w:p>
    <w:p w14:paraId="6607C66B" w14:textId="77777777" w:rsidR="000E30DC" w:rsidRPr="00E34A0C" w:rsidRDefault="007D3B76" w:rsidP="00F851D9">
      <w:pPr>
        <w:numPr>
          <w:ilvl w:val="0"/>
          <w:numId w:val="8"/>
        </w:numPr>
        <w:tabs>
          <w:tab w:val="left" w:pos="993"/>
        </w:tabs>
        <w:ind w:firstLine="567"/>
        <w:jc w:val="both"/>
        <w:rPr>
          <w:b/>
          <w:bCs/>
          <w:caps/>
          <w:color w:val="000000"/>
          <w:kern w:val="24"/>
        </w:rPr>
      </w:pPr>
      <w:r w:rsidRPr="00E34A0C">
        <w:rPr>
          <w:b/>
          <w:bCs/>
          <w:color w:val="000000"/>
          <w:kern w:val="24"/>
        </w:rPr>
        <w:t>Savitas, patrauklus ir ambicingas zanavykų kraštas:</w:t>
      </w:r>
    </w:p>
    <w:p w14:paraId="5353F619" w14:textId="77777777" w:rsidR="000E30DC" w:rsidRPr="00E34A0C" w:rsidRDefault="000E30DC" w:rsidP="00F851D9">
      <w:pPr>
        <w:tabs>
          <w:tab w:val="left" w:pos="1701"/>
        </w:tabs>
        <w:ind w:left="1134"/>
        <w:jc w:val="both"/>
        <w:rPr>
          <w:color w:val="000000"/>
        </w:rPr>
      </w:pPr>
      <w:r w:rsidRPr="00E34A0C">
        <w:rPr>
          <w:color w:val="000000"/>
        </w:rPr>
        <w:t>1. Krašto kultūrinio identiteto saugojimas, puoselėjimas ir sklaida;</w:t>
      </w:r>
    </w:p>
    <w:p w14:paraId="57150741" w14:textId="77777777" w:rsidR="000E30DC" w:rsidRPr="00E34A0C" w:rsidRDefault="000E30DC" w:rsidP="00F851D9">
      <w:pPr>
        <w:tabs>
          <w:tab w:val="left" w:pos="1701"/>
        </w:tabs>
        <w:ind w:left="1134"/>
        <w:jc w:val="both"/>
        <w:rPr>
          <w:color w:val="000000"/>
        </w:rPr>
      </w:pPr>
      <w:r w:rsidRPr="00E34A0C">
        <w:rPr>
          <w:color w:val="000000"/>
        </w:rPr>
        <w:t>2. Kokybiškų kultūros ir turizmo paslaugų plėtra ir jų prieinamumo didinimas.</w:t>
      </w:r>
    </w:p>
    <w:p w14:paraId="5CC43136" w14:textId="408A215E" w:rsidR="00D53EFD" w:rsidRPr="00E34A0C" w:rsidRDefault="00D53EFD" w:rsidP="00F851D9">
      <w:pPr>
        <w:tabs>
          <w:tab w:val="left" w:pos="1701"/>
        </w:tabs>
        <w:ind w:firstLine="567"/>
        <w:jc w:val="both"/>
        <w:rPr>
          <w:color w:val="000000"/>
        </w:rPr>
      </w:pPr>
      <w:r w:rsidRPr="00E34A0C">
        <w:rPr>
          <w:color w:val="000000"/>
        </w:rPr>
        <w:t>Slavikų seniūnijos veiklai 202</w:t>
      </w:r>
      <w:r w:rsidR="00BC5FD9" w:rsidRPr="00E34A0C">
        <w:rPr>
          <w:color w:val="000000"/>
        </w:rPr>
        <w:t>3</w:t>
      </w:r>
      <w:r w:rsidRPr="00E34A0C">
        <w:rPr>
          <w:color w:val="000000"/>
        </w:rPr>
        <w:t xml:space="preserve"> metais šios p</w:t>
      </w:r>
      <w:r w:rsidR="004565DA" w:rsidRPr="00E34A0C">
        <w:rPr>
          <w:color w:val="000000"/>
        </w:rPr>
        <w:t>lėtros kryptys ir uždaviniai buvo</w:t>
      </w:r>
      <w:r w:rsidRPr="00E34A0C">
        <w:rPr>
          <w:color w:val="000000"/>
        </w:rPr>
        <w:t xml:space="preserve"> atspirties taškas, kuriais galima vadovautis dirbant ir priimant sprendimus.</w:t>
      </w:r>
    </w:p>
    <w:p w14:paraId="6DA0D455" w14:textId="77777777" w:rsidR="005742D8" w:rsidRPr="00E34A0C" w:rsidRDefault="005742D8" w:rsidP="00F851D9">
      <w:pPr>
        <w:ind w:firstLine="720"/>
        <w:jc w:val="both"/>
        <w:rPr>
          <w:b/>
          <w:color w:val="000000"/>
        </w:rPr>
      </w:pPr>
    </w:p>
    <w:p w14:paraId="4DFEBA69" w14:textId="77777777" w:rsidR="005742D8" w:rsidRPr="00E34A0C" w:rsidRDefault="005742D8" w:rsidP="00F851D9">
      <w:pPr>
        <w:ind w:firstLine="720"/>
        <w:jc w:val="both"/>
        <w:rPr>
          <w:b/>
          <w:color w:val="000000"/>
        </w:rPr>
      </w:pPr>
    </w:p>
    <w:p w14:paraId="40423FF6" w14:textId="37974AFB" w:rsidR="00D10879" w:rsidRPr="00E34A0C" w:rsidRDefault="008A178D" w:rsidP="00F851D9">
      <w:pPr>
        <w:ind w:firstLine="567"/>
        <w:jc w:val="center"/>
        <w:rPr>
          <w:b/>
          <w:color w:val="000000"/>
        </w:rPr>
      </w:pPr>
      <w:r w:rsidRPr="00E34A0C">
        <w:rPr>
          <w:b/>
          <w:color w:val="000000"/>
        </w:rPr>
        <w:t>202</w:t>
      </w:r>
      <w:r w:rsidR="00BC5FD9" w:rsidRPr="00E34A0C">
        <w:rPr>
          <w:b/>
          <w:color w:val="000000"/>
        </w:rPr>
        <w:t>3</w:t>
      </w:r>
      <w:r w:rsidR="00D10879" w:rsidRPr="00E34A0C">
        <w:rPr>
          <w:b/>
          <w:color w:val="000000"/>
        </w:rPr>
        <w:t xml:space="preserve"> M. STRATEGINĮ(-</w:t>
      </w:r>
      <w:r w:rsidR="004565DA" w:rsidRPr="00E34A0C">
        <w:rPr>
          <w:b/>
          <w:color w:val="000000"/>
        </w:rPr>
        <w:t>IUS) TIKSLĄ(-US) ĮGYVENDINUSIOS</w:t>
      </w:r>
      <w:r w:rsidR="00D10879" w:rsidRPr="00E34A0C">
        <w:rPr>
          <w:b/>
          <w:color w:val="000000"/>
        </w:rPr>
        <w:t xml:space="preserve"> PROGRAMOS</w:t>
      </w:r>
    </w:p>
    <w:p w14:paraId="489C96D6" w14:textId="77777777" w:rsidR="00E71A0F" w:rsidRPr="00E34A0C" w:rsidRDefault="00E71A0F" w:rsidP="00F851D9">
      <w:pPr>
        <w:ind w:firstLine="720"/>
        <w:jc w:val="both"/>
        <w:rPr>
          <w:b/>
          <w:color w:val="000000"/>
        </w:rPr>
      </w:pPr>
    </w:p>
    <w:p w14:paraId="3A535ABF" w14:textId="3711656F" w:rsidR="00D10879" w:rsidRPr="00E34A0C" w:rsidRDefault="00D90456" w:rsidP="00F851D9">
      <w:pPr>
        <w:ind w:firstLine="567"/>
        <w:jc w:val="both"/>
        <w:rPr>
          <w:color w:val="000000"/>
        </w:rPr>
      </w:pPr>
      <w:r w:rsidRPr="00E34A0C">
        <w:rPr>
          <w:color w:val="000000"/>
        </w:rPr>
        <w:t>Šakių</w:t>
      </w:r>
      <w:r w:rsidR="00D10879" w:rsidRPr="00E34A0C">
        <w:rPr>
          <w:color w:val="000000"/>
        </w:rPr>
        <w:t xml:space="preserve"> rajono savivaldybės administracijos Slavikų seniūnija, </w:t>
      </w:r>
      <w:r w:rsidR="004565DA" w:rsidRPr="00E34A0C">
        <w:rPr>
          <w:color w:val="000000"/>
        </w:rPr>
        <w:t>vykdydama savo veiklą, prisidėjo</w:t>
      </w:r>
      <w:r w:rsidR="00D10879" w:rsidRPr="00E34A0C">
        <w:rPr>
          <w:color w:val="000000"/>
        </w:rPr>
        <w:t xml:space="preserve"> prie Šakių rajono savivaldybės </w:t>
      </w:r>
      <w:r w:rsidR="00936D4B" w:rsidRPr="00E34A0C">
        <w:rPr>
          <w:color w:val="000000"/>
        </w:rPr>
        <w:t>202</w:t>
      </w:r>
      <w:r w:rsidR="0028536C" w:rsidRPr="00E34A0C">
        <w:rPr>
          <w:color w:val="000000"/>
        </w:rPr>
        <w:t>3</w:t>
      </w:r>
      <w:r w:rsidR="005742D8" w:rsidRPr="00E34A0C">
        <w:rPr>
          <w:color w:val="000000"/>
        </w:rPr>
        <w:t>–</w:t>
      </w:r>
      <w:r w:rsidR="00D53EFD" w:rsidRPr="00E34A0C">
        <w:rPr>
          <w:color w:val="000000"/>
        </w:rPr>
        <w:t>202</w:t>
      </w:r>
      <w:r w:rsidR="0028536C" w:rsidRPr="00E34A0C">
        <w:rPr>
          <w:color w:val="000000"/>
        </w:rPr>
        <w:t>5</w:t>
      </w:r>
      <w:r w:rsidR="00D10879" w:rsidRPr="00E34A0C">
        <w:rPr>
          <w:color w:val="000000"/>
        </w:rPr>
        <w:t xml:space="preserve"> metų</w:t>
      </w:r>
      <w:r w:rsidR="004565DA" w:rsidRPr="00E34A0C">
        <w:rPr>
          <w:color w:val="000000"/>
        </w:rPr>
        <w:t xml:space="preserve"> strateginio</w:t>
      </w:r>
      <w:r w:rsidR="00D10879" w:rsidRPr="00E34A0C">
        <w:rPr>
          <w:color w:val="000000"/>
        </w:rPr>
        <w:t xml:space="preserve"> veiklos plano šių programų įgyvendinimo:</w:t>
      </w:r>
    </w:p>
    <w:p w14:paraId="2ACD2469" w14:textId="77777777" w:rsidR="00D90456" w:rsidRPr="00E34A0C" w:rsidRDefault="00D90456" w:rsidP="00F851D9">
      <w:pPr>
        <w:pStyle w:val="Sraopastraipa"/>
        <w:ind w:firstLine="567"/>
        <w:jc w:val="both"/>
        <w:rPr>
          <w:color w:val="000000"/>
        </w:rPr>
      </w:pPr>
      <w:r w:rsidRPr="00E34A0C">
        <w:rPr>
          <w:color w:val="000000"/>
        </w:rPr>
        <w:t xml:space="preserve">1. </w:t>
      </w:r>
      <w:r w:rsidR="00D10879" w:rsidRPr="00E34A0C">
        <w:rPr>
          <w:color w:val="000000"/>
        </w:rPr>
        <w:t>Valdymo programa (kodas 07)</w:t>
      </w:r>
      <w:r w:rsidR="00557EDB" w:rsidRPr="00E34A0C">
        <w:rPr>
          <w:color w:val="000000"/>
        </w:rPr>
        <w:t>;</w:t>
      </w:r>
    </w:p>
    <w:p w14:paraId="1AFA8D83" w14:textId="77777777" w:rsidR="00D90456" w:rsidRPr="00E34A0C" w:rsidRDefault="00D90456" w:rsidP="00F851D9">
      <w:pPr>
        <w:pStyle w:val="Sraopastraipa"/>
        <w:ind w:firstLine="567"/>
        <w:jc w:val="both"/>
        <w:rPr>
          <w:color w:val="000000"/>
        </w:rPr>
      </w:pPr>
      <w:r w:rsidRPr="00E34A0C">
        <w:rPr>
          <w:color w:val="000000"/>
        </w:rPr>
        <w:t>2. Ūkio plėtros programa</w:t>
      </w:r>
      <w:r w:rsidR="00E32E76" w:rsidRPr="00E34A0C">
        <w:rPr>
          <w:color w:val="000000"/>
        </w:rPr>
        <w:t xml:space="preserve"> </w:t>
      </w:r>
      <w:r w:rsidRPr="00E34A0C">
        <w:rPr>
          <w:color w:val="000000"/>
        </w:rPr>
        <w:t>(kodas 12)</w:t>
      </w:r>
      <w:r w:rsidR="00557EDB" w:rsidRPr="00E34A0C">
        <w:rPr>
          <w:color w:val="000000"/>
        </w:rPr>
        <w:t>;</w:t>
      </w:r>
    </w:p>
    <w:p w14:paraId="1913AB5E" w14:textId="77777777" w:rsidR="00D10879" w:rsidRPr="00E34A0C" w:rsidRDefault="00D90456" w:rsidP="00F851D9">
      <w:pPr>
        <w:pStyle w:val="Sraopastraipa"/>
        <w:ind w:firstLine="567"/>
        <w:jc w:val="both"/>
        <w:rPr>
          <w:color w:val="000000"/>
        </w:rPr>
      </w:pPr>
      <w:r w:rsidRPr="00E34A0C">
        <w:rPr>
          <w:color w:val="000000"/>
        </w:rPr>
        <w:t xml:space="preserve">3. </w:t>
      </w:r>
      <w:r w:rsidR="00D10879" w:rsidRPr="00E34A0C">
        <w:rPr>
          <w:color w:val="000000"/>
        </w:rPr>
        <w:t>Socialinės ir sveikatos apsaugos programa (kodas 13)</w:t>
      </w:r>
      <w:r w:rsidR="00557EDB" w:rsidRPr="00E34A0C">
        <w:rPr>
          <w:color w:val="000000"/>
        </w:rPr>
        <w:t>.</w:t>
      </w:r>
    </w:p>
    <w:p w14:paraId="22A1E149" w14:textId="77777777" w:rsidR="00D10879" w:rsidRPr="00E34A0C" w:rsidRDefault="00D10879" w:rsidP="00F851D9">
      <w:pPr>
        <w:ind w:firstLine="720"/>
        <w:jc w:val="center"/>
        <w:rPr>
          <w:b/>
          <w:color w:val="000000"/>
        </w:rPr>
      </w:pPr>
    </w:p>
    <w:p w14:paraId="374C6079" w14:textId="77777777" w:rsidR="00D10879" w:rsidRPr="00E34A0C" w:rsidRDefault="00D10879" w:rsidP="00F851D9">
      <w:pPr>
        <w:ind w:firstLine="567"/>
        <w:jc w:val="center"/>
        <w:rPr>
          <w:b/>
          <w:color w:val="000000"/>
        </w:rPr>
      </w:pPr>
      <w:r w:rsidRPr="00E34A0C">
        <w:rPr>
          <w:b/>
          <w:color w:val="000000"/>
        </w:rPr>
        <w:t>VEIKLOS APŽVALGA PAGAL SENIŪNIJOS METINĮ VEIKLOS PLANĄ</w:t>
      </w:r>
    </w:p>
    <w:p w14:paraId="081DC938" w14:textId="77777777" w:rsidR="00D10879" w:rsidRPr="00E34A0C" w:rsidRDefault="00D10879" w:rsidP="00F851D9">
      <w:pPr>
        <w:ind w:firstLine="567"/>
        <w:jc w:val="center"/>
        <w:rPr>
          <w:b/>
          <w:color w:val="000000"/>
        </w:rPr>
      </w:pPr>
    </w:p>
    <w:p w14:paraId="79BD12DA" w14:textId="09974CF6" w:rsidR="00454E6E" w:rsidRPr="00732413" w:rsidRDefault="00454E6E" w:rsidP="00F851D9">
      <w:pPr>
        <w:ind w:firstLine="709"/>
        <w:jc w:val="both"/>
      </w:pPr>
      <w:r w:rsidRPr="00732413">
        <w:t>Seniūnijos funkcijos: seniūnas savivaldybės mero ar administracijos direktoriaus pavedimu reng</w:t>
      </w:r>
      <w:r w:rsidR="00E70952" w:rsidRPr="00732413">
        <w:t>ė</w:t>
      </w:r>
      <w:r w:rsidRPr="00732413">
        <w:t xml:space="preserve"> ir teik</w:t>
      </w:r>
      <w:r w:rsidR="00E70952" w:rsidRPr="00732413">
        <w:t xml:space="preserve">ė </w:t>
      </w:r>
      <w:r w:rsidRPr="00732413">
        <w:t xml:space="preserve">mero potvarkių arba administracijos direktoriaus įsakymų projektus seniūnijos klausimais, </w:t>
      </w:r>
      <w:r w:rsidR="00E70952" w:rsidRPr="00732413">
        <w:t xml:space="preserve">priėmė </w:t>
      </w:r>
      <w:r w:rsidRPr="00732413">
        <w:t>gyventojus socialinės paramos ir paslaugų klausimais, rūpin</w:t>
      </w:r>
      <w:r w:rsidR="00E70952" w:rsidRPr="00732413">
        <w:t>o</w:t>
      </w:r>
      <w:r w:rsidRPr="00732413">
        <w:t>si kultūros</w:t>
      </w:r>
      <w:r w:rsidR="00615679" w:rsidRPr="00732413">
        <w:t>-</w:t>
      </w:r>
      <w:r w:rsidRPr="00732413">
        <w:t>istorijos paminklų priežiūra,</w:t>
      </w:r>
      <w:r w:rsidR="00A83832" w:rsidRPr="00732413">
        <w:rPr>
          <w:kern w:val="24"/>
        </w:rPr>
        <w:t xml:space="preserve"> </w:t>
      </w:r>
      <w:r w:rsidR="00E70952" w:rsidRPr="00732413">
        <w:t xml:space="preserve">rinko </w:t>
      </w:r>
      <w:r w:rsidRPr="00732413">
        <w:t>jo kompetencijai priskirtus statistikos duomenis</w:t>
      </w:r>
      <w:bookmarkStart w:id="0" w:name="_Hlk162444377"/>
      <w:r w:rsidRPr="00732413">
        <w:t>,</w:t>
      </w:r>
      <w:r w:rsidR="00A83832" w:rsidRPr="00732413">
        <w:t xml:space="preserve"> </w:t>
      </w:r>
      <w:r w:rsidR="00E70952" w:rsidRPr="00732413">
        <w:t>išdavė</w:t>
      </w:r>
      <w:bookmarkEnd w:id="0"/>
      <w:r w:rsidRPr="00732413">
        <w:t xml:space="preserve"> įvairias pažymas seniūnijos gyventojams, vykd</w:t>
      </w:r>
      <w:r w:rsidR="00E70952" w:rsidRPr="00732413">
        <w:t>ė</w:t>
      </w:r>
      <w:r w:rsidRPr="00732413">
        <w:t xml:space="preserve"> gyventojų deklaravimo funkciją, </w:t>
      </w:r>
      <w:r w:rsidR="00E70952" w:rsidRPr="00732413">
        <w:t xml:space="preserve">organizavo </w:t>
      </w:r>
      <w:r w:rsidRPr="00732413">
        <w:t xml:space="preserve">seniūnijos gyventojų sueigas, </w:t>
      </w:r>
      <w:r w:rsidR="00E70952" w:rsidRPr="00732413">
        <w:t>organizavo</w:t>
      </w:r>
      <w:r w:rsidRPr="00732413">
        <w:t xml:space="preserve"> kapinių priežiūrą,</w:t>
      </w:r>
      <w:r w:rsidR="00A83832" w:rsidRPr="00732413">
        <w:t xml:space="preserve"> </w:t>
      </w:r>
      <w:r w:rsidR="00E70952" w:rsidRPr="00732413">
        <w:t xml:space="preserve">išdavė </w:t>
      </w:r>
      <w:r w:rsidRPr="00732413">
        <w:t xml:space="preserve">leidimus laidoti, atlieka įstatymų nustatyta tvarka notarinius veiksmus. Seniūnija </w:t>
      </w:r>
      <w:r w:rsidR="00E70952" w:rsidRPr="00732413">
        <w:t xml:space="preserve">rūpinosi </w:t>
      </w:r>
      <w:r w:rsidRPr="00732413">
        <w:t>vietinės reikšmės kelių būkle, nustatyta tvarka teik</w:t>
      </w:r>
      <w:r w:rsidR="00E70952" w:rsidRPr="00732413">
        <w:t xml:space="preserve">ė </w:t>
      </w:r>
      <w:r w:rsidRPr="00732413">
        <w:t xml:space="preserve">valstybės ir savivaldybės institucijoms statistines žinias ir ataskaitas, </w:t>
      </w:r>
      <w:r w:rsidR="00E70952" w:rsidRPr="00732413">
        <w:t xml:space="preserve">atliko </w:t>
      </w:r>
      <w:r w:rsidRPr="00732413">
        <w:t>kitas valdybos sprendimu, mero potvarkiu ar administracijos direktoriaus įsakymus deleguotas funkcijas.</w:t>
      </w:r>
    </w:p>
    <w:p w14:paraId="3DF8223E" w14:textId="6650DA66" w:rsidR="0028536C" w:rsidRPr="00E34A0C" w:rsidRDefault="00454E6E" w:rsidP="00F851D9">
      <w:pPr>
        <w:ind w:firstLine="709"/>
        <w:jc w:val="both"/>
        <w:rPr>
          <w:color w:val="000000"/>
        </w:rPr>
      </w:pPr>
      <w:r w:rsidRPr="00732413">
        <w:t xml:space="preserve">Šakių rajono savivaldybės tarybos </w:t>
      </w:r>
      <w:r w:rsidR="00E70952" w:rsidRPr="00732413">
        <w:t xml:space="preserve">2009 m. spalio 29 d. </w:t>
      </w:r>
      <w:r w:rsidRPr="00732413">
        <w:t xml:space="preserve">sprendimu Nr. T-354 „Dėl rajono savivaldybės administracijos seniūnijų aptarnaujamų teritorijų gyvenamųjų </w:t>
      </w:r>
      <w:r w:rsidRPr="00E34A0C">
        <w:rPr>
          <w:color w:val="000000"/>
        </w:rPr>
        <w:t xml:space="preserve">vietovių ar jų dalių suskirstymo į </w:t>
      </w:r>
      <w:proofErr w:type="spellStart"/>
      <w:r w:rsidRPr="00E34A0C">
        <w:rPr>
          <w:color w:val="000000"/>
        </w:rPr>
        <w:t>seniūnaitijas</w:t>
      </w:r>
      <w:proofErr w:type="spellEnd"/>
      <w:r w:rsidRPr="00E34A0C">
        <w:rPr>
          <w:color w:val="000000"/>
        </w:rPr>
        <w:t xml:space="preserve">“, Slavikų seniūnijoje patvirtintos 4 </w:t>
      </w:r>
      <w:proofErr w:type="spellStart"/>
      <w:r w:rsidRPr="00E34A0C">
        <w:rPr>
          <w:color w:val="000000"/>
        </w:rPr>
        <w:t>seniūnaitijos</w:t>
      </w:r>
      <w:proofErr w:type="spellEnd"/>
      <w:r w:rsidRPr="00E34A0C">
        <w:rPr>
          <w:color w:val="000000"/>
        </w:rPr>
        <w:t xml:space="preserve">: Slavikų, </w:t>
      </w:r>
      <w:proofErr w:type="spellStart"/>
      <w:r w:rsidRPr="00E34A0C">
        <w:rPr>
          <w:color w:val="000000"/>
        </w:rPr>
        <w:t>Šilgalių</w:t>
      </w:r>
      <w:proofErr w:type="spellEnd"/>
      <w:r w:rsidRPr="00E34A0C">
        <w:rPr>
          <w:color w:val="000000"/>
        </w:rPr>
        <w:t xml:space="preserve">, </w:t>
      </w:r>
      <w:proofErr w:type="spellStart"/>
      <w:r w:rsidRPr="00E34A0C">
        <w:rPr>
          <w:color w:val="000000"/>
        </w:rPr>
        <w:t>Juodupėnų</w:t>
      </w:r>
      <w:proofErr w:type="spellEnd"/>
      <w:r w:rsidRPr="00E34A0C">
        <w:rPr>
          <w:color w:val="000000"/>
        </w:rPr>
        <w:t xml:space="preserve"> ir </w:t>
      </w:r>
      <w:r w:rsidR="00CF0E16" w:rsidRPr="00E34A0C">
        <w:rPr>
          <w:color w:val="000000"/>
        </w:rPr>
        <w:t>Žiūrių-</w:t>
      </w:r>
      <w:proofErr w:type="spellStart"/>
      <w:r w:rsidRPr="00E34A0C">
        <w:rPr>
          <w:color w:val="000000"/>
        </w:rPr>
        <w:t>Šilininkų</w:t>
      </w:r>
      <w:proofErr w:type="spellEnd"/>
      <w:r w:rsidRPr="00E34A0C">
        <w:rPr>
          <w:color w:val="000000"/>
        </w:rPr>
        <w:t>.</w:t>
      </w:r>
    </w:p>
    <w:p w14:paraId="65892729" w14:textId="2D7D60D2" w:rsidR="00454E6E" w:rsidRPr="00E34A0C" w:rsidRDefault="0028536C" w:rsidP="00F851D9">
      <w:pPr>
        <w:ind w:firstLine="709"/>
        <w:jc w:val="both"/>
        <w:rPr>
          <w:color w:val="000000"/>
        </w:rPr>
      </w:pPr>
      <w:r w:rsidRPr="00E34A0C">
        <w:rPr>
          <w:color w:val="000000"/>
        </w:rPr>
        <w:t xml:space="preserve">Šakių rajono savivaldybės mero 2023 m. rugsėjo 26 d. potvarkiu Nr. MT-238 „Dėl Šakių rajono savivaldybės Slavikų seniūnijos suskirstymo (sugrupavimo) į </w:t>
      </w:r>
      <w:proofErr w:type="spellStart"/>
      <w:r w:rsidRPr="00E34A0C">
        <w:rPr>
          <w:color w:val="000000"/>
        </w:rPr>
        <w:t>seniūnaitijas</w:t>
      </w:r>
      <w:proofErr w:type="spellEnd"/>
      <w:r w:rsidRPr="00E34A0C">
        <w:rPr>
          <w:color w:val="000000"/>
        </w:rPr>
        <w:t xml:space="preserve">“, Slavikų seniūnijoje patvirtintos 3 </w:t>
      </w:r>
      <w:proofErr w:type="spellStart"/>
      <w:r w:rsidRPr="00E34A0C">
        <w:rPr>
          <w:color w:val="000000"/>
        </w:rPr>
        <w:t>seniūnaitijos</w:t>
      </w:r>
      <w:proofErr w:type="spellEnd"/>
      <w:r w:rsidRPr="00E34A0C">
        <w:rPr>
          <w:color w:val="000000"/>
        </w:rPr>
        <w:t xml:space="preserve">: Slavikų, </w:t>
      </w:r>
      <w:proofErr w:type="spellStart"/>
      <w:r w:rsidRPr="00E34A0C">
        <w:rPr>
          <w:color w:val="000000"/>
        </w:rPr>
        <w:t>Šilgalių</w:t>
      </w:r>
      <w:proofErr w:type="spellEnd"/>
      <w:r w:rsidRPr="00E34A0C">
        <w:rPr>
          <w:color w:val="000000"/>
        </w:rPr>
        <w:t xml:space="preserve"> ir Žiūrių - </w:t>
      </w:r>
      <w:proofErr w:type="spellStart"/>
      <w:r w:rsidRPr="00E34A0C">
        <w:rPr>
          <w:color w:val="000000"/>
        </w:rPr>
        <w:t>Būtviliškių</w:t>
      </w:r>
      <w:proofErr w:type="spellEnd"/>
      <w:r w:rsidRPr="00E34A0C">
        <w:rPr>
          <w:color w:val="000000"/>
        </w:rPr>
        <w:t>.</w:t>
      </w:r>
    </w:p>
    <w:p w14:paraId="59B0345F" w14:textId="77777777" w:rsidR="00D10879" w:rsidRPr="00E34A0C" w:rsidRDefault="00D10879" w:rsidP="00F851D9">
      <w:pPr>
        <w:ind w:firstLine="720"/>
        <w:jc w:val="both"/>
        <w:rPr>
          <w:color w:val="000000"/>
        </w:rPr>
      </w:pPr>
    </w:p>
    <w:p w14:paraId="57D6109A" w14:textId="77777777" w:rsidR="00D10879" w:rsidRPr="00E34A0C" w:rsidRDefault="00D10879" w:rsidP="00F851D9">
      <w:pPr>
        <w:ind w:firstLine="720"/>
        <w:jc w:val="center"/>
        <w:rPr>
          <w:b/>
          <w:color w:val="000000"/>
        </w:rPr>
      </w:pPr>
      <w:r w:rsidRPr="00E34A0C">
        <w:rPr>
          <w:b/>
          <w:color w:val="000000"/>
        </w:rPr>
        <w:t>DUOMENYS APIE SENIŪNIJĄ</w:t>
      </w:r>
    </w:p>
    <w:p w14:paraId="4A47D9F5" w14:textId="77777777" w:rsidR="00D10879" w:rsidRPr="00E34A0C" w:rsidRDefault="00D10879" w:rsidP="00F851D9">
      <w:pPr>
        <w:ind w:firstLine="720"/>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060"/>
        <w:gridCol w:w="1839"/>
        <w:gridCol w:w="1217"/>
      </w:tblGrid>
      <w:tr w:rsidR="008A6EF9" w:rsidRPr="00E34A0C" w14:paraId="506AEBBE" w14:textId="77777777" w:rsidTr="006E6B24">
        <w:trPr>
          <w:jc w:val="center"/>
        </w:trPr>
        <w:tc>
          <w:tcPr>
            <w:tcW w:w="817" w:type="dxa"/>
            <w:shd w:val="clear" w:color="auto" w:fill="auto"/>
          </w:tcPr>
          <w:p w14:paraId="30EA0DA2" w14:textId="77777777" w:rsidR="008A6EF9" w:rsidRPr="00E34A0C" w:rsidRDefault="008A6EF9" w:rsidP="006E6B24">
            <w:pPr>
              <w:spacing w:line="300" w:lineRule="atLeast"/>
              <w:jc w:val="both"/>
              <w:rPr>
                <w:rFonts w:eastAsia="Calibri"/>
                <w:color w:val="000000"/>
              </w:rPr>
            </w:pPr>
            <w:r w:rsidRPr="00E34A0C">
              <w:rPr>
                <w:rFonts w:eastAsia="Calibri"/>
                <w:color w:val="000000"/>
              </w:rPr>
              <w:t>Eil.nr.</w:t>
            </w:r>
          </w:p>
        </w:tc>
        <w:tc>
          <w:tcPr>
            <w:tcW w:w="4060" w:type="dxa"/>
            <w:shd w:val="clear" w:color="auto" w:fill="auto"/>
          </w:tcPr>
          <w:p w14:paraId="1E19D69F" w14:textId="77777777" w:rsidR="008A6EF9" w:rsidRPr="00E34A0C" w:rsidRDefault="008A6EF9" w:rsidP="006E6B24">
            <w:pPr>
              <w:spacing w:line="300" w:lineRule="atLeast"/>
              <w:jc w:val="center"/>
              <w:rPr>
                <w:rFonts w:eastAsia="Calibri"/>
                <w:color w:val="000000"/>
              </w:rPr>
            </w:pPr>
            <w:r w:rsidRPr="00E34A0C">
              <w:rPr>
                <w:rFonts w:eastAsia="Calibri"/>
                <w:color w:val="000000"/>
              </w:rPr>
              <w:t>Pavadinimas</w:t>
            </w:r>
          </w:p>
        </w:tc>
        <w:tc>
          <w:tcPr>
            <w:tcW w:w="1839" w:type="dxa"/>
            <w:shd w:val="clear" w:color="auto" w:fill="auto"/>
          </w:tcPr>
          <w:p w14:paraId="604B5246" w14:textId="77777777" w:rsidR="008A6EF9" w:rsidRPr="00E34A0C" w:rsidRDefault="008A6EF9" w:rsidP="006E6B24">
            <w:pPr>
              <w:spacing w:line="300" w:lineRule="atLeast"/>
              <w:jc w:val="center"/>
              <w:rPr>
                <w:rFonts w:eastAsia="Calibri"/>
                <w:color w:val="000000"/>
              </w:rPr>
            </w:pPr>
            <w:r w:rsidRPr="00E34A0C">
              <w:rPr>
                <w:rFonts w:eastAsia="Calibri"/>
                <w:color w:val="000000"/>
              </w:rPr>
              <w:t>Vienetai</w:t>
            </w:r>
          </w:p>
        </w:tc>
        <w:tc>
          <w:tcPr>
            <w:tcW w:w="1217" w:type="dxa"/>
            <w:shd w:val="clear" w:color="auto" w:fill="auto"/>
          </w:tcPr>
          <w:p w14:paraId="44A03054" w14:textId="77777777" w:rsidR="008A6EF9" w:rsidRPr="00E34A0C" w:rsidRDefault="008A6EF9" w:rsidP="006E6B24">
            <w:pPr>
              <w:spacing w:line="300" w:lineRule="atLeast"/>
              <w:jc w:val="both"/>
              <w:rPr>
                <w:rFonts w:eastAsia="Calibri"/>
                <w:color w:val="000000"/>
              </w:rPr>
            </w:pPr>
            <w:r w:rsidRPr="00E34A0C">
              <w:rPr>
                <w:rFonts w:eastAsia="Calibri"/>
                <w:color w:val="000000"/>
              </w:rPr>
              <w:t>Kiekis</w:t>
            </w:r>
          </w:p>
        </w:tc>
      </w:tr>
      <w:tr w:rsidR="008A6EF9" w:rsidRPr="00E34A0C" w14:paraId="62A23707" w14:textId="77777777" w:rsidTr="006E6B24">
        <w:trPr>
          <w:jc w:val="center"/>
        </w:trPr>
        <w:tc>
          <w:tcPr>
            <w:tcW w:w="817" w:type="dxa"/>
            <w:shd w:val="clear" w:color="auto" w:fill="auto"/>
          </w:tcPr>
          <w:p w14:paraId="30E2C113" w14:textId="77777777" w:rsidR="008A6EF9" w:rsidRPr="00E34A0C" w:rsidRDefault="008A6EF9" w:rsidP="006E6B24">
            <w:pPr>
              <w:spacing w:line="300" w:lineRule="atLeast"/>
              <w:jc w:val="both"/>
              <w:rPr>
                <w:rFonts w:eastAsia="Calibri"/>
                <w:color w:val="000000"/>
              </w:rPr>
            </w:pPr>
            <w:r w:rsidRPr="00E34A0C">
              <w:rPr>
                <w:rFonts w:eastAsia="Calibri"/>
                <w:color w:val="000000"/>
              </w:rPr>
              <w:t>1.</w:t>
            </w:r>
          </w:p>
        </w:tc>
        <w:tc>
          <w:tcPr>
            <w:tcW w:w="4060" w:type="dxa"/>
            <w:shd w:val="clear" w:color="auto" w:fill="auto"/>
          </w:tcPr>
          <w:p w14:paraId="0615C2B5" w14:textId="77777777" w:rsidR="008A6EF9" w:rsidRPr="00E34A0C" w:rsidRDefault="008A6EF9" w:rsidP="006E6B24">
            <w:pPr>
              <w:spacing w:line="300" w:lineRule="atLeast"/>
              <w:rPr>
                <w:rFonts w:eastAsia="Calibri"/>
                <w:color w:val="000000"/>
              </w:rPr>
            </w:pPr>
            <w:r w:rsidRPr="00E34A0C">
              <w:rPr>
                <w:rFonts w:eastAsia="Calibri"/>
                <w:color w:val="000000"/>
              </w:rPr>
              <w:t>Seniūnijos plotas</w:t>
            </w:r>
          </w:p>
        </w:tc>
        <w:tc>
          <w:tcPr>
            <w:tcW w:w="1839" w:type="dxa"/>
            <w:shd w:val="clear" w:color="auto" w:fill="auto"/>
          </w:tcPr>
          <w:p w14:paraId="0BDB5434" w14:textId="77777777" w:rsidR="008A6EF9" w:rsidRPr="00E34A0C" w:rsidRDefault="008A6EF9" w:rsidP="006E6B24">
            <w:pPr>
              <w:spacing w:line="300" w:lineRule="atLeast"/>
              <w:jc w:val="center"/>
              <w:rPr>
                <w:rFonts w:eastAsia="Calibri"/>
                <w:color w:val="000000"/>
              </w:rPr>
            </w:pPr>
            <w:r w:rsidRPr="00E34A0C">
              <w:rPr>
                <w:rFonts w:eastAsia="Calibri"/>
                <w:color w:val="000000"/>
              </w:rPr>
              <w:t>ha</w:t>
            </w:r>
          </w:p>
        </w:tc>
        <w:tc>
          <w:tcPr>
            <w:tcW w:w="1217" w:type="dxa"/>
            <w:shd w:val="clear" w:color="auto" w:fill="auto"/>
          </w:tcPr>
          <w:p w14:paraId="7839F613" w14:textId="68C539FE" w:rsidR="008A6EF9" w:rsidRPr="00E34A0C" w:rsidRDefault="00AF0FE9" w:rsidP="006E6B24">
            <w:pPr>
              <w:spacing w:line="300" w:lineRule="atLeast"/>
              <w:jc w:val="both"/>
              <w:rPr>
                <w:rFonts w:eastAsia="Calibri"/>
                <w:color w:val="000000"/>
              </w:rPr>
            </w:pPr>
            <w:r w:rsidRPr="00E34A0C">
              <w:rPr>
                <w:rFonts w:eastAsia="Calibri"/>
                <w:color w:val="000000"/>
              </w:rPr>
              <w:t>7079</w:t>
            </w:r>
          </w:p>
        </w:tc>
      </w:tr>
      <w:tr w:rsidR="008A6EF9" w:rsidRPr="00E34A0C" w14:paraId="623638D5" w14:textId="77777777" w:rsidTr="006E6B24">
        <w:trPr>
          <w:jc w:val="center"/>
        </w:trPr>
        <w:tc>
          <w:tcPr>
            <w:tcW w:w="817" w:type="dxa"/>
            <w:shd w:val="clear" w:color="auto" w:fill="auto"/>
          </w:tcPr>
          <w:p w14:paraId="0425F8C3" w14:textId="77777777" w:rsidR="008A6EF9" w:rsidRPr="00E34A0C" w:rsidRDefault="008A6EF9" w:rsidP="006E6B24">
            <w:pPr>
              <w:spacing w:line="300" w:lineRule="atLeast"/>
              <w:jc w:val="both"/>
              <w:rPr>
                <w:rFonts w:eastAsia="Calibri"/>
                <w:color w:val="000000"/>
              </w:rPr>
            </w:pPr>
            <w:r w:rsidRPr="00E34A0C">
              <w:rPr>
                <w:rFonts w:eastAsia="Calibri"/>
                <w:color w:val="000000"/>
              </w:rPr>
              <w:t>2.</w:t>
            </w:r>
          </w:p>
        </w:tc>
        <w:tc>
          <w:tcPr>
            <w:tcW w:w="4060" w:type="dxa"/>
            <w:shd w:val="clear" w:color="auto" w:fill="auto"/>
          </w:tcPr>
          <w:p w14:paraId="3FC515ED" w14:textId="77777777" w:rsidR="008A6EF9" w:rsidRPr="00E34A0C" w:rsidRDefault="008A6EF9" w:rsidP="006E6B24">
            <w:pPr>
              <w:spacing w:line="300" w:lineRule="atLeast"/>
              <w:rPr>
                <w:rFonts w:eastAsia="Calibri"/>
                <w:color w:val="000000"/>
              </w:rPr>
            </w:pPr>
            <w:r w:rsidRPr="00E34A0C">
              <w:rPr>
                <w:rFonts w:eastAsia="Calibri"/>
                <w:color w:val="000000"/>
              </w:rPr>
              <w:t>Bendras kelių ir gatvių ilgis</w:t>
            </w:r>
          </w:p>
        </w:tc>
        <w:tc>
          <w:tcPr>
            <w:tcW w:w="1839" w:type="dxa"/>
            <w:shd w:val="clear" w:color="auto" w:fill="auto"/>
          </w:tcPr>
          <w:p w14:paraId="06E6EAB6" w14:textId="77777777" w:rsidR="008A6EF9" w:rsidRPr="00E34A0C" w:rsidRDefault="008A6EF9" w:rsidP="006E6B24">
            <w:pPr>
              <w:spacing w:line="300" w:lineRule="atLeast"/>
              <w:jc w:val="center"/>
              <w:rPr>
                <w:rFonts w:eastAsia="Calibri"/>
                <w:color w:val="000000"/>
              </w:rPr>
            </w:pPr>
            <w:r w:rsidRPr="00E34A0C">
              <w:rPr>
                <w:rFonts w:eastAsia="Calibri"/>
                <w:color w:val="000000"/>
              </w:rPr>
              <w:t>km</w:t>
            </w:r>
          </w:p>
        </w:tc>
        <w:tc>
          <w:tcPr>
            <w:tcW w:w="1217" w:type="dxa"/>
            <w:shd w:val="clear" w:color="auto" w:fill="auto"/>
          </w:tcPr>
          <w:p w14:paraId="63C6F1C7" w14:textId="77777777" w:rsidR="008A6EF9" w:rsidRPr="00E34A0C" w:rsidRDefault="008A6EF9" w:rsidP="006E6B24">
            <w:pPr>
              <w:spacing w:line="300" w:lineRule="atLeast"/>
              <w:jc w:val="both"/>
              <w:rPr>
                <w:rFonts w:eastAsia="Calibri"/>
                <w:color w:val="000000"/>
              </w:rPr>
            </w:pPr>
            <w:r w:rsidRPr="00E34A0C">
              <w:rPr>
                <w:rFonts w:eastAsia="Calibri"/>
                <w:color w:val="000000"/>
              </w:rPr>
              <w:t>37</w:t>
            </w:r>
          </w:p>
        </w:tc>
      </w:tr>
      <w:tr w:rsidR="008A6EF9" w:rsidRPr="00E34A0C" w14:paraId="7106C5DA" w14:textId="77777777" w:rsidTr="006E6B24">
        <w:trPr>
          <w:jc w:val="center"/>
        </w:trPr>
        <w:tc>
          <w:tcPr>
            <w:tcW w:w="817" w:type="dxa"/>
            <w:shd w:val="clear" w:color="auto" w:fill="auto"/>
          </w:tcPr>
          <w:p w14:paraId="552F1F8A" w14:textId="77777777" w:rsidR="008A6EF9" w:rsidRPr="00E34A0C" w:rsidRDefault="008A6EF9" w:rsidP="006E6B24">
            <w:pPr>
              <w:spacing w:line="300" w:lineRule="atLeast"/>
              <w:jc w:val="both"/>
              <w:rPr>
                <w:rFonts w:eastAsia="Calibri"/>
                <w:color w:val="000000"/>
              </w:rPr>
            </w:pPr>
            <w:r w:rsidRPr="00E34A0C">
              <w:rPr>
                <w:rFonts w:eastAsia="Calibri"/>
                <w:color w:val="000000"/>
              </w:rPr>
              <w:t>3.</w:t>
            </w:r>
          </w:p>
        </w:tc>
        <w:tc>
          <w:tcPr>
            <w:tcW w:w="4060" w:type="dxa"/>
            <w:shd w:val="clear" w:color="auto" w:fill="auto"/>
          </w:tcPr>
          <w:p w14:paraId="0BD9DB03" w14:textId="77777777" w:rsidR="008A6EF9" w:rsidRPr="00E34A0C" w:rsidRDefault="008A6EF9" w:rsidP="006E6B24">
            <w:pPr>
              <w:spacing w:line="300" w:lineRule="atLeast"/>
              <w:rPr>
                <w:rFonts w:eastAsia="Calibri"/>
                <w:color w:val="000000"/>
              </w:rPr>
            </w:pPr>
            <w:r w:rsidRPr="00E34A0C">
              <w:rPr>
                <w:rFonts w:eastAsia="Calibri"/>
                <w:color w:val="000000"/>
              </w:rPr>
              <w:t>Valomų gatvių ir kelių ilgis</w:t>
            </w:r>
          </w:p>
        </w:tc>
        <w:tc>
          <w:tcPr>
            <w:tcW w:w="1839" w:type="dxa"/>
            <w:shd w:val="clear" w:color="auto" w:fill="auto"/>
          </w:tcPr>
          <w:p w14:paraId="3FB3A874" w14:textId="77777777" w:rsidR="008A6EF9" w:rsidRPr="00E34A0C" w:rsidRDefault="008A6EF9" w:rsidP="006E6B24">
            <w:pPr>
              <w:spacing w:line="300" w:lineRule="atLeast"/>
              <w:jc w:val="center"/>
              <w:rPr>
                <w:rFonts w:eastAsia="Calibri"/>
                <w:color w:val="000000"/>
              </w:rPr>
            </w:pPr>
            <w:r w:rsidRPr="00E34A0C">
              <w:rPr>
                <w:rFonts w:eastAsia="Calibri"/>
                <w:color w:val="000000"/>
              </w:rPr>
              <w:t>km</w:t>
            </w:r>
          </w:p>
        </w:tc>
        <w:tc>
          <w:tcPr>
            <w:tcW w:w="1217" w:type="dxa"/>
            <w:shd w:val="clear" w:color="auto" w:fill="auto"/>
          </w:tcPr>
          <w:p w14:paraId="6A5243FA" w14:textId="77777777" w:rsidR="008A6EF9" w:rsidRPr="00E34A0C" w:rsidRDefault="008A6EF9" w:rsidP="006E6B24">
            <w:pPr>
              <w:spacing w:line="300" w:lineRule="atLeast"/>
              <w:jc w:val="both"/>
              <w:rPr>
                <w:rFonts w:eastAsia="Calibri"/>
                <w:color w:val="000000"/>
              </w:rPr>
            </w:pPr>
            <w:r w:rsidRPr="00E34A0C">
              <w:rPr>
                <w:rFonts w:eastAsia="Calibri"/>
                <w:color w:val="000000"/>
              </w:rPr>
              <w:t>37</w:t>
            </w:r>
          </w:p>
        </w:tc>
      </w:tr>
      <w:tr w:rsidR="008A6EF9" w:rsidRPr="00E34A0C" w14:paraId="3DCAEBF6" w14:textId="77777777" w:rsidTr="006E6B24">
        <w:trPr>
          <w:jc w:val="center"/>
        </w:trPr>
        <w:tc>
          <w:tcPr>
            <w:tcW w:w="817" w:type="dxa"/>
            <w:shd w:val="clear" w:color="auto" w:fill="auto"/>
          </w:tcPr>
          <w:p w14:paraId="2BE13BF3" w14:textId="77777777" w:rsidR="008A6EF9" w:rsidRPr="00E34A0C" w:rsidRDefault="008A6EF9" w:rsidP="006E6B24">
            <w:pPr>
              <w:spacing w:line="300" w:lineRule="atLeast"/>
              <w:jc w:val="both"/>
              <w:rPr>
                <w:rFonts w:eastAsia="Calibri"/>
                <w:color w:val="000000"/>
              </w:rPr>
            </w:pPr>
            <w:r w:rsidRPr="00E34A0C">
              <w:rPr>
                <w:rFonts w:eastAsia="Calibri"/>
                <w:color w:val="000000"/>
              </w:rPr>
              <w:t>4.</w:t>
            </w:r>
          </w:p>
        </w:tc>
        <w:tc>
          <w:tcPr>
            <w:tcW w:w="4060" w:type="dxa"/>
            <w:shd w:val="clear" w:color="auto" w:fill="auto"/>
          </w:tcPr>
          <w:p w14:paraId="7AC5A793" w14:textId="77777777" w:rsidR="008A6EF9" w:rsidRPr="00E34A0C" w:rsidRDefault="008A6EF9" w:rsidP="006E6B24">
            <w:pPr>
              <w:spacing w:line="300" w:lineRule="atLeast"/>
              <w:rPr>
                <w:rFonts w:eastAsia="Calibri"/>
                <w:color w:val="000000"/>
              </w:rPr>
            </w:pPr>
            <w:r w:rsidRPr="00E34A0C">
              <w:rPr>
                <w:rFonts w:eastAsia="Calibri"/>
                <w:color w:val="000000"/>
              </w:rPr>
              <w:t>Gatvių skaičius</w:t>
            </w:r>
          </w:p>
        </w:tc>
        <w:tc>
          <w:tcPr>
            <w:tcW w:w="1839" w:type="dxa"/>
            <w:shd w:val="clear" w:color="auto" w:fill="auto"/>
          </w:tcPr>
          <w:p w14:paraId="0BBAAB7D" w14:textId="77777777" w:rsidR="008A6EF9" w:rsidRPr="00E34A0C" w:rsidRDefault="008A6EF9" w:rsidP="006E6B24">
            <w:pPr>
              <w:spacing w:line="300" w:lineRule="atLeast"/>
              <w:jc w:val="center"/>
              <w:rPr>
                <w:rFonts w:eastAsia="Calibri"/>
                <w:color w:val="000000"/>
              </w:rPr>
            </w:pPr>
            <w:r w:rsidRPr="00E34A0C">
              <w:rPr>
                <w:rFonts w:eastAsia="Calibri"/>
                <w:color w:val="000000"/>
              </w:rPr>
              <w:t>vnt.</w:t>
            </w:r>
          </w:p>
        </w:tc>
        <w:tc>
          <w:tcPr>
            <w:tcW w:w="1217" w:type="dxa"/>
            <w:shd w:val="clear" w:color="auto" w:fill="auto"/>
          </w:tcPr>
          <w:p w14:paraId="1351A245" w14:textId="77777777" w:rsidR="008A6EF9" w:rsidRPr="00E34A0C" w:rsidRDefault="008A6EF9" w:rsidP="006E6B24">
            <w:pPr>
              <w:spacing w:line="300" w:lineRule="atLeast"/>
              <w:jc w:val="both"/>
              <w:rPr>
                <w:rFonts w:eastAsia="Calibri"/>
                <w:color w:val="000000"/>
              </w:rPr>
            </w:pPr>
            <w:r w:rsidRPr="00E34A0C">
              <w:rPr>
                <w:rFonts w:eastAsia="Calibri"/>
                <w:color w:val="000000"/>
              </w:rPr>
              <w:t>8</w:t>
            </w:r>
          </w:p>
        </w:tc>
      </w:tr>
      <w:tr w:rsidR="008A6EF9" w:rsidRPr="00E34A0C" w14:paraId="330D7D6D" w14:textId="77777777" w:rsidTr="006E6B24">
        <w:trPr>
          <w:jc w:val="center"/>
        </w:trPr>
        <w:tc>
          <w:tcPr>
            <w:tcW w:w="817" w:type="dxa"/>
            <w:shd w:val="clear" w:color="auto" w:fill="auto"/>
          </w:tcPr>
          <w:p w14:paraId="2CCB0D5E" w14:textId="77777777" w:rsidR="008A6EF9" w:rsidRPr="00E34A0C" w:rsidRDefault="008A6EF9" w:rsidP="006E6B24">
            <w:pPr>
              <w:spacing w:line="300" w:lineRule="atLeast"/>
              <w:jc w:val="both"/>
              <w:rPr>
                <w:rFonts w:eastAsia="Calibri"/>
                <w:color w:val="000000"/>
              </w:rPr>
            </w:pPr>
            <w:r w:rsidRPr="00E34A0C">
              <w:rPr>
                <w:rFonts w:eastAsia="Calibri"/>
                <w:color w:val="000000"/>
              </w:rPr>
              <w:t>5.</w:t>
            </w:r>
          </w:p>
        </w:tc>
        <w:tc>
          <w:tcPr>
            <w:tcW w:w="4060" w:type="dxa"/>
            <w:shd w:val="clear" w:color="auto" w:fill="auto"/>
          </w:tcPr>
          <w:p w14:paraId="04CC9031" w14:textId="77777777" w:rsidR="008A6EF9" w:rsidRPr="00E34A0C" w:rsidRDefault="008A6EF9" w:rsidP="006E6B24">
            <w:pPr>
              <w:spacing w:line="300" w:lineRule="atLeast"/>
              <w:rPr>
                <w:rFonts w:eastAsia="Calibri"/>
                <w:color w:val="000000"/>
              </w:rPr>
            </w:pPr>
            <w:r w:rsidRPr="00E34A0C">
              <w:rPr>
                <w:rFonts w:eastAsia="Calibri"/>
                <w:color w:val="000000"/>
              </w:rPr>
              <w:t>Tvarkomų kapinių skaičius</w:t>
            </w:r>
          </w:p>
        </w:tc>
        <w:tc>
          <w:tcPr>
            <w:tcW w:w="1839" w:type="dxa"/>
            <w:shd w:val="clear" w:color="auto" w:fill="auto"/>
          </w:tcPr>
          <w:p w14:paraId="36C44E64" w14:textId="77777777" w:rsidR="008A6EF9" w:rsidRPr="00E34A0C" w:rsidRDefault="008A6EF9" w:rsidP="006E6B24">
            <w:pPr>
              <w:spacing w:line="300" w:lineRule="atLeast"/>
              <w:jc w:val="center"/>
              <w:rPr>
                <w:rFonts w:eastAsia="Calibri"/>
                <w:color w:val="000000"/>
              </w:rPr>
            </w:pPr>
            <w:r w:rsidRPr="00E34A0C">
              <w:rPr>
                <w:rFonts w:eastAsia="Calibri"/>
                <w:color w:val="000000"/>
              </w:rPr>
              <w:t>vnt.</w:t>
            </w:r>
          </w:p>
        </w:tc>
        <w:tc>
          <w:tcPr>
            <w:tcW w:w="1217" w:type="dxa"/>
            <w:shd w:val="clear" w:color="auto" w:fill="auto"/>
          </w:tcPr>
          <w:p w14:paraId="24001AB6" w14:textId="77777777" w:rsidR="008A6EF9" w:rsidRPr="00E34A0C" w:rsidRDefault="008A6EF9" w:rsidP="006E6B24">
            <w:pPr>
              <w:spacing w:line="300" w:lineRule="atLeast"/>
              <w:jc w:val="both"/>
              <w:rPr>
                <w:rFonts w:eastAsia="Calibri"/>
                <w:color w:val="000000"/>
              </w:rPr>
            </w:pPr>
            <w:r w:rsidRPr="00E34A0C">
              <w:rPr>
                <w:rFonts w:eastAsia="Calibri"/>
                <w:color w:val="000000"/>
              </w:rPr>
              <w:t>6</w:t>
            </w:r>
          </w:p>
        </w:tc>
      </w:tr>
      <w:tr w:rsidR="008A6EF9" w:rsidRPr="00E34A0C" w14:paraId="042E6476" w14:textId="77777777" w:rsidTr="006E6B24">
        <w:trPr>
          <w:jc w:val="center"/>
        </w:trPr>
        <w:tc>
          <w:tcPr>
            <w:tcW w:w="817" w:type="dxa"/>
            <w:shd w:val="clear" w:color="auto" w:fill="auto"/>
          </w:tcPr>
          <w:p w14:paraId="2791991D" w14:textId="77777777" w:rsidR="008A6EF9" w:rsidRPr="00E34A0C" w:rsidRDefault="008A6EF9" w:rsidP="006E6B24">
            <w:pPr>
              <w:spacing w:line="300" w:lineRule="atLeast"/>
              <w:jc w:val="both"/>
              <w:rPr>
                <w:rFonts w:eastAsia="Calibri"/>
                <w:color w:val="000000"/>
              </w:rPr>
            </w:pPr>
            <w:r w:rsidRPr="00E34A0C">
              <w:rPr>
                <w:rFonts w:eastAsia="Calibri"/>
                <w:color w:val="000000"/>
              </w:rPr>
              <w:t>6.</w:t>
            </w:r>
          </w:p>
        </w:tc>
        <w:tc>
          <w:tcPr>
            <w:tcW w:w="4060" w:type="dxa"/>
            <w:shd w:val="clear" w:color="auto" w:fill="auto"/>
          </w:tcPr>
          <w:p w14:paraId="17ABB133" w14:textId="77777777" w:rsidR="008A6EF9" w:rsidRPr="00E34A0C" w:rsidRDefault="008A6EF9" w:rsidP="006E6B24">
            <w:pPr>
              <w:spacing w:line="300" w:lineRule="atLeast"/>
              <w:rPr>
                <w:rFonts w:eastAsia="Calibri"/>
                <w:color w:val="000000"/>
              </w:rPr>
            </w:pPr>
            <w:r w:rsidRPr="00E34A0C">
              <w:rPr>
                <w:rFonts w:eastAsia="Calibri"/>
                <w:color w:val="000000"/>
              </w:rPr>
              <w:t>Veikiančios kapinės</w:t>
            </w:r>
          </w:p>
        </w:tc>
        <w:tc>
          <w:tcPr>
            <w:tcW w:w="1839" w:type="dxa"/>
            <w:shd w:val="clear" w:color="auto" w:fill="auto"/>
          </w:tcPr>
          <w:p w14:paraId="30B9A5D4" w14:textId="77777777" w:rsidR="008A6EF9" w:rsidRPr="00E34A0C" w:rsidRDefault="008A6EF9" w:rsidP="006E6B24">
            <w:pPr>
              <w:spacing w:line="300" w:lineRule="atLeast"/>
              <w:jc w:val="center"/>
              <w:rPr>
                <w:rFonts w:eastAsia="Calibri"/>
                <w:color w:val="000000"/>
              </w:rPr>
            </w:pPr>
            <w:r w:rsidRPr="00E34A0C">
              <w:rPr>
                <w:rFonts w:eastAsia="Calibri"/>
                <w:color w:val="000000"/>
              </w:rPr>
              <w:t>vnt.</w:t>
            </w:r>
          </w:p>
        </w:tc>
        <w:tc>
          <w:tcPr>
            <w:tcW w:w="1217" w:type="dxa"/>
            <w:shd w:val="clear" w:color="auto" w:fill="auto"/>
          </w:tcPr>
          <w:p w14:paraId="5D1B879C" w14:textId="77777777" w:rsidR="008A6EF9" w:rsidRPr="00E34A0C" w:rsidRDefault="008A6EF9" w:rsidP="006E6B24">
            <w:pPr>
              <w:spacing w:line="300" w:lineRule="atLeast"/>
              <w:jc w:val="both"/>
              <w:rPr>
                <w:rFonts w:eastAsia="Calibri"/>
                <w:color w:val="000000"/>
              </w:rPr>
            </w:pPr>
            <w:r w:rsidRPr="00E34A0C">
              <w:rPr>
                <w:rFonts w:eastAsia="Calibri"/>
                <w:color w:val="000000"/>
              </w:rPr>
              <w:t>1</w:t>
            </w:r>
          </w:p>
        </w:tc>
      </w:tr>
      <w:tr w:rsidR="008A6EF9" w:rsidRPr="00E34A0C" w14:paraId="09B4EBF1" w14:textId="77777777" w:rsidTr="006E6B24">
        <w:trPr>
          <w:jc w:val="center"/>
        </w:trPr>
        <w:tc>
          <w:tcPr>
            <w:tcW w:w="817" w:type="dxa"/>
            <w:shd w:val="clear" w:color="auto" w:fill="auto"/>
          </w:tcPr>
          <w:p w14:paraId="02D0AEDB" w14:textId="77777777" w:rsidR="008A6EF9" w:rsidRPr="00E34A0C" w:rsidRDefault="008A6EF9" w:rsidP="006E6B24">
            <w:pPr>
              <w:spacing w:line="300" w:lineRule="atLeast"/>
              <w:jc w:val="both"/>
              <w:rPr>
                <w:rFonts w:eastAsia="Calibri"/>
                <w:color w:val="000000"/>
              </w:rPr>
            </w:pPr>
            <w:r w:rsidRPr="00E34A0C">
              <w:rPr>
                <w:rFonts w:eastAsia="Calibri"/>
                <w:color w:val="000000"/>
              </w:rPr>
              <w:t>7.</w:t>
            </w:r>
          </w:p>
        </w:tc>
        <w:tc>
          <w:tcPr>
            <w:tcW w:w="4060" w:type="dxa"/>
            <w:shd w:val="clear" w:color="auto" w:fill="auto"/>
          </w:tcPr>
          <w:p w14:paraId="1AD0AC93" w14:textId="77777777" w:rsidR="008A6EF9" w:rsidRPr="00E34A0C" w:rsidRDefault="008A6EF9" w:rsidP="006E6B24">
            <w:pPr>
              <w:spacing w:line="300" w:lineRule="atLeast"/>
              <w:rPr>
                <w:rFonts w:eastAsia="Calibri"/>
                <w:color w:val="000000"/>
              </w:rPr>
            </w:pPr>
            <w:r w:rsidRPr="00E34A0C">
              <w:rPr>
                <w:rFonts w:eastAsia="Calibri"/>
                <w:color w:val="000000"/>
              </w:rPr>
              <w:t>Lankytinų vietų seniūnijoje</w:t>
            </w:r>
          </w:p>
        </w:tc>
        <w:tc>
          <w:tcPr>
            <w:tcW w:w="1839" w:type="dxa"/>
            <w:shd w:val="clear" w:color="auto" w:fill="auto"/>
          </w:tcPr>
          <w:p w14:paraId="527952E7" w14:textId="77777777" w:rsidR="008A6EF9" w:rsidRPr="00E34A0C" w:rsidRDefault="008A6EF9" w:rsidP="006E6B24">
            <w:pPr>
              <w:spacing w:line="300" w:lineRule="atLeast"/>
              <w:jc w:val="center"/>
              <w:rPr>
                <w:rFonts w:eastAsia="Calibri"/>
                <w:color w:val="000000"/>
              </w:rPr>
            </w:pPr>
            <w:r w:rsidRPr="00E34A0C">
              <w:rPr>
                <w:rFonts w:eastAsia="Calibri"/>
                <w:color w:val="000000"/>
              </w:rPr>
              <w:t>vnt.</w:t>
            </w:r>
          </w:p>
        </w:tc>
        <w:tc>
          <w:tcPr>
            <w:tcW w:w="1217" w:type="dxa"/>
            <w:shd w:val="clear" w:color="auto" w:fill="auto"/>
          </w:tcPr>
          <w:p w14:paraId="136E4E0C" w14:textId="77777777" w:rsidR="008A6EF9" w:rsidRPr="00E34A0C" w:rsidRDefault="008A6EF9" w:rsidP="006E6B24">
            <w:pPr>
              <w:spacing w:line="300" w:lineRule="atLeast"/>
              <w:jc w:val="both"/>
              <w:rPr>
                <w:rFonts w:eastAsia="Calibri"/>
                <w:color w:val="000000"/>
              </w:rPr>
            </w:pPr>
            <w:r w:rsidRPr="00E34A0C">
              <w:rPr>
                <w:rFonts w:eastAsia="Calibri"/>
                <w:color w:val="000000"/>
              </w:rPr>
              <w:t>3</w:t>
            </w:r>
          </w:p>
        </w:tc>
      </w:tr>
      <w:tr w:rsidR="008A6EF9" w:rsidRPr="00E34A0C" w14:paraId="421A2D86" w14:textId="77777777" w:rsidTr="006E6B24">
        <w:trPr>
          <w:jc w:val="center"/>
        </w:trPr>
        <w:tc>
          <w:tcPr>
            <w:tcW w:w="817" w:type="dxa"/>
            <w:shd w:val="clear" w:color="auto" w:fill="auto"/>
          </w:tcPr>
          <w:p w14:paraId="7CCC3E42" w14:textId="77777777" w:rsidR="008A6EF9" w:rsidRPr="00E34A0C" w:rsidRDefault="008A6EF9" w:rsidP="006E6B24">
            <w:pPr>
              <w:spacing w:line="300" w:lineRule="atLeast"/>
              <w:jc w:val="both"/>
              <w:rPr>
                <w:rFonts w:eastAsia="Calibri"/>
                <w:color w:val="000000"/>
              </w:rPr>
            </w:pPr>
            <w:r w:rsidRPr="00E34A0C">
              <w:rPr>
                <w:rFonts w:eastAsia="Calibri"/>
                <w:color w:val="000000"/>
              </w:rPr>
              <w:t>8.</w:t>
            </w:r>
          </w:p>
        </w:tc>
        <w:tc>
          <w:tcPr>
            <w:tcW w:w="4060" w:type="dxa"/>
            <w:shd w:val="clear" w:color="auto" w:fill="auto"/>
          </w:tcPr>
          <w:p w14:paraId="427D75A5" w14:textId="77777777" w:rsidR="008A6EF9" w:rsidRPr="00E34A0C" w:rsidRDefault="008A6EF9" w:rsidP="006E6B24">
            <w:pPr>
              <w:spacing w:line="300" w:lineRule="atLeast"/>
              <w:rPr>
                <w:rFonts w:eastAsia="Calibri"/>
                <w:color w:val="000000"/>
              </w:rPr>
            </w:pPr>
            <w:r w:rsidRPr="00E34A0C">
              <w:rPr>
                <w:rFonts w:eastAsia="Calibri"/>
                <w:color w:val="000000"/>
              </w:rPr>
              <w:t>Gatvių apšvietimo šviestuvų skaičius</w:t>
            </w:r>
          </w:p>
        </w:tc>
        <w:tc>
          <w:tcPr>
            <w:tcW w:w="1839" w:type="dxa"/>
            <w:shd w:val="clear" w:color="auto" w:fill="auto"/>
          </w:tcPr>
          <w:p w14:paraId="62170498" w14:textId="77777777" w:rsidR="008A6EF9" w:rsidRPr="00E34A0C" w:rsidRDefault="008A6EF9" w:rsidP="006E6B24">
            <w:pPr>
              <w:spacing w:line="300" w:lineRule="atLeast"/>
              <w:jc w:val="center"/>
              <w:rPr>
                <w:rFonts w:eastAsia="Calibri"/>
                <w:color w:val="000000"/>
              </w:rPr>
            </w:pPr>
            <w:r w:rsidRPr="00E34A0C">
              <w:rPr>
                <w:rFonts w:eastAsia="Calibri"/>
                <w:color w:val="000000"/>
              </w:rPr>
              <w:t>vnt.</w:t>
            </w:r>
          </w:p>
        </w:tc>
        <w:tc>
          <w:tcPr>
            <w:tcW w:w="1217" w:type="dxa"/>
            <w:shd w:val="clear" w:color="auto" w:fill="auto"/>
          </w:tcPr>
          <w:p w14:paraId="28182A44" w14:textId="2D6EF0EC" w:rsidR="008A6EF9" w:rsidRPr="00E34A0C" w:rsidRDefault="008A6EF9" w:rsidP="006E6B24">
            <w:pPr>
              <w:spacing w:line="300" w:lineRule="atLeast"/>
              <w:jc w:val="both"/>
              <w:rPr>
                <w:rFonts w:eastAsia="Calibri"/>
                <w:color w:val="000000"/>
              </w:rPr>
            </w:pPr>
            <w:r w:rsidRPr="00E34A0C">
              <w:rPr>
                <w:rFonts w:eastAsia="Calibri"/>
                <w:color w:val="000000"/>
              </w:rPr>
              <w:t>67</w:t>
            </w:r>
          </w:p>
        </w:tc>
      </w:tr>
      <w:tr w:rsidR="008A6EF9" w:rsidRPr="00E34A0C" w14:paraId="1DBDEEAF" w14:textId="77777777" w:rsidTr="006E6B24">
        <w:trPr>
          <w:jc w:val="center"/>
        </w:trPr>
        <w:tc>
          <w:tcPr>
            <w:tcW w:w="817" w:type="dxa"/>
            <w:shd w:val="clear" w:color="auto" w:fill="auto"/>
          </w:tcPr>
          <w:p w14:paraId="015137B7" w14:textId="77777777" w:rsidR="008A6EF9" w:rsidRPr="00E34A0C" w:rsidRDefault="008A6EF9" w:rsidP="006E6B24">
            <w:pPr>
              <w:spacing w:line="300" w:lineRule="atLeast"/>
              <w:jc w:val="both"/>
              <w:rPr>
                <w:rFonts w:eastAsia="Calibri"/>
                <w:color w:val="000000"/>
              </w:rPr>
            </w:pPr>
            <w:r w:rsidRPr="00E34A0C">
              <w:rPr>
                <w:rFonts w:eastAsia="Calibri"/>
                <w:color w:val="000000"/>
              </w:rPr>
              <w:t>9.</w:t>
            </w:r>
          </w:p>
        </w:tc>
        <w:tc>
          <w:tcPr>
            <w:tcW w:w="4060" w:type="dxa"/>
            <w:shd w:val="clear" w:color="auto" w:fill="auto"/>
          </w:tcPr>
          <w:p w14:paraId="23D30647" w14:textId="77777777" w:rsidR="008A6EF9" w:rsidRPr="00E34A0C" w:rsidRDefault="008A6EF9" w:rsidP="006E6B24">
            <w:pPr>
              <w:spacing w:line="300" w:lineRule="atLeast"/>
              <w:rPr>
                <w:rFonts w:eastAsia="Calibri"/>
                <w:color w:val="000000"/>
              </w:rPr>
            </w:pPr>
            <w:r w:rsidRPr="00E34A0C">
              <w:rPr>
                <w:rFonts w:eastAsia="Calibri"/>
                <w:color w:val="000000"/>
              </w:rPr>
              <w:t>Seniūnijos prižiūrimų teritorijų plotas</w:t>
            </w:r>
          </w:p>
        </w:tc>
        <w:tc>
          <w:tcPr>
            <w:tcW w:w="1839" w:type="dxa"/>
            <w:shd w:val="clear" w:color="auto" w:fill="auto"/>
          </w:tcPr>
          <w:p w14:paraId="71A49E5E" w14:textId="77777777" w:rsidR="008A6EF9" w:rsidRPr="00E34A0C" w:rsidRDefault="008A6EF9" w:rsidP="006E6B24">
            <w:pPr>
              <w:spacing w:line="300" w:lineRule="atLeast"/>
              <w:jc w:val="center"/>
              <w:rPr>
                <w:rFonts w:eastAsia="Calibri"/>
                <w:color w:val="000000"/>
              </w:rPr>
            </w:pPr>
            <w:r w:rsidRPr="00E34A0C">
              <w:rPr>
                <w:rFonts w:eastAsia="Calibri"/>
                <w:color w:val="000000"/>
              </w:rPr>
              <w:t>ha</w:t>
            </w:r>
          </w:p>
        </w:tc>
        <w:tc>
          <w:tcPr>
            <w:tcW w:w="1217" w:type="dxa"/>
            <w:shd w:val="clear" w:color="auto" w:fill="auto"/>
          </w:tcPr>
          <w:p w14:paraId="535C79EA" w14:textId="4BEAB012" w:rsidR="008A6EF9" w:rsidRPr="00E34A0C" w:rsidRDefault="008A6EF9" w:rsidP="006E6B24">
            <w:pPr>
              <w:spacing w:line="300" w:lineRule="atLeast"/>
              <w:jc w:val="both"/>
              <w:rPr>
                <w:rFonts w:eastAsia="Calibri"/>
                <w:color w:val="000000"/>
              </w:rPr>
            </w:pPr>
            <w:r w:rsidRPr="00E34A0C">
              <w:rPr>
                <w:rFonts w:eastAsia="Calibri"/>
                <w:color w:val="000000"/>
              </w:rPr>
              <w:t>14</w:t>
            </w:r>
          </w:p>
        </w:tc>
      </w:tr>
    </w:tbl>
    <w:p w14:paraId="44D5B39E" w14:textId="77777777" w:rsidR="00D10879" w:rsidRPr="00E34A0C" w:rsidRDefault="00D10879" w:rsidP="00F851D9">
      <w:pPr>
        <w:ind w:firstLine="720"/>
        <w:rPr>
          <w:b/>
          <w:bCs/>
          <w:color w:val="000000"/>
        </w:rPr>
      </w:pPr>
    </w:p>
    <w:p w14:paraId="3893374F" w14:textId="77777777" w:rsidR="007D3B76" w:rsidRPr="00E34A0C" w:rsidRDefault="007D3B76" w:rsidP="00F851D9">
      <w:pPr>
        <w:rPr>
          <w:b/>
          <w:color w:val="000000"/>
        </w:rPr>
      </w:pPr>
    </w:p>
    <w:p w14:paraId="02BDABFE" w14:textId="6CF42FF6" w:rsidR="00D10879" w:rsidRPr="00E34A0C" w:rsidRDefault="00D90456" w:rsidP="00F851D9">
      <w:pPr>
        <w:rPr>
          <w:b/>
          <w:color w:val="000000"/>
        </w:rPr>
      </w:pPr>
      <w:r w:rsidRPr="00E34A0C">
        <w:rPr>
          <w:b/>
          <w:color w:val="000000"/>
        </w:rPr>
        <w:lastRenderedPageBreak/>
        <w:t xml:space="preserve">SLAVIKŲ </w:t>
      </w:r>
      <w:r w:rsidR="00454E6E" w:rsidRPr="00E34A0C">
        <w:rPr>
          <w:b/>
          <w:color w:val="000000"/>
        </w:rPr>
        <w:t>SENIŪNIJOS 202</w:t>
      </w:r>
      <w:r w:rsidR="008A6EF9" w:rsidRPr="00E34A0C">
        <w:rPr>
          <w:b/>
          <w:color w:val="000000"/>
        </w:rPr>
        <w:t>3</w:t>
      </w:r>
      <w:r w:rsidR="00D10879" w:rsidRPr="00E34A0C">
        <w:rPr>
          <w:b/>
          <w:color w:val="000000"/>
        </w:rPr>
        <w:t xml:space="preserve"> METŲ VEIKLOS PLANO ĮGYVENDINIMO APŽVALGA </w:t>
      </w:r>
    </w:p>
    <w:p w14:paraId="417BDE07" w14:textId="77777777" w:rsidR="00D10879" w:rsidRPr="00E34A0C" w:rsidRDefault="00D10879" w:rsidP="00F851D9">
      <w:pPr>
        <w:ind w:firstLine="720"/>
        <w:rPr>
          <w:b/>
          <w:color w:val="000000"/>
        </w:rPr>
      </w:pPr>
    </w:p>
    <w:p w14:paraId="48019992" w14:textId="43A58360" w:rsidR="00D10879" w:rsidRPr="00E34A0C" w:rsidRDefault="00D10879" w:rsidP="00F851D9">
      <w:pPr>
        <w:ind w:firstLine="567"/>
        <w:jc w:val="both"/>
        <w:rPr>
          <w:color w:val="000000"/>
        </w:rPr>
      </w:pPr>
      <w:r w:rsidRPr="00E34A0C">
        <w:rPr>
          <w:color w:val="000000"/>
        </w:rPr>
        <w:t>Įgyvendinant Slavikų seniūnij</w:t>
      </w:r>
      <w:r w:rsidR="008A178D" w:rsidRPr="00E34A0C">
        <w:rPr>
          <w:color w:val="000000"/>
        </w:rPr>
        <w:t>os</w:t>
      </w:r>
      <w:r w:rsidR="00454E6E" w:rsidRPr="00E34A0C">
        <w:rPr>
          <w:color w:val="000000"/>
        </w:rPr>
        <w:t xml:space="preserve"> 202</w:t>
      </w:r>
      <w:r w:rsidR="008A6EF9" w:rsidRPr="00E34A0C">
        <w:rPr>
          <w:color w:val="000000"/>
        </w:rPr>
        <w:t>3</w:t>
      </w:r>
      <w:r w:rsidRPr="00E34A0C">
        <w:rPr>
          <w:color w:val="000000"/>
        </w:rPr>
        <w:t xml:space="preserve"> metų veik</w:t>
      </w:r>
      <w:r w:rsidR="00CF0E16" w:rsidRPr="00E34A0C">
        <w:rPr>
          <w:color w:val="000000"/>
        </w:rPr>
        <w:t>los planą buvo</w:t>
      </w:r>
      <w:r w:rsidRPr="00E34A0C">
        <w:rPr>
          <w:color w:val="000000"/>
        </w:rPr>
        <w:t xml:space="preserve"> siekiama prisidėti prie Šakių rajono</w:t>
      </w:r>
      <w:r w:rsidR="00454E6E" w:rsidRPr="00E34A0C">
        <w:rPr>
          <w:color w:val="000000"/>
        </w:rPr>
        <w:t xml:space="preserve"> savivaldybės strateginiame 201</w:t>
      </w:r>
      <w:r w:rsidR="00C64410" w:rsidRPr="00E34A0C">
        <w:rPr>
          <w:color w:val="000000"/>
        </w:rPr>
        <w:t>8</w:t>
      </w:r>
      <w:r w:rsidR="0055732A" w:rsidRPr="00E34A0C">
        <w:rPr>
          <w:color w:val="000000"/>
        </w:rPr>
        <w:t>–</w:t>
      </w:r>
      <w:r w:rsidR="00454E6E" w:rsidRPr="00E34A0C">
        <w:rPr>
          <w:color w:val="000000"/>
        </w:rPr>
        <w:t>2024 metų veiklos</w:t>
      </w:r>
      <w:r w:rsidRPr="00E34A0C">
        <w:rPr>
          <w:color w:val="000000"/>
        </w:rPr>
        <w:t xml:space="preserve"> plane numatytų </w:t>
      </w:r>
      <w:r w:rsidR="00454E6E" w:rsidRPr="00E34A0C">
        <w:rPr>
          <w:color w:val="000000"/>
        </w:rPr>
        <w:t>plėtros prioritetinių krypčių</w:t>
      </w:r>
      <w:r w:rsidRPr="00E34A0C">
        <w:rPr>
          <w:color w:val="000000"/>
        </w:rPr>
        <w:t xml:space="preserve"> įgyvendinimo: </w:t>
      </w:r>
    </w:p>
    <w:p w14:paraId="006D5D85" w14:textId="77777777" w:rsidR="00D10879" w:rsidRPr="00E34A0C" w:rsidRDefault="00D10879" w:rsidP="00F851D9">
      <w:pPr>
        <w:pStyle w:val="Sraopastraipa"/>
        <w:numPr>
          <w:ilvl w:val="0"/>
          <w:numId w:val="3"/>
        </w:numPr>
        <w:ind w:left="0" w:firstLine="567"/>
        <w:jc w:val="both"/>
        <w:rPr>
          <w:i/>
          <w:color w:val="000000"/>
        </w:rPr>
      </w:pPr>
      <w:r w:rsidRPr="00E34A0C">
        <w:rPr>
          <w:i/>
          <w:color w:val="000000"/>
        </w:rPr>
        <w:t>Tvariam ekonominiam augimui palanki aplinka;</w:t>
      </w:r>
    </w:p>
    <w:p w14:paraId="7EA964DF" w14:textId="77777777" w:rsidR="00D10879" w:rsidRPr="00E34A0C" w:rsidRDefault="00D10879" w:rsidP="00F851D9">
      <w:pPr>
        <w:pStyle w:val="Sraopastraipa"/>
        <w:numPr>
          <w:ilvl w:val="0"/>
          <w:numId w:val="3"/>
        </w:numPr>
        <w:ind w:left="0" w:firstLine="567"/>
        <w:jc w:val="both"/>
        <w:rPr>
          <w:i/>
          <w:color w:val="000000"/>
        </w:rPr>
      </w:pPr>
      <w:r w:rsidRPr="00E34A0C">
        <w:rPr>
          <w:i/>
          <w:color w:val="000000"/>
        </w:rPr>
        <w:t>Veikli, atvira, saugi, sveika ir tobulėjanti visuomenė;</w:t>
      </w:r>
    </w:p>
    <w:p w14:paraId="438FA9A3" w14:textId="77777777" w:rsidR="00D10879" w:rsidRPr="00E34A0C" w:rsidRDefault="00D10879" w:rsidP="00F851D9">
      <w:pPr>
        <w:pStyle w:val="Sraopastraipa"/>
        <w:numPr>
          <w:ilvl w:val="0"/>
          <w:numId w:val="3"/>
        </w:numPr>
        <w:ind w:left="0" w:firstLine="567"/>
        <w:jc w:val="both"/>
        <w:rPr>
          <w:i/>
          <w:color w:val="000000"/>
        </w:rPr>
      </w:pPr>
      <w:r w:rsidRPr="00E34A0C">
        <w:rPr>
          <w:i/>
          <w:color w:val="000000"/>
        </w:rPr>
        <w:t>Savitas, patrauklus ir ambicingas Zanavykų kraštas.</w:t>
      </w:r>
    </w:p>
    <w:p w14:paraId="796BA382" w14:textId="77777777" w:rsidR="0055732A" w:rsidRPr="00E34A0C" w:rsidRDefault="0055732A" w:rsidP="00F851D9">
      <w:pPr>
        <w:ind w:firstLine="720"/>
        <w:jc w:val="both"/>
        <w:rPr>
          <w:b/>
          <w:color w:val="000000"/>
        </w:rPr>
      </w:pPr>
    </w:p>
    <w:p w14:paraId="316CB581" w14:textId="0C04551F" w:rsidR="00D10879" w:rsidRPr="00732413" w:rsidRDefault="00D10879" w:rsidP="00F851D9">
      <w:pPr>
        <w:ind w:firstLine="567"/>
        <w:jc w:val="both"/>
        <w:rPr>
          <w:b/>
          <w:lang w:val="en-GB"/>
        </w:rPr>
      </w:pPr>
      <w:r w:rsidRPr="00732413">
        <w:rPr>
          <w:b/>
        </w:rPr>
        <w:t>Slavikų seniūnija</w:t>
      </w:r>
      <w:r w:rsidR="00454E6E" w:rsidRPr="00732413">
        <w:rPr>
          <w:b/>
        </w:rPr>
        <w:t xml:space="preserve"> 202</w:t>
      </w:r>
      <w:r w:rsidR="008A6EF9" w:rsidRPr="00732413">
        <w:rPr>
          <w:b/>
        </w:rPr>
        <w:t>3</w:t>
      </w:r>
      <w:r w:rsidR="00454E6E" w:rsidRPr="00732413">
        <w:rPr>
          <w:b/>
        </w:rPr>
        <w:t xml:space="preserve"> m.</w:t>
      </w:r>
      <w:r w:rsidR="00587BF1" w:rsidRPr="00732413">
        <w:rPr>
          <w:b/>
        </w:rPr>
        <w:t xml:space="preserve"> įgyvendino</w:t>
      </w:r>
      <w:r w:rsidRPr="00732413">
        <w:rPr>
          <w:b/>
        </w:rPr>
        <w:t>:</w:t>
      </w:r>
    </w:p>
    <w:p w14:paraId="327BD255" w14:textId="62B45C03" w:rsidR="0055732A" w:rsidRPr="00E34A0C" w:rsidRDefault="008A6EF9" w:rsidP="00A33952">
      <w:pPr>
        <w:numPr>
          <w:ilvl w:val="0"/>
          <w:numId w:val="8"/>
        </w:numPr>
        <w:tabs>
          <w:tab w:val="left" w:pos="993"/>
        </w:tabs>
        <w:ind w:firstLine="567"/>
        <w:jc w:val="both"/>
        <w:rPr>
          <w:kern w:val="0"/>
          <w:lang w:eastAsia="lt-LT" w:bidi="lo-LA"/>
        </w:rPr>
      </w:pPr>
      <w:r w:rsidRPr="00732413">
        <w:t>Šakių rajono savivaldybės 2023</w:t>
      </w:r>
      <w:r w:rsidR="00E70952" w:rsidRPr="00732413">
        <w:t>–</w:t>
      </w:r>
      <w:r w:rsidRPr="00732413">
        <w:t xml:space="preserve">2025 metų strateginio veiklos plano programos kodas 12 „Ūkio plėtros programa“ tikslo „Šiuolaikiškos susisiekimo sistemos plėtra“ seniūnijos uždavinio „Modernizuoti ir plėtoti savivaldybės vietinės reikšmės kelius, gatves ir kitas susisiekimo komunikacijas“ priemonę „Vietinės reikšmės kelių priežiūra, žiemos tarnyba Slavikų seniūnijoje“. </w:t>
      </w:r>
      <w:r w:rsidR="00587BF1" w:rsidRPr="00732413">
        <w:t>Įgyvendinant šią priemonę</w:t>
      </w:r>
      <w:r w:rsidR="00260B42" w:rsidRPr="00732413">
        <w:t xml:space="preserve"> buvo</w:t>
      </w:r>
      <w:r w:rsidR="00587BF1" w:rsidRPr="00732413">
        <w:t xml:space="preserve"> </w:t>
      </w:r>
      <w:r w:rsidR="00260B42" w:rsidRPr="00732413">
        <w:t>prižiūrim</w:t>
      </w:r>
      <w:r w:rsidR="00C02ABB" w:rsidRPr="00732413">
        <w:t>i</w:t>
      </w:r>
      <w:r w:rsidR="00260B42" w:rsidRPr="00732413">
        <w:t xml:space="preserve"> 37 k</w:t>
      </w:r>
      <w:r w:rsidR="00615679" w:rsidRPr="00732413">
        <w:t>m</w:t>
      </w:r>
      <w:r w:rsidR="00260B42" w:rsidRPr="00732413">
        <w:t xml:space="preserve"> seniūnijai priskirtų kelių ir gatvių. </w:t>
      </w:r>
      <w:r w:rsidR="00AF0FE9" w:rsidRPr="00732413">
        <w:t xml:space="preserve">Keliai su žvyro danga per sezoną buvo 3 kartus lyginami greideriu, kelio </w:t>
      </w:r>
      <w:proofErr w:type="spellStart"/>
      <w:r w:rsidR="00AF0FE9" w:rsidRPr="00732413">
        <w:t>išdaužos</w:t>
      </w:r>
      <w:proofErr w:type="spellEnd"/>
      <w:r w:rsidR="00AF0FE9" w:rsidRPr="00732413">
        <w:t xml:space="preserve"> užtaisytos užpilant naujas medžiagas (104 t).</w:t>
      </w:r>
      <w:r w:rsidR="003C0CD4" w:rsidRPr="00732413">
        <w:t xml:space="preserve"> Iš sutaupytų lėšų įsigytas greideris-</w:t>
      </w:r>
      <w:proofErr w:type="spellStart"/>
      <w:r w:rsidR="003C0CD4" w:rsidRPr="00732413">
        <w:t>stumdytuvas</w:t>
      </w:r>
      <w:proofErr w:type="spellEnd"/>
      <w:r w:rsidR="003C0CD4" w:rsidRPr="00732413">
        <w:t>, kuris palengvin</w:t>
      </w:r>
      <w:r w:rsidR="00E70952" w:rsidRPr="00732413">
        <w:t>o</w:t>
      </w:r>
      <w:r w:rsidR="003C0CD4" w:rsidRPr="00732413">
        <w:t xml:space="preserve"> kelių su žvyro danga priežiūrą. </w:t>
      </w:r>
      <w:r w:rsidR="00A83832" w:rsidRPr="00732413">
        <w:t>G</w:t>
      </w:r>
      <w:r w:rsidR="003C0CD4" w:rsidRPr="00732413">
        <w:t>reideri</w:t>
      </w:r>
      <w:r w:rsidR="00A83832" w:rsidRPr="00732413">
        <w:t xml:space="preserve">s pirktas, kadangi </w:t>
      </w:r>
      <w:r w:rsidR="00B90FDF" w:rsidRPr="00732413">
        <w:t>nespė</w:t>
      </w:r>
      <w:r w:rsidR="00A83832" w:rsidRPr="00732413">
        <w:t>ta</w:t>
      </w:r>
      <w:r w:rsidR="00B90FDF" w:rsidRPr="00732413">
        <w:t xml:space="preserve"> operatyviai </w:t>
      </w:r>
      <w:r w:rsidR="00E63591" w:rsidRPr="00732413">
        <w:t>dėl</w:t>
      </w:r>
      <w:r w:rsidR="003C0CD4" w:rsidRPr="00732413">
        <w:t xml:space="preserve"> susiklosčiusi</w:t>
      </w:r>
      <w:r w:rsidR="00E63591" w:rsidRPr="00732413">
        <w:t xml:space="preserve">ų </w:t>
      </w:r>
      <w:r w:rsidR="003C0CD4" w:rsidRPr="00732413">
        <w:t>gamtin</w:t>
      </w:r>
      <w:r w:rsidR="00E63591" w:rsidRPr="00732413">
        <w:t>ių</w:t>
      </w:r>
      <w:r w:rsidR="003C0CD4" w:rsidRPr="00732413">
        <w:t xml:space="preserve"> sąlyg</w:t>
      </w:r>
      <w:r w:rsidR="00E63591" w:rsidRPr="00732413">
        <w:t>ų nu</w:t>
      </w:r>
      <w:r w:rsidR="0054499B">
        <w:t xml:space="preserve">lyginti </w:t>
      </w:r>
      <w:r w:rsidR="00E63591" w:rsidRPr="00732413">
        <w:t>greideriu kelius</w:t>
      </w:r>
      <w:r w:rsidR="00B90FDF" w:rsidRPr="00732413">
        <w:t>.</w:t>
      </w:r>
      <w:r w:rsidR="003C0CD4" w:rsidRPr="00732413">
        <w:t xml:space="preserve"> </w:t>
      </w:r>
      <w:r w:rsidR="002C1A6E" w:rsidRPr="00732413">
        <w:t>Sniego valymas seniūnijos teritorijoje esančių kelių ir gyvenviečių gatvi</w:t>
      </w:r>
      <w:r w:rsidR="00587BF1" w:rsidRPr="00732413">
        <w:t>ų buvo</w:t>
      </w:r>
      <w:r w:rsidR="00843027" w:rsidRPr="00732413">
        <w:t xml:space="preserve"> atliekamas </w:t>
      </w:r>
      <w:r w:rsidR="00C37868" w:rsidRPr="00732413">
        <w:t>pa</w:t>
      </w:r>
      <w:r w:rsidR="00843027" w:rsidRPr="00732413">
        <w:t>gal poreikį</w:t>
      </w:r>
      <w:r w:rsidR="00195086" w:rsidRPr="00732413">
        <w:t xml:space="preserve">, stipriai </w:t>
      </w:r>
      <w:r w:rsidR="00195086" w:rsidRPr="00E34A0C">
        <w:t>prisnigus ir užpusčius</w:t>
      </w:r>
      <w:r w:rsidR="008264A0" w:rsidRPr="00E34A0C">
        <w:t xml:space="preserve"> kelius vasario, gruodžio mėnesiais</w:t>
      </w:r>
      <w:r w:rsidR="00843027" w:rsidRPr="00E34A0C">
        <w:t xml:space="preserve">. Pagal </w:t>
      </w:r>
      <w:r w:rsidR="003C0CD4" w:rsidRPr="00E34A0C">
        <w:t>Šakių rajono savivaldybės</w:t>
      </w:r>
      <w:r w:rsidR="00843027" w:rsidRPr="00E34A0C">
        <w:t xml:space="preserve"> vietinės reikšmės kelių (gatvių) tiesimo, </w:t>
      </w:r>
      <w:r w:rsidR="003C0CD4" w:rsidRPr="00E34A0C">
        <w:t>rekonstravimo, kapitalinio ar paprastojo remonto darbų</w:t>
      </w:r>
      <w:r w:rsidR="00843027" w:rsidRPr="00E34A0C">
        <w:t xml:space="preserve"> 202</w:t>
      </w:r>
      <w:r w:rsidR="003C0CD4" w:rsidRPr="00E34A0C">
        <w:t>3</w:t>
      </w:r>
      <w:r w:rsidR="00710453" w:rsidRPr="00E34A0C">
        <w:t>–</w:t>
      </w:r>
      <w:r w:rsidR="00843027" w:rsidRPr="00E34A0C">
        <w:t>202</w:t>
      </w:r>
      <w:r w:rsidR="003C0CD4" w:rsidRPr="00E34A0C">
        <w:t>5 metų prioritetinį objektų sąrašą Slavikų seniūnijoje</w:t>
      </w:r>
      <w:r w:rsidR="008264A0" w:rsidRPr="00E34A0C">
        <w:t xml:space="preserve"> buvo atliekamas</w:t>
      </w:r>
      <w:r w:rsidR="00843027" w:rsidRPr="00E34A0C">
        <w:t xml:space="preserve"> kelio </w:t>
      </w:r>
      <w:proofErr w:type="spellStart"/>
      <w:r w:rsidR="00843027" w:rsidRPr="00E34A0C">
        <w:t>Butviliškiai</w:t>
      </w:r>
      <w:proofErr w:type="spellEnd"/>
      <w:r w:rsidR="00C37868" w:rsidRPr="00E34A0C">
        <w:t xml:space="preserve"> – </w:t>
      </w:r>
      <w:proofErr w:type="spellStart"/>
      <w:r w:rsidR="00843027" w:rsidRPr="00E34A0C">
        <w:t>Juškakaimiai</w:t>
      </w:r>
      <w:proofErr w:type="spellEnd"/>
      <w:r w:rsidR="00843027" w:rsidRPr="00E34A0C">
        <w:t xml:space="preserve"> </w:t>
      </w:r>
      <w:r w:rsidR="00CB3E0D" w:rsidRPr="00E34A0C">
        <w:t xml:space="preserve">1,0315 </w:t>
      </w:r>
      <w:r w:rsidR="00843027" w:rsidRPr="00E34A0C">
        <w:t>km</w:t>
      </w:r>
      <w:r w:rsidR="00A33952" w:rsidRPr="00E34A0C">
        <w:t xml:space="preserve"> žvyro dangos atnaujinimas. Taip pat buvo atliktas</w:t>
      </w:r>
      <w:r w:rsidR="00C37868" w:rsidRPr="00E34A0C">
        <w:t xml:space="preserve"> </w:t>
      </w:r>
      <w:r w:rsidR="00A33952" w:rsidRPr="00E34A0C">
        <w:t>seniūnijai priskirtų gatvių su asfalto danga</w:t>
      </w:r>
      <w:r w:rsidR="008264A0" w:rsidRPr="00E34A0C">
        <w:t xml:space="preserve"> duobių remontas</w:t>
      </w:r>
      <w:r w:rsidR="00C37868" w:rsidRPr="00E34A0C">
        <w:t xml:space="preserve"> – užtaisyta 200 m</w:t>
      </w:r>
      <w:r w:rsidR="00C37868" w:rsidRPr="00E34A0C">
        <w:rPr>
          <w:vertAlign w:val="superscript"/>
        </w:rPr>
        <w:t>2</w:t>
      </w:r>
      <w:r w:rsidR="00C37868" w:rsidRPr="00E34A0C">
        <w:t xml:space="preserve"> duobių</w:t>
      </w:r>
      <w:r w:rsidR="008264A0" w:rsidRPr="00E34A0C">
        <w:t>.</w:t>
      </w:r>
    </w:p>
    <w:p w14:paraId="3E314C01" w14:textId="237C0590" w:rsidR="00C012F2" w:rsidRPr="00732413" w:rsidRDefault="00B90FDF" w:rsidP="00C012F2">
      <w:pPr>
        <w:numPr>
          <w:ilvl w:val="0"/>
          <w:numId w:val="8"/>
        </w:numPr>
        <w:tabs>
          <w:tab w:val="left" w:pos="993"/>
        </w:tabs>
        <w:ind w:firstLine="567"/>
        <w:jc w:val="both"/>
      </w:pPr>
      <w:r w:rsidRPr="00E34A0C">
        <w:rPr>
          <w:color w:val="000000"/>
        </w:rPr>
        <w:t>Šakių rajono savivaldybės 2023–2025 metų strateginio veiklos plano programos kodas 12 „Ūkio plėtros programa“ tikslo „Darnaus išteklių naudojimo skatinimas“, seniūnijos uždavinio „</w:t>
      </w:r>
      <w:r w:rsidRPr="00E34A0C">
        <w:t>Kompleksiškai</w:t>
      </w:r>
      <w:r w:rsidRPr="00E34A0C">
        <w:rPr>
          <w:color w:val="000000"/>
        </w:rPr>
        <w:t xml:space="preserve"> plėtoti ir puoselėti rekreacines teritorijas, želdynus bei kitas viešąsias erdves, pritaikant jas gyventojų bei verslo poreikiams” priemonę „Aplinkotvarkos darbai Slavikų  seniūnijoje“.</w:t>
      </w:r>
      <w:r w:rsidR="00C012F2" w:rsidRPr="00E34A0C">
        <w:rPr>
          <w:color w:val="000000"/>
        </w:rPr>
        <w:t xml:space="preserve"> </w:t>
      </w:r>
      <w:r w:rsidR="003A6330" w:rsidRPr="00E34A0C">
        <w:t xml:space="preserve">Įgyvendinant šią priemonę buvo atliekami gatvių priežiūros ir valymo darbai. Želdinių plotai buvo prižiūrimi ir tvarkomi pagal kiekvienam sezonui būdingą darbų poreikį, vykdomi kapinių ir kitų saugomų bei turinčių išliekamąją vertę objektų tvarkymo pagalbiniai darbai, teritorijos aplink visuomeninius pastatus priežiūra. Seniūnijos prižiūrima teritorija 2023 </w:t>
      </w:r>
      <w:r w:rsidR="00DB785B" w:rsidRPr="00732413">
        <w:t xml:space="preserve">m. </w:t>
      </w:r>
      <w:r w:rsidR="003A6330" w:rsidRPr="00E34A0C">
        <w:t xml:space="preserve">padidėjo 1,5519 ha, prisidėjus valstybinės žemės sklypui, esančiam Slavikų k., Mokyklos g. 2, aplink Slavikų mokyklos pastatą. Bendra seniūnijos prižiūrima teritorija (14 ha) buvo šienauta 3 kartus per sezoną. Mokyklos teritorijoje žolė sezono metu pjauta 5 kartus. Šioje teritorijoje taip pat buvo atliekami medžių genėjimo bei </w:t>
      </w:r>
      <w:r w:rsidR="009B5754" w:rsidRPr="00E34A0C">
        <w:t xml:space="preserve">nukritusių </w:t>
      </w:r>
      <w:r w:rsidR="003A6330" w:rsidRPr="00E34A0C">
        <w:t>lapų šalinimo darbai</w:t>
      </w:r>
      <w:r w:rsidR="00C012F2" w:rsidRPr="00E34A0C">
        <w:t>.</w:t>
      </w:r>
      <w:r w:rsidR="009B5754" w:rsidRPr="00E34A0C">
        <w:t xml:space="preserve"> Gyventojų poreikiams pritaikyta</w:t>
      </w:r>
      <w:r w:rsidR="0052031E" w:rsidRPr="00E34A0C">
        <w:t>s,</w:t>
      </w:r>
      <w:r w:rsidR="009B5754" w:rsidRPr="00E34A0C">
        <w:t xml:space="preserve"> </w:t>
      </w:r>
      <w:r w:rsidR="0052031E" w:rsidRPr="00E34A0C">
        <w:t xml:space="preserve">atlikus teritorijos tvarkymo darbus, </w:t>
      </w:r>
      <w:proofErr w:type="spellStart"/>
      <w:r w:rsidR="0052031E" w:rsidRPr="00E34A0C">
        <w:t>Šilgalių</w:t>
      </w:r>
      <w:proofErr w:type="spellEnd"/>
      <w:r w:rsidR="0052031E" w:rsidRPr="00E34A0C">
        <w:t xml:space="preserve"> kaime esantis nedidelis skveras.</w:t>
      </w:r>
      <w:r w:rsidR="003A6330" w:rsidRPr="00E34A0C">
        <w:t xml:space="preserve"> </w:t>
      </w:r>
      <w:r w:rsidR="00C012F2" w:rsidRPr="00E34A0C">
        <w:t xml:space="preserve">2023 m. </w:t>
      </w:r>
      <w:r w:rsidR="003A6330" w:rsidRPr="00E34A0C">
        <w:t xml:space="preserve">seniūnija prižiūrėjo, kaip išvežamos </w:t>
      </w:r>
      <w:r w:rsidR="003A6330" w:rsidRPr="00732413">
        <w:t xml:space="preserve">atliekos iš konteinerių, esančių prie Slavikų mst. (kaimo) civilinių kapinių. </w:t>
      </w:r>
      <w:r w:rsidR="00C012F2" w:rsidRPr="00732413">
        <w:t>I</w:t>
      </w:r>
      <w:r w:rsidR="003A6330" w:rsidRPr="00732413">
        <w:t>švežta 3,25 t mišrių atliekų</w:t>
      </w:r>
      <w:r w:rsidR="00DB785B" w:rsidRPr="00732413">
        <w:t>.</w:t>
      </w:r>
      <w:r w:rsidR="003A6330" w:rsidRPr="00732413">
        <w:t xml:space="preserve"> </w:t>
      </w:r>
      <w:r w:rsidR="00DB785B" w:rsidRPr="00732413">
        <w:t>Išvežtų atliekų</w:t>
      </w:r>
      <w:r w:rsidR="003A6330" w:rsidRPr="00732413">
        <w:t xml:space="preserve"> kiekis nežymiai mažesnis nei suplanuota, </w:t>
      </w:r>
      <w:r w:rsidR="00DB785B" w:rsidRPr="00732413">
        <w:t xml:space="preserve">kadangi </w:t>
      </w:r>
      <w:r w:rsidR="003A6330" w:rsidRPr="00732413">
        <w:t xml:space="preserve">intensyviai buvo prižiūrima rūšiavimo tvarka </w:t>
      </w:r>
      <w:r w:rsidR="00DB785B" w:rsidRPr="00732413">
        <w:t>ir</w:t>
      </w:r>
      <w:r w:rsidR="003A6330" w:rsidRPr="00732413">
        <w:t xml:space="preserve"> </w:t>
      </w:r>
      <w:r w:rsidR="00DB785B" w:rsidRPr="00732413">
        <w:t xml:space="preserve">sudaryta galimybė </w:t>
      </w:r>
      <w:r w:rsidR="00C012F2" w:rsidRPr="00732413">
        <w:t xml:space="preserve">UAB MAATC </w:t>
      </w:r>
      <w:r w:rsidR="003A6330" w:rsidRPr="00732413">
        <w:t>užsisakyti konteinerių išvežim</w:t>
      </w:r>
      <w:r w:rsidR="00DB785B" w:rsidRPr="00732413">
        <w:t>as</w:t>
      </w:r>
      <w:r w:rsidR="003A6330" w:rsidRPr="00732413">
        <w:t xml:space="preserve"> pagal poreikį.</w:t>
      </w:r>
      <w:r w:rsidR="00C012F2" w:rsidRPr="00732413">
        <w:t xml:space="preserve"> Buvo atliekama seniūnijos gatvių apšvietimo techninė priežiūra, perdegusius šviestuvus keičiant naujais. Papildomai įrengti du šviestuvai (1 vnt. – Slavikų k., Suvalkiečių g., 1 vnt. – </w:t>
      </w:r>
      <w:proofErr w:type="spellStart"/>
      <w:r w:rsidR="00C012F2" w:rsidRPr="00732413">
        <w:t>Šilgalių</w:t>
      </w:r>
      <w:proofErr w:type="spellEnd"/>
      <w:r w:rsidR="00C012F2" w:rsidRPr="00732413">
        <w:t xml:space="preserve"> k., Šilo g.). </w:t>
      </w:r>
    </w:p>
    <w:p w14:paraId="5E73385D" w14:textId="4340445B" w:rsidR="00170D3C" w:rsidRPr="00E34A0C" w:rsidRDefault="00170D3C" w:rsidP="00D52B42">
      <w:pPr>
        <w:pStyle w:val="Sraopastraipa"/>
        <w:numPr>
          <w:ilvl w:val="0"/>
          <w:numId w:val="8"/>
        </w:numPr>
        <w:jc w:val="both"/>
      </w:pPr>
      <w:r w:rsidRPr="00E34A0C">
        <w:t xml:space="preserve">Šakių rajono savivaldybės 2023–2025 metų strateginio veiklos plano programos kodas 13 „Socialinės ir sveikatos apsaugos programa“ tikslo „Socialinių paslaugų aprėpties didinimas“ seniūnijos uždavinio „Finansinės pagalbos rajono gyventojams teikimas ir didinimas“ priemonę „Užtikrinti finansinės pagalbos teikimą Slavikų seniūnijos gyventojams (išmokos mokėjimams ir kt.)“. Įgyvendinant šią priemonę buvo teikiama socialinė parama maisto produktais ir higienos priemonėmis 96 nepasiturintiems asmenims, priimami prašymai įvairioms išmokoms, kompensacijoms ir paslaugoms gauti. Suteikta informavimo bei konsultavimo paslauga. Buvo įvertintos atskirų šeimų (asmenų) gyvenimo sąlygos ir surašyta 19 buities tyrimo aktų. Priimant seniūnijos gyventojus socialiniais klausimais buvo dirbama su nekilnojamojo turto registrų sistema, informacine sistema PARAMA ir socialinės paramos šeimai informacine sistema „SPIS“. Buvo </w:t>
      </w:r>
      <w:r w:rsidRPr="00E34A0C">
        <w:lastRenderedPageBreak/>
        <w:t>organizuojamas visuomenei naudingų darbų atlikimas 24 asmenims. Įgyvendinant šią priemonę lėšos buvo naudojamos darbo priemonių pirkimui asmenims, kurie gauna socialines pašalpas ir atlieka visuomenei naudingą veiklą.</w:t>
      </w:r>
    </w:p>
    <w:p w14:paraId="22B8E56E" w14:textId="376F5729" w:rsidR="00170D3C" w:rsidRPr="00E34A0C" w:rsidRDefault="00061DFA" w:rsidP="00061DFA">
      <w:pPr>
        <w:pStyle w:val="Sraopastraipa"/>
        <w:numPr>
          <w:ilvl w:val="0"/>
          <w:numId w:val="8"/>
        </w:numPr>
        <w:jc w:val="both"/>
      </w:pPr>
      <w:r w:rsidRPr="00E34A0C">
        <w:rPr>
          <w:color w:val="000000"/>
        </w:rPr>
        <w:t xml:space="preserve">Šakių rajono savivaldybės 2023–2025 metų strateginio veiklos plano programos kodas 13 „Socialinės ir </w:t>
      </w:r>
      <w:r w:rsidRPr="00E34A0C">
        <w:t>sveikatos</w:t>
      </w:r>
      <w:r w:rsidRPr="00E34A0C">
        <w:rPr>
          <w:color w:val="000000"/>
        </w:rPr>
        <w:t xml:space="preserve"> </w:t>
      </w:r>
      <w:r w:rsidRPr="00E34A0C">
        <w:t>apsaugos</w:t>
      </w:r>
      <w:r w:rsidRPr="00E34A0C">
        <w:rPr>
          <w:color w:val="000000"/>
        </w:rPr>
        <w:t xml:space="preserve"> programa“, tikslo „Gyventojų užimtumo didinimas“ seniūnijos uždavinio „Organizuoti užimtumo didinimo programą“ priemonę „Įgyvendinti užimtumo didinimo programą seniūnijoje“. </w:t>
      </w:r>
      <w:r w:rsidRPr="00E34A0C">
        <w:t xml:space="preserve">Įgyvendinant šią priemonę buvo </w:t>
      </w:r>
      <w:r w:rsidR="00970EE8" w:rsidRPr="00970EE8">
        <w:t xml:space="preserve">įdarbinti 2 seniūnijoje gyvenantys asmenys, </w:t>
      </w:r>
      <w:r w:rsidRPr="00E34A0C">
        <w:t xml:space="preserve">registruotas užimtumo tarnyboje, pagal viešųjų darbų programą, aprūpinant jį būtinomis darbo priemonėmis. Pasitelkus šį darbuotoją buvo tvarkomos veikiančios ir neveikiančios kapinės, iškirsti menkaverčiai krūmai, padedama prižiūrėti </w:t>
      </w:r>
      <w:proofErr w:type="spellStart"/>
      <w:r w:rsidRPr="00E34A0C">
        <w:t>Kurynės</w:t>
      </w:r>
      <w:proofErr w:type="spellEnd"/>
      <w:r w:rsidRPr="00E34A0C">
        <w:t xml:space="preserve"> dendrologinį parką, tvarkomos poilsiavietės prie Šešupės ir kitos bendro naudojimo teritorijos.</w:t>
      </w:r>
    </w:p>
    <w:p w14:paraId="6BD60489" w14:textId="1230827E" w:rsidR="00061DFA" w:rsidRPr="00E34A0C" w:rsidRDefault="00061DFA" w:rsidP="00061DFA">
      <w:pPr>
        <w:pStyle w:val="Sraopastraipa"/>
        <w:numPr>
          <w:ilvl w:val="0"/>
          <w:numId w:val="8"/>
        </w:numPr>
        <w:jc w:val="both"/>
      </w:pPr>
      <w:r w:rsidRPr="00E34A0C">
        <w:t xml:space="preserve">Šakių rajono savivaldybės 2023–2025 metų strateginio veiklos plano programos kodas 07 „Valdymo programa“ seniūnijos tikslo „Efektyvaus viešojo valdymo sistemos sukūrimas“ uždavinio „Užtikrinti efektyvų savivaldybės funkcijų vykdymą“ priemonę „Užtikrinti savivaldybės administracijos Slavikų seniūnijos darbo funkcionalumą“. </w:t>
      </w:r>
      <w:r w:rsidR="00DD792D" w:rsidRPr="00E34A0C">
        <w:t>Įgyvendinant šią priemonę ir siekiant, kad seniūnijos darbuotojai galėtų tam tikrus darbus, reikalaujančius papildomų žinių, atlikti patys, kvalifikaciją kėlė ir išklausė „Darbininko, dirbančio aukštalipio darbus“ bei „Darbuotojų, dirbančių mobiliųjų darbininkų kėlimo platformų (lopšių</w:t>
      </w:r>
      <w:r w:rsidR="000C7D45" w:rsidRPr="00E34A0C">
        <w:t>) ir jų įrangos operatorių“ mokymus ir buvo atestuoti 2 seniūnijos darbuotojai.</w:t>
      </w:r>
    </w:p>
    <w:p w14:paraId="4BA7A3F6" w14:textId="717B09D3" w:rsidR="00B90FDF" w:rsidRPr="00E34A0C" w:rsidRDefault="00456C02" w:rsidP="00B24AEA">
      <w:pPr>
        <w:pStyle w:val="Sraopastraipa"/>
        <w:numPr>
          <w:ilvl w:val="0"/>
          <w:numId w:val="8"/>
        </w:numPr>
        <w:tabs>
          <w:tab w:val="left" w:pos="993"/>
        </w:tabs>
        <w:jc w:val="both"/>
        <w:rPr>
          <w:kern w:val="0"/>
          <w:lang w:eastAsia="lt-LT" w:bidi="lo-LA"/>
        </w:rPr>
      </w:pPr>
      <w:r w:rsidRPr="00E34A0C">
        <w:t>Šakių rajono savivaldybės 2023–2025 metų strateginio veiklos plano programos kodas 07 „Valdymo programa“ seniūnijos tikslo „Efektyvaus viešojo valdymo sistemos sukūrimas“ uždavinio „Vykdyti administracinės naštos mažinimą“ priemonę „Mažinant administracinę naštą, licencijas, leidimus ir pažymas išduoti per trumpesnį laiką, nelaukiant, kol sueis teisės aktuose nustatytas terminas“. Įgyvendinant šią priemonę buvo dirbama su gyvenamosios vietos deklaravimo sistema (MGVDIS), NTR centro duomenų baze, DVS programa (KONTORA), VIPIS viešųjų pirkimų sistema, su EAIS (Elektroninio archyvo informacine sistema). PERSONALAS (personalo valdymo sistema). Buvo išduota 20 pažymų juridiniams faktams patvirtinti</w:t>
      </w:r>
      <w:r w:rsidR="00A83832" w:rsidRPr="00E34A0C">
        <w:t xml:space="preserve">, </w:t>
      </w:r>
      <w:r w:rsidR="0051713B" w:rsidRPr="00E34A0C">
        <w:t>8 vnt. daugiau nei buvo suplanuota</w:t>
      </w:r>
      <w:r w:rsidR="00DB785B" w:rsidRPr="00E34A0C">
        <w:rPr>
          <w:color w:val="FF0000"/>
        </w:rPr>
        <w:t xml:space="preserve">, </w:t>
      </w:r>
      <w:r w:rsidR="00DB785B" w:rsidRPr="00732413">
        <w:t xml:space="preserve">kadangi </w:t>
      </w:r>
      <w:r w:rsidR="0051713B" w:rsidRPr="00732413">
        <w:t xml:space="preserve">kreipėsi </w:t>
      </w:r>
      <w:r w:rsidR="00DB785B" w:rsidRPr="00732413">
        <w:t xml:space="preserve">asmenys, </w:t>
      </w:r>
      <w:r w:rsidR="0051713B" w:rsidRPr="00732413">
        <w:t xml:space="preserve">dėl charakteristikos, reikalingos leidimui laikyti (nešiotis) ginklą išdavimui, galiojimo pratęsimui. </w:t>
      </w:r>
      <w:r w:rsidR="0017249B" w:rsidRPr="00732413">
        <w:t>Šių pažymų poreikį</w:t>
      </w:r>
      <w:r w:rsidR="0051713B" w:rsidRPr="00732413">
        <w:t xml:space="preserve"> galėjo </w:t>
      </w:r>
      <w:r w:rsidR="0017249B" w:rsidRPr="00732413">
        <w:t>įtakoti</w:t>
      </w:r>
      <w:r w:rsidR="0051713B" w:rsidRPr="00732413">
        <w:t xml:space="preserve"> susiklosčiusi įtampa</w:t>
      </w:r>
      <w:r w:rsidR="0017249B" w:rsidRPr="00732413">
        <w:t xml:space="preserve"> šalies</w:t>
      </w:r>
      <w:r w:rsidR="0051713B" w:rsidRPr="00732413">
        <w:t xml:space="preserve"> padėtis dėl karo grėsmės</w:t>
      </w:r>
      <w:r w:rsidR="0017249B" w:rsidRPr="00732413">
        <w:t xml:space="preserve"> su kaimynine valstybe</w:t>
      </w:r>
      <w:r w:rsidR="0051713B" w:rsidRPr="00732413">
        <w:t>.</w:t>
      </w:r>
      <w:r w:rsidR="0017249B" w:rsidRPr="00732413">
        <w:t xml:space="preserve"> </w:t>
      </w:r>
      <w:r w:rsidRPr="00732413">
        <w:t>Nuolat buvo vykdomas susirašinėjimas su įvairiomis institucijomis įstaigos veiklos klausimais. Buvo išduoti 2</w:t>
      </w:r>
      <w:r w:rsidR="0017249B" w:rsidRPr="00732413">
        <w:t xml:space="preserve">6 </w:t>
      </w:r>
      <w:r w:rsidRPr="00732413">
        <w:t xml:space="preserve">leidimai laidoti, </w:t>
      </w:r>
      <w:r w:rsidR="0017249B" w:rsidRPr="00732413">
        <w:t>16 vnt.</w:t>
      </w:r>
      <w:r w:rsidRPr="00732413">
        <w:t xml:space="preserve"> daugiau nei planuota</w:t>
      </w:r>
      <w:r w:rsidR="00DB785B" w:rsidRPr="00732413">
        <w:t>,</w:t>
      </w:r>
      <w:r w:rsidRPr="00732413">
        <w:t xml:space="preserve"> </w:t>
      </w:r>
      <w:r w:rsidR="00DB785B" w:rsidRPr="00732413">
        <w:t xml:space="preserve">kadangi </w:t>
      </w:r>
      <w:r w:rsidRPr="00732413">
        <w:t>leidimai</w:t>
      </w:r>
      <w:r w:rsidR="00A64D6E" w:rsidRPr="00732413">
        <w:t xml:space="preserve"> l</w:t>
      </w:r>
      <w:r w:rsidRPr="00732413">
        <w:t>aidoti</w:t>
      </w:r>
      <w:r w:rsidR="00A83832" w:rsidRPr="00732413">
        <w:t xml:space="preserve"> (15 vnt.)</w:t>
      </w:r>
      <w:r w:rsidR="009B5754" w:rsidRPr="00732413">
        <w:t xml:space="preserve"> </w:t>
      </w:r>
      <w:r w:rsidR="00A64D6E" w:rsidRPr="00732413">
        <w:t xml:space="preserve">išduoti </w:t>
      </w:r>
      <w:r w:rsidRPr="00732413">
        <w:t>asmenims</w:t>
      </w:r>
      <w:r w:rsidR="00A64D6E" w:rsidRPr="00732413">
        <w:t xml:space="preserve">, </w:t>
      </w:r>
      <w:r w:rsidRPr="00732413">
        <w:t xml:space="preserve">kurie gyvenamąją vietą deklaravę ne seniūnijoje. Parengtos </w:t>
      </w:r>
      <w:r w:rsidR="0017249B" w:rsidRPr="00732413">
        <w:t>3</w:t>
      </w:r>
      <w:r w:rsidRPr="00732413">
        <w:t xml:space="preserve"> rekomendacijos gauti leidimui dėl saugotinų medžių ir krūmų kirtimo, persodinimo ar kitokio pašalinimo, genėjimo darbams. Nuolat buvo vykdomos gyvenamosios vietos deklaravimo funkcijos ir išduota </w:t>
      </w:r>
      <w:r w:rsidR="0017249B" w:rsidRPr="00732413">
        <w:t>101</w:t>
      </w:r>
      <w:r w:rsidRPr="00732413">
        <w:t xml:space="preserve"> įvairi pažym</w:t>
      </w:r>
      <w:r w:rsidR="0017249B" w:rsidRPr="00732413">
        <w:t>a</w:t>
      </w:r>
      <w:r w:rsidRPr="00732413">
        <w:t>.</w:t>
      </w:r>
      <w:r w:rsidR="0017249B" w:rsidRPr="00732413">
        <w:t xml:space="preserve"> Pažymų skaičiaus padidėjimą lėmė gyventojai, prašantys kuro kompensacijų.</w:t>
      </w:r>
      <w:r w:rsidRPr="00732413">
        <w:t xml:space="preserve"> Atlikta 1</w:t>
      </w:r>
      <w:r w:rsidR="00942E5B" w:rsidRPr="00732413">
        <w:t>9</w:t>
      </w:r>
      <w:r w:rsidRPr="00732413">
        <w:t xml:space="preserve"> notarinių veiksmų, kurių skaičius</w:t>
      </w:r>
      <w:r w:rsidR="00942E5B" w:rsidRPr="00732413">
        <w:t xml:space="preserve"> padidėjo 9 vnt. lyginant su planuojamu</w:t>
      </w:r>
      <w:r w:rsidR="00A64D6E" w:rsidRPr="00732413">
        <w:t>, kadangi seniūnijos gyventoja (-</w:t>
      </w:r>
      <w:proofErr w:type="spellStart"/>
      <w:r w:rsidR="00A64D6E" w:rsidRPr="00732413">
        <w:t>as</w:t>
      </w:r>
      <w:proofErr w:type="spellEnd"/>
      <w:r w:rsidR="00A64D6E" w:rsidRPr="00732413">
        <w:t xml:space="preserve">) </w:t>
      </w:r>
      <w:r w:rsidR="001312D8" w:rsidRPr="00732413">
        <w:t xml:space="preserve">tvarkėsi antrojo laipsnio valstybinės pensijos skyrimui reikalingus dokumentus. </w:t>
      </w:r>
      <w:r w:rsidRPr="00732413">
        <w:t xml:space="preserve">Įgyvendinant programoje numatytą tikslą „Efektyvaus viešojo valdymo sistemos sukūrimas“ buvo užtikrinamas priskirtos teritorijos bendruomenės </w:t>
      </w:r>
      <w:r w:rsidRPr="00E34A0C">
        <w:t>viešųjų poreikių ir interesų tenkinimas ir seniūnijos funkcijų vykdymas. Kartu su seniūnijos teritorijoje gyvenančiais ir dirbančiais seniūnaičiais, ūkininkais, bendruomenės centro atstovais, konsultuodamiesi su savivaldybės administracijos skyrių specialistais aktyviai dalyvavome įgyvendinant valstybės ir savivaldybės institucijų sprendimus.</w:t>
      </w:r>
    </w:p>
    <w:p w14:paraId="61E29B52" w14:textId="1433D97E" w:rsidR="00C818CE" w:rsidRPr="00E34A0C" w:rsidRDefault="00B2763D" w:rsidP="00C818CE">
      <w:pPr>
        <w:numPr>
          <w:ilvl w:val="0"/>
          <w:numId w:val="5"/>
        </w:numPr>
        <w:tabs>
          <w:tab w:val="clear" w:pos="0"/>
          <w:tab w:val="num" w:pos="1134"/>
        </w:tabs>
        <w:ind w:left="0" w:firstLine="567"/>
        <w:jc w:val="both"/>
      </w:pPr>
      <w:r w:rsidRPr="00E34A0C">
        <w:t>Įgyvendinant 202</w:t>
      </w:r>
      <w:r w:rsidR="002B23D4" w:rsidRPr="00E34A0C">
        <w:t>3</w:t>
      </w:r>
      <w:r w:rsidR="0055732A" w:rsidRPr="00E34A0C">
        <w:t xml:space="preserve"> m</w:t>
      </w:r>
      <w:r w:rsidR="00C360EA" w:rsidRPr="00E34A0C">
        <w:t>.</w:t>
      </w:r>
      <w:r w:rsidR="00164216" w:rsidRPr="00E34A0C">
        <w:t xml:space="preserve"> planą buvo</w:t>
      </w:r>
      <w:r w:rsidR="00D10879" w:rsidRPr="00E34A0C">
        <w:t xml:space="preserve"> užtikrinamas priskirtos teritorijos visuomenės viešųjų poreikių ir interesų tenkinimas ir seniūnijos funkcijų vykdymas. Seniūnija </w:t>
      </w:r>
      <w:r w:rsidR="009024F6" w:rsidRPr="00E34A0C">
        <w:t>laiku</w:t>
      </w:r>
      <w:r w:rsidR="00D10879" w:rsidRPr="00E34A0C">
        <w:t xml:space="preserve"> plan</w:t>
      </w:r>
      <w:r w:rsidR="00164216" w:rsidRPr="00E34A0C">
        <w:t>avo ir efektyviai naudojo</w:t>
      </w:r>
      <w:r w:rsidR="00D10879" w:rsidRPr="00E34A0C">
        <w:t xml:space="preserve"> finansinius, žmogiškuosius bei materialinius išteklius, a</w:t>
      </w:r>
      <w:r w:rsidRPr="00E34A0C">
        <w:t>pibendrin</w:t>
      </w:r>
      <w:r w:rsidR="00164216" w:rsidRPr="00E34A0C">
        <w:t>o</w:t>
      </w:r>
      <w:r w:rsidRPr="00E34A0C">
        <w:t xml:space="preserve"> statistinius</w:t>
      </w:r>
      <w:r w:rsidR="00D10879" w:rsidRPr="00E34A0C">
        <w:t xml:space="preserve"> metų veiklos duomenis ir pateik</w:t>
      </w:r>
      <w:r w:rsidR="00164216" w:rsidRPr="00E34A0C">
        <w:t>ė</w:t>
      </w:r>
      <w:r w:rsidR="00D10879" w:rsidRPr="00E34A0C">
        <w:t xml:space="preserve"> juos </w:t>
      </w:r>
      <w:r w:rsidR="00164216" w:rsidRPr="00E34A0C">
        <w:t xml:space="preserve">seniūnijos </w:t>
      </w:r>
      <w:r w:rsidR="00D10879" w:rsidRPr="00E34A0C">
        <w:t>veiklos ataska</w:t>
      </w:r>
      <w:r w:rsidRPr="00E34A0C">
        <w:t>i</w:t>
      </w:r>
      <w:r w:rsidR="00D10879" w:rsidRPr="00E34A0C">
        <w:t>toje</w:t>
      </w:r>
      <w:r w:rsidRPr="00E34A0C">
        <w:t xml:space="preserve"> savivaldybės</w:t>
      </w:r>
      <w:r w:rsidR="00D10879" w:rsidRPr="00E34A0C">
        <w:t xml:space="preserve"> administracijos direktoriu</w:t>
      </w:r>
      <w:r w:rsidR="002B23D4" w:rsidRPr="00E34A0C">
        <w:t>i</w:t>
      </w:r>
      <w:r w:rsidR="00C818CE" w:rsidRPr="00E34A0C">
        <w:t xml:space="preserve"> neviršydama savo įgaliojimų, seniūnijos teritorijoje organizavo ir kontroliavo savivaldybės institucijų sprendimus, jų įgyvendinimą arba pati juos įgyvendino</w:t>
      </w:r>
      <w:r w:rsidR="002B23D4" w:rsidRPr="00E34A0C">
        <w:t>.</w:t>
      </w:r>
    </w:p>
    <w:p w14:paraId="63EED9C1" w14:textId="13F73436" w:rsidR="00A64D6E" w:rsidRPr="00732413" w:rsidRDefault="00A64D6E" w:rsidP="00213963">
      <w:pPr>
        <w:ind w:left="567"/>
        <w:jc w:val="both"/>
        <w:rPr>
          <w:b/>
        </w:rPr>
      </w:pPr>
    </w:p>
    <w:p w14:paraId="0D9AC460" w14:textId="056C58AA" w:rsidR="00E63591" w:rsidRPr="00732413" w:rsidRDefault="00E63591" w:rsidP="00213963">
      <w:pPr>
        <w:ind w:left="567"/>
        <w:jc w:val="both"/>
        <w:rPr>
          <w:b/>
        </w:rPr>
      </w:pPr>
    </w:p>
    <w:p w14:paraId="289237AB" w14:textId="79E7E7A6" w:rsidR="00E63591" w:rsidRPr="00732413" w:rsidRDefault="00E63591" w:rsidP="00213963">
      <w:pPr>
        <w:ind w:left="567"/>
        <w:jc w:val="both"/>
        <w:rPr>
          <w:b/>
        </w:rPr>
      </w:pPr>
    </w:p>
    <w:p w14:paraId="50AECD75" w14:textId="77777777" w:rsidR="00E63591" w:rsidRPr="00732413" w:rsidRDefault="00E63591" w:rsidP="00213963">
      <w:pPr>
        <w:ind w:left="567"/>
        <w:jc w:val="both"/>
        <w:rPr>
          <w:b/>
        </w:rPr>
      </w:pPr>
    </w:p>
    <w:p w14:paraId="652D5CB3" w14:textId="671D0776" w:rsidR="00A64D6E" w:rsidRPr="00732413" w:rsidRDefault="00A64D6E" w:rsidP="00E63591">
      <w:pPr>
        <w:autoSpaceDE w:val="0"/>
        <w:autoSpaceDN w:val="0"/>
        <w:adjustRightInd w:val="0"/>
        <w:ind w:firstLine="720"/>
        <w:jc w:val="both"/>
      </w:pPr>
      <w:bookmarkStart w:id="1" w:name="_Hlk162446317"/>
      <w:r w:rsidRPr="00732413">
        <w:rPr>
          <w:b/>
          <w:bCs/>
        </w:rPr>
        <w:lastRenderedPageBreak/>
        <w:t>Slavikų seniūnija 2023 m. įgyvendino</w:t>
      </w:r>
      <w:bookmarkEnd w:id="1"/>
      <w:r w:rsidRPr="00732413">
        <w:rPr>
          <w:b/>
          <w:bCs/>
        </w:rPr>
        <w:t>:</w:t>
      </w:r>
    </w:p>
    <w:p w14:paraId="3DAF563A" w14:textId="216A7FAA" w:rsidR="002B23D4" w:rsidRPr="00732413" w:rsidRDefault="00A64D6E" w:rsidP="002B23D4">
      <w:pPr>
        <w:numPr>
          <w:ilvl w:val="0"/>
          <w:numId w:val="10"/>
        </w:numPr>
        <w:tabs>
          <w:tab w:val="left" w:pos="993"/>
        </w:tabs>
        <w:ind w:left="0" w:firstLine="567"/>
        <w:jc w:val="both"/>
      </w:pPr>
      <w:r w:rsidRPr="00732413">
        <w:t xml:space="preserve">tvarkė </w:t>
      </w:r>
      <w:r w:rsidR="002B23D4" w:rsidRPr="00732413">
        <w:t xml:space="preserve">gyvenamosios vietos deklaravimo duomenų ir gyvenamosios vietos nedeklaravusių asmenų apskaitą, </w:t>
      </w:r>
      <w:r w:rsidRPr="00732413">
        <w:t xml:space="preserve">išdavė </w:t>
      </w:r>
      <w:r w:rsidR="002B23D4" w:rsidRPr="00732413">
        <w:t>seniūnijos aptarnaujamos teritorijos gyventojams Lietuvos Respublikos gyvenamosios vietos deklaravimo įstatyme nustatytus, taip pat įstatymuose numatytus kitus faktinę padėtį patvirtinančius dokumentus;</w:t>
      </w:r>
    </w:p>
    <w:p w14:paraId="0A8BBB6D" w14:textId="6607252A" w:rsidR="002B23D4" w:rsidRPr="00732413" w:rsidRDefault="00A64D6E" w:rsidP="002B23D4">
      <w:pPr>
        <w:numPr>
          <w:ilvl w:val="0"/>
          <w:numId w:val="10"/>
        </w:numPr>
        <w:tabs>
          <w:tab w:val="left" w:pos="993"/>
        </w:tabs>
        <w:ind w:left="0" w:firstLine="567"/>
        <w:jc w:val="both"/>
      </w:pPr>
      <w:r w:rsidRPr="00732413">
        <w:t xml:space="preserve">registravo </w:t>
      </w:r>
      <w:r w:rsidR="002B23D4" w:rsidRPr="00732413">
        <w:t xml:space="preserve">žemės, vandens telkinių, miško sklypų savininkų, valdytojų ir naudotojų pranešimus apie medžiojamųjų gyvūnų ir griežtai saugomų rūšių laukinių gyvūnų padarytą žalą ir </w:t>
      </w:r>
      <w:r w:rsidRPr="00732413">
        <w:t xml:space="preserve">teikė </w:t>
      </w:r>
      <w:r w:rsidR="002B23D4" w:rsidRPr="00732413">
        <w:t>duomenis savivaldybės administracijos direktoriui;</w:t>
      </w:r>
    </w:p>
    <w:p w14:paraId="2DA1FB99" w14:textId="0B8309D0" w:rsidR="002B23D4" w:rsidRPr="00732413" w:rsidRDefault="002B23D4" w:rsidP="002B23D4">
      <w:pPr>
        <w:numPr>
          <w:ilvl w:val="0"/>
          <w:numId w:val="10"/>
        </w:numPr>
        <w:tabs>
          <w:tab w:val="left" w:pos="993"/>
        </w:tabs>
        <w:ind w:left="0" w:firstLine="567"/>
        <w:jc w:val="both"/>
      </w:pPr>
      <w:r w:rsidRPr="00732413">
        <w:t xml:space="preserve">Vyriausybės nustatyta tvarka </w:t>
      </w:r>
      <w:r w:rsidR="00A64D6E" w:rsidRPr="00732413">
        <w:t xml:space="preserve">išdavė </w:t>
      </w:r>
      <w:r w:rsidRPr="00732413">
        <w:t xml:space="preserve">leidimus laidoti, </w:t>
      </w:r>
      <w:r w:rsidR="00FB4C99" w:rsidRPr="00732413">
        <w:t>kai</w:t>
      </w:r>
      <w:r w:rsidRPr="00732413">
        <w:t xml:space="preserve"> seniūnijos aptarnaujamoje teritorijoje </w:t>
      </w:r>
      <w:r w:rsidR="00A64D6E" w:rsidRPr="00732413">
        <w:t>atliko</w:t>
      </w:r>
      <w:r w:rsidRPr="00732413">
        <w:t xml:space="preserve"> kapinių priežiūra;</w:t>
      </w:r>
    </w:p>
    <w:p w14:paraId="3A3DDC7F" w14:textId="10263459" w:rsidR="002B23D4" w:rsidRPr="00732413" w:rsidRDefault="000908E3" w:rsidP="002B23D4">
      <w:pPr>
        <w:numPr>
          <w:ilvl w:val="0"/>
          <w:numId w:val="10"/>
        </w:numPr>
        <w:tabs>
          <w:tab w:val="left" w:pos="993"/>
        </w:tabs>
        <w:ind w:left="0" w:firstLine="567"/>
        <w:jc w:val="both"/>
      </w:pPr>
      <w:r w:rsidRPr="00732413">
        <w:t>dalyvavo</w:t>
      </w:r>
      <w:r w:rsidR="002B23D4" w:rsidRPr="00732413">
        <w:t xml:space="preserve"> organizuojant viešųjų paslaugų teikimą ir (arba) prižiūrint, kaip teikiamos viešosios paslaugos, teik</w:t>
      </w:r>
      <w:r w:rsidR="0016296D" w:rsidRPr="00732413">
        <w:t>ti</w:t>
      </w:r>
      <w:r w:rsidR="002B23D4" w:rsidRPr="00732413">
        <w:t xml:space="preserve"> pasiūlymus savivaldybės administracijai dėl viešųjų paslaugų teikimo gerinimo;</w:t>
      </w:r>
    </w:p>
    <w:p w14:paraId="7240CBA6" w14:textId="7022133B" w:rsidR="002B23D4" w:rsidRPr="00732413" w:rsidRDefault="00A64D6E" w:rsidP="002B23D4">
      <w:pPr>
        <w:numPr>
          <w:ilvl w:val="0"/>
          <w:numId w:val="10"/>
        </w:numPr>
        <w:tabs>
          <w:tab w:val="left" w:pos="993"/>
        </w:tabs>
        <w:ind w:left="0" w:firstLine="567"/>
        <w:jc w:val="both"/>
      </w:pPr>
      <w:bookmarkStart w:id="2" w:name="_Hlk162446624"/>
      <w:r w:rsidRPr="00732413">
        <w:t xml:space="preserve">dalyvavo </w:t>
      </w:r>
      <w:bookmarkEnd w:id="2"/>
      <w:r w:rsidR="002B23D4" w:rsidRPr="00732413">
        <w:t>rengiant ir įgyvendinant gyventojų užimtumo programas;</w:t>
      </w:r>
    </w:p>
    <w:p w14:paraId="3AD1A580" w14:textId="48A566FC" w:rsidR="002B23D4" w:rsidRPr="00732413" w:rsidRDefault="00A64D6E" w:rsidP="002B23D4">
      <w:pPr>
        <w:numPr>
          <w:ilvl w:val="0"/>
          <w:numId w:val="10"/>
        </w:numPr>
        <w:tabs>
          <w:tab w:val="left" w:pos="993"/>
        </w:tabs>
        <w:ind w:left="0" w:firstLine="567"/>
        <w:jc w:val="both"/>
      </w:pPr>
      <w:r w:rsidRPr="00732413">
        <w:t xml:space="preserve">dalyvavo </w:t>
      </w:r>
      <w:r w:rsidR="002B23D4" w:rsidRPr="00732413">
        <w:t>organizuojant viešuosius darbus ir visuomenei naudingą veiklą;</w:t>
      </w:r>
    </w:p>
    <w:p w14:paraId="17C705A1" w14:textId="520B4448" w:rsidR="002B23D4" w:rsidRPr="00732413" w:rsidRDefault="00A64D6E" w:rsidP="002B23D4">
      <w:pPr>
        <w:numPr>
          <w:ilvl w:val="0"/>
          <w:numId w:val="10"/>
        </w:numPr>
        <w:tabs>
          <w:tab w:val="left" w:pos="993"/>
        </w:tabs>
        <w:ind w:left="0" w:firstLine="567"/>
        <w:jc w:val="both"/>
      </w:pPr>
      <w:r w:rsidRPr="00732413">
        <w:t>dalyvavo</w:t>
      </w:r>
      <w:r w:rsidR="002B23D4" w:rsidRPr="00732413">
        <w:t xml:space="preserve"> vykdant socialinės paramos teikimą ir socialinių išmokų, pašalpų mokėjimą bei kontrolę;</w:t>
      </w:r>
    </w:p>
    <w:p w14:paraId="492FBB11" w14:textId="2D21E771" w:rsidR="002B23D4" w:rsidRPr="00732413" w:rsidRDefault="00A64D6E" w:rsidP="002B23D4">
      <w:pPr>
        <w:numPr>
          <w:ilvl w:val="0"/>
          <w:numId w:val="10"/>
        </w:numPr>
        <w:tabs>
          <w:tab w:val="left" w:pos="993"/>
        </w:tabs>
        <w:ind w:left="0" w:firstLine="567"/>
        <w:jc w:val="both"/>
      </w:pPr>
      <w:r w:rsidRPr="00732413">
        <w:t>dalyvavo</w:t>
      </w:r>
      <w:r w:rsidR="002B23D4" w:rsidRPr="00732413">
        <w:t xml:space="preserve"> vertinant atskirų šeimų (asmenų) gyvenimo sąlygas bei poreikius ir surašant buities ir gyvenimo sąlygų patikrinimo aktą, teik</w:t>
      </w:r>
      <w:r w:rsidR="0016296D" w:rsidRPr="00732413">
        <w:t>ti</w:t>
      </w:r>
      <w:r w:rsidR="002B23D4" w:rsidRPr="00732413">
        <w:t xml:space="preserve"> savivaldybės administracijai siūlymus dėl socialinės paramos toms šeimoms (asmenims) reikalingumo ir paramos būdų;</w:t>
      </w:r>
    </w:p>
    <w:p w14:paraId="47286340" w14:textId="05E0CAEC" w:rsidR="002B23D4" w:rsidRPr="00732413" w:rsidRDefault="00A64D6E" w:rsidP="002B23D4">
      <w:pPr>
        <w:numPr>
          <w:ilvl w:val="0"/>
          <w:numId w:val="10"/>
        </w:numPr>
        <w:tabs>
          <w:tab w:val="left" w:pos="993"/>
        </w:tabs>
        <w:ind w:left="0" w:firstLine="567"/>
        <w:jc w:val="both"/>
      </w:pPr>
      <w:r w:rsidRPr="00732413">
        <w:t>dalyvavo</w:t>
      </w:r>
      <w:r w:rsidR="002B23D4" w:rsidRPr="00732413">
        <w:t xml:space="preserve"> vykdant vaiko teisių apsaugą, užtikri</w:t>
      </w:r>
      <w:r w:rsidR="0016296D" w:rsidRPr="00732413">
        <w:t>nti</w:t>
      </w:r>
      <w:r w:rsidR="002B23D4" w:rsidRPr="00732413">
        <w:t xml:space="preserve"> prevencinės pagalbos vaikui ir šeimai organizavimą, socialinių, švietimo, sveikatos priežiūros įstaigų bei kitų įstaigų teikiamų paslaugų koordinavimą ir darbą su socialinę riziką patiriančiomis šeimomis;</w:t>
      </w:r>
    </w:p>
    <w:p w14:paraId="7374738D" w14:textId="6A4C80D4" w:rsidR="002B23D4" w:rsidRPr="00732413" w:rsidRDefault="000908E3" w:rsidP="002B23D4">
      <w:pPr>
        <w:numPr>
          <w:ilvl w:val="0"/>
          <w:numId w:val="10"/>
        </w:numPr>
        <w:tabs>
          <w:tab w:val="left" w:pos="993"/>
        </w:tabs>
        <w:ind w:left="0" w:firstLine="567"/>
        <w:jc w:val="both"/>
      </w:pPr>
      <w:r w:rsidRPr="00732413">
        <w:t xml:space="preserve">rinko </w:t>
      </w:r>
      <w:r w:rsidR="002B23D4" w:rsidRPr="00732413">
        <w:t xml:space="preserve">ir savivaldybės administracijos direktoriui </w:t>
      </w:r>
      <w:r w:rsidRPr="00732413">
        <w:t xml:space="preserve">teikė </w:t>
      </w:r>
      <w:r w:rsidR="002B23D4" w:rsidRPr="00732413">
        <w:t>duomenis, reikalingus savivaldybės teritorijoje gyvenančių vaikų apskaitai;</w:t>
      </w:r>
    </w:p>
    <w:p w14:paraId="60590AF1" w14:textId="0A471392" w:rsidR="002B23D4" w:rsidRPr="00732413" w:rsidRDefault="000908E3" w:rsidP="002B23D4">
      <w:pPr>
        <w:numPr>
          <w:ilvl w:val="0"/>
          <w:numId w:val="10"/>
        </w:numPr>
        <w:tabs>
          <w:tab w:val="left" w:pos="993"/>
        </w:tabs>
        <w:ind w:left="0" w:firstLine="567"/>
        <w:jc w:val="both"/>
      </w:pPr>
      <w:r w:rsidRPr="00732413">
        <w:t xml:space="preserve">dalyvavo </w:t>
      </w:r>
      <w:r w:rsidR="002B23D4" w:rsidRPr="00732413">
        <w:t>organizuojant ir įgyvendinant civilinę saugą;</w:t>
      </w:r>
    </w:p>
    <w:p w14:paraId="5305ABF9" w14:textId="24B2FEE5" w:rsidR="002B23D4" w:rsidRPr="00732413" w:rsidRDefault="002B23D4" w:rsidP="002B23D4">
      <w:pPr>
        <w:numPr>
          <w:ilvl w:val="0"/>
          <w:numId w:val="10"/>
        </w:numPr>
        <w:tabs>
          <w:tab w:val="left" w:pos="993"/>
        </w:tabs>
        <w:ind w:left="0" w:firstLine="567"/>
        <w:jc w:val="both"/>
      </w:pPr>
      <w:r w:rsidRPr="00732413">
        <w:t xml:space="preserve">teisės aktų nustatyta tvarka </w:t>
      </w:r>
      <w:r w:rsidR="000908E3" w:rsidRPr="00732413">
        <w:t xml:space="preserve">dalyvavo </w:t>
      </w:r>
      <w:r w:rsidRPr="00732413">
        <w:t>įgyvendinant valstybės perduotas funkcijas žemės ūkio srityje;</w:t>
      </w:r>
    </w:p>
    <w:p w14:paraId="614B6546" w14:textId="202CC71B" w:rsidR="002B23D4" w:rsidRPr="00732413" w:rsidRDefault="000908E3" w:rsidP="002B23D4">
      <w:pPr>
        <w:numPr>
          <w:ilvl w:val="0"/>
          <w:numId w:val="10"/>
        </w:numPr>
        <w:tabs>
          <w:tab w:val="left" w:pos="993"/>
        </w:tabs>
        <w:ind w:left="0" w:firstLine="567"/>
        <w:jc w:val="both"/>
      </w:pPr>
      <w:r w:rsidRPr="00732413">
        <w:t>dalyvavo</w:t>
      </w:r>
      <w:r w:rsidR="002B23D4" w:rsidRPr="00732413">
        <w:t xml:space="preserve"> organizuojant gyventojų sporto ir kultūros renginius;</w:t>
      </w:r>
    </w:p>
    <w:p w14:paraId="52EE68D9" w14:textId="0AAFF7F1" w:rsidR="002B23D4" w:rsidRPr="00732413" w:rsidRDefault="002B23D4" w:rsidP="002B23D4">
      <w:pPr>
        <w:numPr>
          <w:ilvl w:val="0"/>
          <w:numId w:val="10"/>
        </w:numPr>
        <w:tabs>
          <w:tab w:val="left" w:pos="993"/>
        </w:tabs>
        <w:ind w:left="0" w:firstLine="567"/>
        <w:jc w:val="both"/>
      </w:pPr>
      <w:r w:rsidRPr="00732413">
        <w:t xml:space="preserve">neviršydama savo įgaliojimų, seniūnijos teritorijoje </w:t>
      </w:r>
      <w:r w:rsidR="000908E3" w:rsidRPr="00732413">
        <w:t>organizavo</w:t>
      </w:r>
      <w:r w:rsidRPr="00732413">
        <w:t xml:space="preserve"> ir </w:t>
      </w:r>
      <w:r w:rsidR="000908E3" w:rsidRPr="00732413">
        <w:t xml:space="preserve">kontroliavo </w:t>
      </w:r>
      <w:r w:rsidRPr="00732413">
        <w:t>savivaldybės institucijų sprendimus, jų įgyvendinimą;</w:t>
      </w:r>
    </w:p>
    <w:p w14:paraId="1F393762" w14:textId="23D02ACB" w:rsidR="002B23D4" w:rsidRPr="00732413" w:rsidRDefault="001B6A20" w:rsidP="002B23D4">
      <w:pPr>
        <w:numPr>
          <w:ilvl w:val="0"/>
          <w:numId w:val="10"/>
        </w:numPr>
        <w:tabs>
          <w:tab w:val="left" w:pos="993"/>
        </w:tabs>
        <w:ind w:left="0" w:firstLine="567"/>
        <w:jc w:val="both"/>
      </w:pPr>
      <w:r w:rsidRPr="00732413">
        <w:t xml:space="preserve">organizavo </w:t>
      </w:r>
      <w:r w:rsidR="002B23D4" w:rsidRPr="00732413">
        <w:t xml:space="preserve">ir (arba) </w:t>
      </w:r>
      <w:r w:rsidRPr="00732413">
        <w:t xml:space="preserve">kontroliavo </w:t>
      </w:r>
      <w:r w:rsidR="002B23D4" w:rsidRPr="00732413">
        <w:t>savivaldybės kelių, bendrojo naudojimo teritorijų, želdinių, gatvių, šaligatvių valymą ir priežiūrą, gatvių ir kitų viešų vietų apšvietimą;</w:t>
      </w:r>
    </w:p>
    <w:p w14:paraId="710E6950" w14:textId="63D358FB" w:rsidR="002B23D4" w:rsidRPr="00732413" w:rsidRDefault="001B6A20" w:rsidP="002B23D4">
      <w:pPr>
        <w:numPr>
          <w:ilvl w:val="0"/>
          <w:numId w:val="10"/>
        </w:numPr>
        <w:tabs>
          <w:tab w:val="left" w:pos="993"/>
        </w:tabs>
        <w:ind w:left="0" w:firstLine="567"/>
        <w:jc w:val="both"/>
      </w:pPr>
      <w:r w:rsidRPr="00732413">
        <w:t xml:space="preserve">atliko </w:t>
      </w:r>
      <w:r w:rsidR="002B23D4" w:rsidRPr="00732413">
        <w:t>notarinius veiksmus;</w:t>
      </w:r>
    </w:p>
    <w:p w14:paraId="50EB238A" w14:textId="64A1C25F" w:rsidR="002B23D4" w:rsidRPr="00732413" w:rsidRDefault="002B23D4" w:rsidP="002B23D4">
      <w:pPr>
        <w:numPr>
          <w:ilvl w:val="0"/>
          <w:numId w:val="10"/>
        </w:numPr>
        <w:tabs>
          <w:tab w:val="left" w:pos="993"/>
        </w:tabs>
        <w:ind w:left="0" w:firstLine="567"/>
        <w:jc w:val="both"/>
      </w:pPr>
      <w:r w:rsidRPr="00732413">
        <w:t xml:space="preserve">numatytu laiku </w:t>
      </w:r>
      <w:r w:rsidR="001B6A20" w:rsidRPr="00732413">
        <w:t xml:space="preserve">tvarkė </w:t>
      </w:r>
      <w:r w:rsidRPr="00732413">
        <w:t>archyvinius duomenis;</w:t>
      </w:r>
    </w:p>
    <w:p w14:paraId="67BF3A2D" w14:textId="69204D0A" w:rsidR="002B23D4" w:rsidRPr="00732413" w:rsidRDefault="001B6A20" w:rsidP="002B23D4">
      <w:pPr>
        <w:numPr>
          <w:ilvl w:val="0"/>
          <w:numId w:val="10"/>
        </w:numPr>
        <w:tabs>
          <w:tab w:val="left" w:pos="993"/>
        </w:tabs>
        <w:ind w:left="0" w:firstLine="567"/>
        <w:jc w:val="both"/>
      </w:pPr>
      <w:r w:rsidRPr="00732413">
        <w:t xml:space="preserve">išdavė </w:t>
      </w:r>
      <w:r w:rsidR="002B23D4" w:rsidRPr="00732413">
        <w:t>pažymas juridiniams faktams patvirtinti ir kitus dokumentus.</w:t>
      </w:r>
    </w:p>
    <w:p w14:paraId="6D4EA1AB" w14:textId="677B8DF0" w:rsidR="00D10879" w:rsidRPr="00732413" w:rsidRDefault="003633FE" w:rsidP="00F851D9">
      <w:pPr>
        <w:ind w:firstLine="567"/>
        <w:jc w:val="both"/>
      </w:pPr>
      <w:r w:rsidRPr="00732413">
        <w:t xml:space="preserve">Įgyvendinant Slavikų </w:t>
      </w:r>
      <w:r w:rsidR="00F349A0" w:rsidRPr="00732413">
        <w:t>seniūnijos 202</w:t>
      </w:r>
      <w:r w:rsidR="0016296D" w:rsidRPr="00732413">
        <w:t>3</w:t>
      </w:r>
      <w:r w:rsidR="0055732A" w:rsidRPr="00732413">
        <w:t xml:space="preserve"> m. </w:t>
      </w:r>
      <w:r w:rsidR="00D10879" w:rsidRPr="00732413">
        <w:t>veiklos plane iškeltus uždavinius ir tikslus, vykdant savarankiškas ir valstybės deleguotas funkcijas, seniūnijos gyvent</w:t>
      </w:r>
      <w:r w:rsidR="00164216" w:rsidRPr="00732413">
        <w:t>ojai buvo</w:t>
      </w:r>
      <w:r w:rsidR="00D10879" w:rsidRPr="00732413">
        <w:t xml:space="preserve"> aptarnaujami laiku ir kokybiškai. </w:t>
      </w:r>
      <w:r w:rsidR="00164216" w:rsidRPr="00732413">
        <w:t>Jiems buvo</w:t>
      </w:r>
      <w:r w:rsidR="00E164D7" w:rsidRPr="00732413">
        <w:t xml:space="preserve"> s</w:t>
      </w:r>
      <w:r w:rsidR="00D10879" w:rsidRPr="00732413">
        <w:t>uteikiama reikalinga informacija, išduodamos pažymos, suteikiama reikalinga socialinė pagalba, deklaruojama gyve</w:t>
      </w:r>
      <w:r w:rsidR="00EE58E6" w:rsidRPr="00732413">
        <w:t>namoji vieta ir kitos funkcijos bei kuriama saugi,</w:t>
      </w:r>
      <w:r w:rsidR="00D10879" w:rsidRPr="00732413">
        <w:t xml:space="preserve"> švar</w:t>
      </w:r>
      <w:r w:rsidRPr="00732413">
        <w:t>i aplinka bendruomenės nariams.</w:t>
      </w:r>
    </w:p>
    <w:p w14:paraId="7C9D0C16" w14:textId="77777777" w:rsidR="00D10879" w:rsidRPr="00732413" w:rsidRDefault="00D10879" w:rsidP="00F851D9">
      <w:pPr>
        <w:ind w:firstLine="567"/>
        <w:jc w:val="both"/>
      </w:pPr>
    </w:p>
    <w:p w14:paraId="2FE5A8A5" w14:textId="77777777" w:rsidR="0055732A" w:rsidRPr="00732413" w:rsidRDefault="0055732A" w:rsidP="00F851D9">
      <w:pPr>
        <w:ind w:firstLine="567"/>
        <w:jc w:val="both"/>
      </w:pPr>
    </w:p>
    <w:p w14:paraId="18839723" w14:textId="77777777" w:rsidR="0055732A" w:rsidRPr="00E34A0C" w:rsidRDefault="0055732A" w:rsidP="00F851D9">
      <w:pPr>
        <w:ind w:firstLine="720"/>
        <w:jc w:val="both"/>
      </w:pPr>
    </w:p>
    <w:p w14:paraId="0B49E15A" w14:textId="77777777" w:rsidR="0055732A" w:rsidRPr="00E34A0C" w:rsidRDefault="0055732A" w:rsidP="00F851D9">
      <w:pPr>
        <w:ind w:firstLine="720"/>
        <w:jc w:val="both"/>
      </w:pPr>
    </w:p>
    <w:p w14:paraId="1BD019F0" w14:textId="1351EC2D" w:rsidR="00164216" w:rsidRPr="00E34A0C" w:rsidRDefault="009B5754" w:rsidP="00164216">
      <w:pPr>
        <w:tabs>
          <w:tab w:val="left" w:pos="7230"/>
        </w:tabs>
        <w:ind w:firstLine="567"/>
        <w:jc w:val="both"/>
      </w:pPr>
      <w:r w:rsidRPr="00E34A0C">
        <w:t>Seniūnas</w:t>
      </w:r>
      <w:r w:rsidR="00164216" w:rsidRPr="00E34A0C">
        <w:tab/>
      </w:r>
      <w:r w:rsidRPr="00E34A0C">
        <w:t>Redas Juškaitis</w:t>
      </w:r>
    </w:p>
    <w:p w14:paraId="197FCC1B" w14:textId="77777777" w:rsidR="00164216" w:rsidRPr="00E34A0C" w:rsidRDefault="00164216" w:rsidP="00164216">
      <w:pPr>
        <w:ind w:firstLine="720"/>
        <w:jc w:val="both"/>
      </w:pPr>
    </w:p>
    <w:p w14:paraId="56C5D8F6" w14:textId="77777777" w:rsidR="00164216" w:rsidRPr="00E34A0C" w:rsidRDefault="00164216" w:rsidP="00164216">
      <w:pPr>
        <w:ind w:firstLine="720"/>
        <w:jc w:val="both"/>
      </w:pPr>
    </w:p>
    <w:p w14:paraId="7F213532" w14:textId="77777777" w:rsidR="00164216" w:rsidRPr="00E34A0C" w:rsidRDefault="00164216" w:rsidP="00164216">
      <w:pPr>
        <w:ind w:firstLine="720"/>
        <w:jc w:val="both"/>
      </w:pPr>
    </w:p>
    <w:p w14:paraId="3802CB95" w14:textId="77777777" w:rsidR="00164216" w:rsidRPr="00E34A0C" w:rsidRDefault="00164216" w:rsidP="00164216">
      <w:pPr>
        <w:ind w:firstLine="720"/>
        <w:jc w:val="both"/>
      </w:pPr>
    </w:p>
    <w:p w14:paraId="5E48D5E3" w14:textId="77777777" w:rsidR="00164216" w:rsidRPr="00E34A0C" w:rsidRDefault="00164216" w:rsidP="00164216">
      <w:pPr>
        <w:ind w:firstLine="567"/>
        <w:jc w:val="both"/>
      </w:pPr>
      <w:r w:rsidRPr="00E34A0C">
        <w:t>Parengė:</w:t>
      </w:r>
    </w:p>
    <w:p w14:paraId="2B425F99" w14:textId="77777777" w:rsidR="00164216" w:rsidRPr="00E34A0C" w:rsidRDefault="00164216" w:rsidP="00164216">
      <w:pPr>
        <w:ind w:firstLine="567"/>
        <w:jc w:val="both"/>
      </w:pPr>
      <w:r w:rsidRPr="00E34A0C">
        <w:t xml:space="preserve">Specialistė Birutė </w:t>
      </w:r>
      <w:proofErr w:type="spellStart"/>
      <w:r w:rsidRPr="00E34A0C">
        <w:t>Mačienė</w:t>
      </w:r>
      <w:proofErr w:type="spellEnd"/>
    </w:p>
    <w:p w14:paraId="2C5A4D45" w14:textId="77777777" w:rsidR="00E32E76" w:rsidRPr="00E34A0C" w:rsidRDefault="00E32E76" w:rsidP="00F851D9">
      <w:pPr>
        <w:ind w:firstLine="567"/>
        <w:jc w:val="both"/>
      </w:pPr>
    </w:p>
    <w:sectPr w:rsidR="00E32E76" w:rsidRPr="00E34A0C" w:rsidSect="00BE27E7">
      <w:headerReference w:type="default" r:id="rId8"/>
      <w:pgSz w:w="11906" w:h="16838"/>
      <w:pgMar w:top="1134" w:right="567" w:bottom="567" w:left="1701" w:header="567" w:footer="567" w:gutter="0"/>
      <w:cols w:space="1296"/>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7E22" w14:textId="77777777" w:rsidR="00BE27E7" w:rsidRDefault="00BE27E7" w:rsidP="00914132">
      <w:r>
        <w:separator/>
      </w:r>
    </w:p>
  </w:endnote>
  <w:endnote w:type="continuationSeparator" w:id="0">
    <w:p w14:paraId="4851769C" w14:textId="77777777" w:rsidR="00BE27E7" w:rsidRDefault="00BE27E7" w:rsidP="0091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E7168" w14:textId="77777777" w:rsidR="00BE27E7" w:rsidRDefault="00BE27E7" w:rsidP="00914132">
      <w:r>
        <w:separator/>
      </w:r>
    </w:p>
  </w:footnote>
  <w:footnote w:type="continuationSeparator" w:id="0">
    <w:p w14:paraId="69A4F194" w14:textId="77777777" w:rsidR="00BE27E7" w:rsidRDefault="00BE27E7" w:rsidP="0091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F8F5E" w14:textId="77777777" w:rsidR="00914132" w:rsidRDefault="00914132">
    <w:pPr>
      <w:pStyle w:val="Antrats"/>
      <w:jc w:val="center"/>
    </w:pPr>
  </w:p>
  <w:p w14:paraId="7B5BE711" w14:textId="77777777" w:rsidR="00914132" w:rsidRDefault="00914132">
    <w:pPr>
      <w:pStyle w:val="Antrats"/>
      <w:jc w:val="center"/>
    </w:pPr>
    <w:r>
      <w:fldChar w:fldCharType="begin"/>
    </w:r>
    <w:r>
      <w:instrText>PAGE   \* MERGEFORMAT</w:instrText>
    </w:r>
    <w:r>
      <w:fldChar w:fldCharType="separate"/>
    </w:r>
    <w:r w:rsidR="00A33952">
      <w:rPr>
        <w:noProof/>
      </w:rPr>
      <w:t>5</w:t>
    </w:r>
    <w:r>
      <w:fldChar w:fldCharType="end"/>
    </w:r>
  </w:p>
  <w:p w14:paraId="0FBC7E80" w14:textId="77777777" w:rsidR="00914132" w:rsidRDefault="009141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790" w:hanging="360"/>
      </w:pPr>
      <w:rPr>
        <w:rFonts w:ascii="Courier New" w:hAnsi="Courier New" w:cs="Courier New"/>
      </w:rPr>
    </w:lvl>
    <w:lvl w:ilvl="2">
      <w:start w:val="1"/>
      <w:numFmt w:val="bullet"/>
      <w:lvlText w:val=""/>
      <w:lvlJc w:val="left"/>
      <w:pPr>
        <w:tabs>
          <w:tab w:val="num" w:pos="0"/>
        </w:tabs>
        <w:ind w:left="2510" w:hanging="360"/>
      </w:pPr>
      <w:rPr>
        <w:rFonts w:ascii="Wingdings" w:hAnsi="Wingdings"/>
      </w:rPr>
    </w:lvl>
    <w:lvl w:ilvl="3">
      <w:start w:val="1"/>
      <w:numFmt w:val="bullet"/>
      <w:lvlText w:val=""/>
      <w:lvlJc w:val="left"/>
      <w:pPr>
        <w:tabs>
          <w:tab w:val="num" w:pos="0"/>
        </w:tabs>
        <w:ind w:left="3230" w:hanging="360"/>
      </w:pPr>
      <w:rPr>
        <w:rFonts w:ascii="Symbol" w:hAnsi="Symbol"/>
      </w:rPr>
    </w:lvl>
    <w:lvl w:ilvl="4">
      <w:start w:val="1"/>
      <w:numFmt w:val="bullet"/>
      <w:lvlText w:val="o"/>
      <w:lvlJc w:val="left"/>
      <w:pPr>
        <w:tabs>
          <w:tab w:val="num" w:pos="0"/>
        </w:tabs>
        <w:ind w:left="3950" w:hanging="360"/>
      </w:pPr>
      <w:rPr>
        <w:rFonts w:ascii="Courier New" w:hAnsi="Courier New" w:cs="Courier New"/>
      </w:rPr>
    </w:lvl>
    <w:lvl w:ilvl="5">
      <w:start w:val="1"/>
      <w:numFmt w:val="bullet"/>
      <w:lvlText w:val=""/>
      <w:lvlJc w:val="left"/>
      <w:pPr>
        <w:tabs>
          <w:tab w:val="num" w:pos="0"/>
        </w:tabs>
        <w:ind w:left="4670" w:hanging="360"/>
      </w:pPr>
      <w:rPr>
        <w:rFonts w:ascii="Wingdings" w:hAnsi="Wingdings"/>
      </w:rPr>
    </w:lvl>
    <w:lvl w:ilvl="6">
      <w:start w:val="1"/>
      <w:numFmt w:val="bullet"/>
      <w:lvlText w:val=""/>
      <w:lvlJc w:val="left"/>
      <w:pPr>
        <w:tabs>
          <w:tab w:val="num" w:pos="0"/>
        </w:tabs>
        <w:ind w:left="5390" w:hanging="360"/>
      </w:pPr>
      <w:rPr>
        <w:rFonts w:ascii="Symbol" w:hAnsi="Symbol"/>
      </w:rPr>
    </w:lvl>
    <w:lvl w:ilvl="7">
      <w:start w:val="1"/>
      <w:numFmt w:val="bullet"/>
      <w:lvlText w:val="o"/>
      <w:lvlJc w:val="left"/>
      <w:pPr>
        <w:tabs>
          <w:tab w:val="num" w:pos="0"/>
        </w:tabs>
        <w:ind w:left="6110" w:hanging="360"/>
      </w:pPr>
      <w:rPr>
        <w:rFonts w:ascii="Courier New" w:hAnsi="Courier New" w:cs="Courier New"/>
      </w:rPr>
    </w:lvl>
    <w:lvl w:ilvl="8">
      <w:start w:val="1"/>
      <w:numFmt w:val="bullet"/>
      <w:lvlText w:val=""/>
      <w:lvlJc w:val="left"/>
      <w:pPr>
        <w:tabs>
          <w:tab w:val="num" w:pos="0"/>
        </w:tabs>
        <w:ind w:left="6830" w:hanging="360"/>
      </w:pPr>
      <w:rPr>
        <w:rFonts w:ascii="Wingdings" w:hAnsi="Wingdings"/>
      </w:rPr>
    </w:lvl>
  </w:abstractNum>
  <w:abstractNum w:abstractNumId="2" w15:restartNumberingAfterBreak="0">
    <w:nsid w:val="00000003"/>
    <w:multiLevelType w:val="multilevel"/>
    <w:tmpl w:val="00000003"/>
    <w:name w:val="WWNum3"/>
    <w:lvl w:ilvl="0">
      <w:start w:val="1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6"/>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lef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lef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left"/>
      <w:pPr>
        <w:tabs>
          <w:tab w:val="num" w:pos="0"/>
        </w:tabs>
        <w:ind w:left="7254" w:hanging="180"/>
      </w:pPr>
    </w:lvl>
  </w:abstractNum>
  <w:abstractNum w:abstractNumId="4" w15:restartNumberingAfterBreak="0">
    <w:nsid w:val="00000005"/>
    <w:multiLevelType w:val="multilevel"/>
    <w:tmpl w:val="00000005"/>
    <w:name w:val="WWNum8"/>
    <w:lvl w:ilvl="0">
      <w:start w:val="1"/>
      <w:numFmt w:val="bullet"/>
      <w:lvlText w:val=""/>
      <w:lvlJc w:val="left"/>
      <w:pPr>
        <w:tabs>
          <w:tab w:val="num" w:pos="0"/>
        </w:tabs>
        <w:ind w:left="786" w:hanging="360"/>
      </w:pPr>
      <w:rPr>
        <w:rFonts w:ascii="Wingdings" w:hAnsi="Wingdings"/>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38BA7671"/>
    <w:multiLevelType w:val="hybridMultilevel"/>
    <w:tmpl w:val="37E4A13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 w15:restartNumberingAfterBreak="0">
    <w:nsid w:val="41116D6C"/>
    <w:multiLevelType w:val="hybridMultilevel"/>
    <w:tmpl w:val="5F140EE6"/>
    <w:lvl w:ilvl="0" w:tplc="D2ACC53A">
      <w:start w:val="1"/>
      <w:numFmt w:val="bullet"/>
      <w:lvlText w:val=""/>
      <w:lvlJc w:val="left"/>
      <w:rPr>
        <w:rFonts w:ascii="Wingdings" w:hAnsi="Wingdings" w:hint="default"/>
        <w:strike w:val="0"/>
        <w:color w:val="000000"/>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15:restartNumberingAfterBreak="0">
    <w:nsid w:val="5D333E39"/>
    <w:multiLevelType w:val="hybridMultilevel"/>
    <w:tmpl w:val="9A308AF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6E8B0D5B"/>
    <w:multiLevelType w:val="hybridMultilevel"/>
    <w:tmpl w:val="2E46940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764764036">
    <w:abstractNumId w:val="0"/>
  </w:num>
  <w:num w:numId="2" w16cid:durableId="115802621">
    <w:abstractNumId w:val="1"/>
  </w:num>
  <w:num w:numId="3" w16cid:durableId="2093626453">
    <w:abstractNumId w:val="2"/>
  </w:num>
  <w:num w:numId="4" w16cid:durableId="1441758853">
    <w:abstractNumId w:val="3"/>
  </w:num>
  <w:num w:numId="5" w16cid:durableId="1195194878">
    <w:abstractNumId w:val="4"/>
  </w:num>
  <w:num w:numId="6" w16cid:durableId="1666546368">
    <w:abstractNumId w:val="5"/>
  </w:num>
  <w:num w:numId="7" w16cid:durableId="241915110">
    <w:abstractNumId w:val="8"/>
  </w:num>
  <w:num w:numId="8" w16cid:durableId="350766899">
    <w:abstractNumId w:val="7"/>
  </w:num>
  <w:num w:numId="9" w16cid:durableId="2077506884">
    <w:abstractNumId w:val="9"/>
  </w:num>
  <w:num w:numId="10" w16cid:durableId="1129396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72"/>
    <w:rsid w:val="000056EA"/>
    <w:rsid w:val="00031CF6"/>
    <w:rsid w:val="00061DFA"/>
    <w:rsid w:val="0006646B"/>
    <w:rsid w:val="000669B5"/>
    <w:rsid w:val="000908E3"/>
    <w:rsid w:val="000A0DFA"/>
    <w:rsid w:val="000B2CDF"/>
    <w:rsid w:val="000C7D45"/>
    <w:rsid w:val="000E2F71"/>
    <w:rsid w:val="000E30DC"/>
    <w:rsid w:val="000F2228"/>
    <w:rsid w:val="001312D8"/>
    <w:rsid w:val="00132B00"/>
    <w:rsid w:val="00143EA8"/>
    <w:rsid w:val="0015037E"/>
    <w:rsid w:val="0015052A"/>
    <w:rsid w:val="001570C0"/>
    <w:rsid w:val="0016296D"/>
    <w:rsid w:val="00164216"/>
    <w:rsid w:val="00170D3C"/>
    <w:rsid w:val="0017249B"/>
    <w:rsid w:val="00185229"/>
    <w:rsid w:val="001864E9"/>
    <w:rsid w:val="00195086"/>
    <w:rsid w:val="00197441"/>
    <w:rsid w:val="001B618F"/>
    <w:rsid w:val="001B6A20"/>
    <w:rsid w:val="001C6A6E"/>
    <w:rsid w:val="001F3B8F"/>
    <w:rsid w:val="00203B96"/>
    <w:rsid w:val="00213963"/>
    <w:rsid w:val="0021456B"/>
    <w:rsid w:val="00215003"/>
    <w:rsid w:val="00260B42"/>
    <w:rsid w:val="00262F30"/>
    <w:rsid w:val="0026697B"/>
    <w:rsid w:val="00274BFD"/>
    <w:rsid w:val="002852AE"/>
    <w:rsid w:val="0028536C"/>
    <w:rsid w:val="002B23D4"/>
    <w:rsid w:val="002C1A6E"/>
    <w:rsid w:val="0033130C"/>
    <w:rsid w:val="00341032"/>
    <w:rsid w:val="003548B5"/>
    <w:rsid w:val="003633FE"/>
    <w:rsid w:val="00363451"/>
    <w:rsid w:val="0038062E"/>
    <w:rsid w:val="00396B01"/>
    <w:rsid w:val="003A2BCD"/>
    <w:rsid w:val="003A3308"/>
    <w:rsid w:val="003A6330"/>
    <w:rsid w:val="003C0CD4"/>
    <w:rsid w:val="003C6D8D"/>
    <w:rsid w:val="003D3D74"/>
    <w:rsid w:val="003E6425"/>
    <w:rsid w:val="00404EDB"/>
    <w:rsid w:val="00453DF7"/>
    <w:rsid w:val="00454E6E"/>
    <w:rsid w:val="004565DA"/>
    <w:rsid w:val="00456C02"/>
    <w:rsid w:val="004600C4"/>
    <w:rsid w:val="004834C5"/>
    <w:rsid w:val="004B371F"/>
    <w:rsid w:val="004C2557"/>
    <w:rsid w:val="004E68E5"/>
    <w:rsid w:val="0051713B"/>
    <w:rsid w:val="0052031E"/>
    <w:rsid w:val="0054499B"/>
    <w:rsid w:val="0055732A"/>
    <w:rsid w:val="00557EDB"/>
    <w:rsid w:val="005738F2"/>
    <w:rsid w:val="005742D8"/>
    <w:rsid w:val="00574A26"/>
    <w:rsid w:val="005850FA"/>
    <w:rsid w:val="00587BF1"/>
    <w:rsid w:val="00590D7B"/>
    <w:rsid w:val="005B20CC"/>
    <w:rsid w:val="00601564"/>
    <w:rsid w:val="00615679"/>
    <w:rsid w:val="0062011B"/>
    <w:rsid w:val="00657EA2"/>
    <w:rsid w:val="00662F90"/>
    <w:rsid w:val="006670CB"/>
    <w:rsid w:val="00674BAA"/>
    <w:rsid w:val="006C3D97"/>
    <w:rsid w:val="006D6561"/>
    <w:rsid w:val="006E435A"/>
    <w:rsid w:val="00710453"/>
    <w:rsid w:val="00727E4C"/>
    <w:rsid w:val="00732413"/>
    <w:rsid w:val="007531C0"/>
    <w:rsid w:val="00755BD7"/>
    <w:rsid w:val="00777847"/>
    <w:rsid w:val="007C3A35"/>
    <w:rsid w:val="007D1C4B"/>
    <w:rsid w:val="007D2D8C"/>
    <w:rsid w:val="007D3641"/>
    <w:rsid w:val="007D3B76"/>
    <w:rsid w:val="007D4FAA"/>
    <w:rsid w:val="00814FB0"/>
    <w:rsid w:val="008264A0"/>
    <w:rsid w:val="00832481"/>
    <w:rsid w:val="00843027"/>
    <w:rsid w:val="0087749C"/>
    <w:rsid w:val="00886CCD"/>
    <w:rsid w:val="008A178D"/>
    <w:rsid w:val="008A6EF9"/>
    <w:rsid w:val="008C1F7A"/>
    <w:rsid w:val="008E2F89"/>
    <w:rsid w:val="008F733B"/>
    <w:rsid w:val="009024F6"/>
    <w:rsid w:val="00914132"/>
    <w:rsid w:val="00923A08"/>
    <w:rsid w:val="00936D4B"/>
    <w:rsid w:val="00941A5B"/>
    <w:rsid w:val="00942E5B"/>
    <w:rsid w:val="009649DD"/>
    <w:rsid w:val="00970EE8"/>
    <w:rsid w:val="00970EFF"/>
    <w:rsid w:val="00987466"/>
    <w:rsid w:val="009B5754"/>
    <w:rsid w:val="009E19BC"/>
    <w:rsid w:val="009E3B91"/>
    <w:rsid w:val="009F7527"/>
    <w:rsid w:val="00A036B0"/>
    <w:rsid w:val="00A11172"/>
    <w:rsid w:val="00A22515"/>
    <w:rsid w:val="00A25C8B"/>
    <w:rsid w:val="00A33952"/>
    <w:rsid w:val="00A473AD"/>
    <w:rsid w:val="00A546FF"/>
    <w:rsid w:val="00A64D6E"/>
    <w:rsid w:val="00A675CB"/>
    <w:rsid w:val="00A72CDD"/>
    <w:rsid w:val="00A826AE"/>
    <w:rsid w:val="00A83832"/>
    <w:rsid w:val="00A91A62"/>
    <w:rsid w:val="00AB5AA4"/>
    <w:rsid w:val="00AC0E59"/>
    <w:rsid w:val="00AF0FE9"/>
    <w:rsid w:val="00B10F88"/>
    <w:rsid w:val="00B2763D"/>
    <w:rsid w:val="00B30BEE"/>
    <w:rsid w:val="00B80CA2"/>
    <w:rsid w:val="00B86D79"/>
    <w:rsid w:val="00B90FDF"/>
    <w:rsid w:val="00BC5FD9"/>
    <w:rsid w:val="00BE27E7"/>
    <w:rsid w:val="00C012F2"/>
    <w:rsid w:val="00C02ABB"/>
    <w:rsid w:val="00C2298A"/>
    <w:rsid w:val="00C360EA"/>
    <w:rsid w:val="00C37868"/>
    <w:rsid w:val="00C543F6"/>
    <w:rsid w:val="00C55DD6"/>
    <w:rsid w:val="00C62A65"/>
    <w:rsid w:val="00C64410"/>
    <w:rsid w:val="00C818CE"/>
    <w:rsid w:val="00CA099C"/>
    <w:rsid w:val="00CA6DDC"/>
    <w:rsid w:val="00CB3E0D"/>
    <w:rsid w:val="00CD3F7D"/>
    <w:rsid w:val="00CF0E16"/>
    <w:rsid w:val="00CF6F38"/>
    <w:rsid w:val="00D02F3E"/>
    <w:rsid w:val="00D10879"/>
    <w:rsid w:val="00D15D2F"/>
    <w:rsid w:val="00D53EFD"/>
    <w:rsid w:val="00D90456"/>
    <w:rsid w:val="00D91605"/>
    <w:rsid w:val="00DB00A9"/>
    <w:rsid w:val="00DB4F76"/>
    <w:rsid w:val="00DB7828"/>
    <w:rsid w:val="00DB785B"/>
    <w:rsid w:val="00DD792D"/>
    <w:rsid w:val="00DE0FC0"/>
    <w:rsid w:val="00E164D7"/>
    <w:rsid w:val="00E16E64"/>
    <w:rsid w:val="00E32E76"/>
    <w:rsid w:val="00E34A0C"/>
    <w:rsid w:val="00E35E32"/>
    <w:rsid w:val="00E63591"/>
    <w:rsid w:val="00E70952"/>
    <w:rsid w:val="00E71928"/>
    <w:rsid w:val="00E719F0"/>
    <w:rsid w:val="00E71A0F"/>
    <w:rsid w:val="00E75385"/>
    <w:rsid w:val="00E96AE9"/>
    <w:rsid w:val="00EA7611"/>
    <w:rsid w:val="00EB23F6"/>
    <w:rsid w:val="00EB61ED"/>
    <w:rsid w:val="00EC45EC"/>
    <w:rsid w:val="00EC7DA6"/>
    <w:rsid w:val="00EE58E6"/>
    <w:rsid w:val="00EF4AD6"/>
    <w:rsid w:val="00EF7BA8"/>
    <w:rsid w:val="00F2480B"/>
    <w:rsid w:val="00F27306"/>
    <w:rsid w:val="00F349A0"/>
    <w:rsid w:val="00F60494"/>
    <w:rsid w:val="00F851D9"/>
    <w:rsid w:val="00FA0309"/>
    <w:rsid w:val="00FB4C99"/>
    <w:rsid w:val="00FC208D"/>
    <w:rsid w:val="00FC333D"/>
    <w:rsid w:val="00FE0247"/>
    <w:rsid w:val="00FE1F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225859"/>
  <w15:chartTrackingRefBased/>
  <w15:docId w15:val="{F56E7CBF-DCD2-4CAE-92E3-75ADA215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6330"/>
    <w:pPr>
      <w:suppressAutoHyphens/>
    </w:pPr>
    <w:rPr>
      <w:kern w:val="1"/>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HeaderChar">
    <w:name w:val="Header Char"/>
    <w:basedOn w:val="Numatytasispastraiposriftas"/>
  </w:style>
  <w:style w:type="character" w:customStyle="1" w:styleId="FooterChar">
    <w:name w:val="Footer Char"/>
    <w:basedOn w:val="Numatytasispastraiposriftas"/>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tyle>
  <w:style w:type="paragraph" w:styleId="Antrats">
    <w:name w:val="header"/>
    <w:basedOn w:val="prastasis"/>
    <w:link w:val="AntratsDiagrama"/>
    <w:uiPriority w:val="99"/>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styleId="Sraopastraipa">
    <w:name w:val="List Paragraph"/>
    <w:basedOn w:val="prastasis"/>
    <w:qFormat/>
  </w:style>
  <w:style w:type="character" w:customStyle="1" w:styleId="AntratsDiagrama">
    <w:name w:val="Antraštės Diagrama"/>
    <w:link w:val="Antrats"/>
    <w:uiPriority w:val="99"/>
    <w:rsid w:val="00914132"/>
    <w:rPr>
      <w:kern w:val="1"/>
      <w:sz w:val="24"/>
      <w:szCs w:val="24"/>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95BD46-31A2-46FF-8D96-F0F600F1236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1B2CB-1A28-4B8F-98BF-F78F75E3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11098</Words>
  <Characters>6326</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Microsoft</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cp:lastModifiedBy>Ingrida Maksvytienė</cp:lastModifiedBy>
  <cp:revision>7</cp:revision>
  <cp:lastPrinted>2023-03-20T12:32:00Z</cp:lastPrinted>
  <dcterms:created xsi:type="dcterms:W3CDTF">2024-03-28T13:25:00Z</dcterms:created>
  <dcterms:modified xsi:type="dcterms:W3CDTF">2024-04-19T13:13:00Z</dcterms:modified>
</cp:coreProperties>
</file>