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D70C1F" w14:textId="77777777" w:rsidR="00544F46" w:rsidRDefault="00603DCE" w:rsidP="00544F46">
      <w:pPr>
        <w:pStyle w:val="BodyText"/>
        <w:ind w:left="4610" w:firstLine="430"/>
        <w:rPr>
          <w:rFonts w:eastAsia="Times New Roman" w:cs="Times New Roman"/>
          <w:kern w:val="0"/>
          <w:lang w:eastAsia="en-US" w:bidi="ar-SA"/>
        </w:rPr>
      </w:pPr>
      <w:r>
        <w:rPr>
          <w:rFonts w:cs="Times New Roman"/>
          <w:bCs/>
        </w:rPr>
        <w:tab/>
      </w:r>
      <w:r>
        <w:rPr>
          <w:rFonts w:cs="Times New Roman"/>
          <w:bCs/>
        </w:rPr>
        <w:tab/>
      </w:r>
      <w:r>
        <w:rPr>
          <w:rFonts w:cs="Times New Roman"/>
          <w:bCs/>
        </w:rPr>
        <w:tab/>
      </w:r>
      <w:r>
        <w:rPr>
          <w:rFonts w:cs="Times New Roman"/>
          <w:bCs/>
        </w:rPr>
        <w:tab/>
      </w:r>
      <w:r>
        <w:rPr>
          <w:rFonts w:cs="Times New Roman"/>
          <w:bCs/>
        </w:rPr>
        <w:tab/>
      </w:r>
      <w:r>
        <w:rPr>
          <w:rFonts w:cs="Times New Roman"/>
          <w:bCs/>
        </w:rPr>
        <w:tab/>
      </w:r>
      <w:r>
        <w:rPr>
          <w:rFonts w:cs="Times New Roman"/>
          <w:bCs/>
        </w:rPr>
        <w:tab/>
      </w:r>
      <w:r w:rsidR="00544F46">
        <w:t>PATVIRTINTA</w:t>
      </w:r>
    </w:p>
    <w:p w14:paraId="7DF8D9E6" w14:textId="77777777" w:rsidR="00544F46" w:rsidRDefault="00544F46" w:rsidP="00544F46">
      <w:pPr>
        <w:pStyle w:val="BodyText"/>
        <w:ind w:left="4610" w:firstLine="430"/>
      </w:pPr>
      <w:r>
        <w:t xml:space="preserve">Šakių rajono savivaldybės tarybos </w:t>
      </w:r>
    </w:p>
    <w:p w14:paraId="4ECC4830" w14:textId="68FA3CE5" w:rsidR="00544F46" w:rsidRDefault="00544F46" w:rsidP="00544F46">
      <w:pPr>
        <w:pStyle w:val="BodyText"/>
        <w:ind w:left="4610" w:firstLine="430"/>
      </w:pPr>
      <w:r>
        <w:t>2024 m. liepos 26 d. sprendimu Nr. T-</w:t>
      </w:r>
    </w:p>
    <w:p w14:paraId="66C92818" w14:textId="0DFA2831" w:rsidR="000A16D1" w:rsidRPr="00603DCE" w:rsidRDefault="00603DCE" w:rsidP="00544F46">
      <w:pPr>
        <w:tabs>
          <w:tab w:val="left" w:pos="1134"/>
        </w:tabs>
        <w:rPr>
          <w:rFonts w:cs="Times New Roman"/>
          <w:bCs/>
        </w:rPr>
      </w:pPr>
      <w:r>
        <w:tab/>
      </w:r>
      <w:r>
        <w:tab/>
      </w:r>
      <w:r>
        <w:tab/>
      </w:r>
      <w:r>
        <w:tab/>
      </w:r>
      <w:r>
        <w:tab/>
      </w:r>
      <w:r>
        <w:tab/>
      </w:r>
      <w:r>
        <w:tab/>
      </w:r>
    </w:p>
    <w:p w14:paraId="36E241A9" w14:textId="4E141C0D" w:rsidR="00E71D0C" w:rsidRPr="001D68B0" w:rsidRDefault="00E71D0C" w:rsidP="00E71D0C">
      <w:pPr>
        <w:tabs>
          <w:tab w:val="left" w:pos="1134"/>
        </w:tabs>
        <w:rPr>
          <w:rFonts w:cs="Times New Roman"/>
          <w:bCs/>
        </w:rPr>
      </w:pPr>
    </w:p>
    <w:p w14:paraId="3854AA2E" w14:textId="77777777" w:rsidR="000C471E" w:rsidRPr="001D68B0" w:rsidRDefault="000C471E" w:rsidP="002B2543">
      <w:pPr>
        <w:tabs>
          <w:tab w:val="left" w:pos="1134"/>
        </w:tabs>
        <w:jc w:val="center"/>
        <w:rPr>
          <w:rFonts w:cs="Times New Roman"/>
          <w:b/>
          <w:bCs/>
        </w:rPr>
      </w:pPr>
      <w:r w:rsidRPr="001D68B0">
        <w:rPr>
          <w:rFonts w:cs="Times New Roman"/>
          <w:b/>
          <w:bCs/>
        </w:rPr>
        <w:t>ŠAKIŲ</w:t>
      </w:r>
      <w:r w:rsidR="00B34B5B" w:rsidRPr="001D68B0">
        <w:rPr>
          <w:rFonts w:cs="Times New Roman"/>
          <w:b/>
          <w:bCs/>
        </w:rPr>
        <w:t xml:space="preserve"> RAJONO</w:t>
      </w:r>
      <w:r w:rsidRPr="001D68B0">
        <w:rPr>
          <w:rFonts w:cs="Times New Roman"/>
          <w:b/>
          <w:bCs/>
        </w:rPr>
        <w:t xml:space="preserve"> MENO MOKYKLOS NUOSTATAI</w:t>
      </w:r>
    </w:p>
    <w:p w14:paraId="2311759D" w14:textId="77777777" w:rsidR="000C471E" w:rsidRPr="001D68B0" w:rsidRDefault="000C471E" w:rsidP="00C96B89">
      <w:pPr>
        <w:jc w:val="center"/>
        <w:rPr>
          <w:rFonts w:cs="Times New Roman"/>
          <w:b/>
          <w:bCs/>
        </w:rPr>
      </w:pPr>
    </w:p>
    <w:p w14:paraId="40A83730" w14:textId="77777777" w:rsidR="00C96B89" w:rsidRDefault="00C96B89" w:rsidP="00B17DA9">
      <w:pPr>
        <w:jc w:val="center"/>
        <w:rPr>
          <w:rFonts w:cs="Times New Roman"/>
          <w:b/>
          <w:bCs/>
        </w:rPr>
      </w:pPr>
      <w:r>
        <w:rPr>
          <w:rFonts w:cs="Times New Roman"/>
          <w:b/>
          <w:bCs/>
        </w:rPr>
        <w:t>I SKYRIUS</w:t>
      </w:r>
    </w:p>
    <w:p w14:paraId="6FD9C5C6" w14:textId="105A017C" w:rsidR="000C471E" w:rsidRPr="001D68B0" w:rsidRDefault="004E3CFE" w:rsidP="00B17DA9">
      <w:pPr>
        <w:jc w:val="center"/>
        <w:rPr>
          <w:rFonts w:cs="Times New Roman"/>
          <w:b/>
          <w:bCs/>
        </w:rPr>
      </w:pPr>
      <w:r w:rsidRPr="001D68B0">
        <w:rPr>
          <w:rFonts w:cs="Times New Roman"/>
          <w:b/>
          <w:bCs/>
        </w:rPr>
        <w:t xml:space="preserve">BENDROSIOS </w:t>
      </w:r>
      <w:r w:rsidR="000C471E" w:rsidRPr="001D68B0">
        <w:rPr>
          <w:rFonts w:cs="Times New Roman"/>
          <w:b/>
          <w:bCs/>
        </w:rPr>
        <w:t>NUOSTATOS</w:t>
      </w:r>
    </w:p>
    <w:p w14:paraId="1085308C" w14:textId="77777777" w:rsidR="00B208A5" w:rsidRPr="001D68B0" w:rsidRDefault="00B208A5" w:rsidP="00B208A5">
      <w:pPr>
        <w:ind w:left="1080"/>
        <w:rPr>
          <w:rFonts w:cs="Times New Roman"/>
          <w:b/>
          <w:bCs/>
        </w:rPr>
      </w:pPr>
    </w:p>
    <w:p w14:paraId="1C4BFBCD" w14:textId="215776EC" w:rsidR="00917D1A" w:rsidRPr="00917D1A" w:rsidRDefault="00BD3387" w:rsidP="00917D1A">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shd w:val="clear" w:color="auto" w:fill="FFFFFF"/>
        </w:rPr>
      </w:pPr>
      <w:r w:rsidRPr="001D68B0">
        <w:rPr>
          <w:rFonts w:eastAsia="Times New Roman" w:cs="Times New Roman"/>
          <w:kern w:val="0"/>
          <w:szCs w:val="24"/>
          <w:lang w:eastAsia="lt-LT" w:bidi="ar-SA"/>
        </w:rPr>
        <w:t>Šakių rajono meno</w:t>
      </w:r>
      <w:r w:rsidR="00DE49C7" w:rsidRPr="001D68B0">
        <w:rPr>
          <w:rFonts w:eastAsia="Times New Roman" w:cs="Times New Roman"/>
          <w:kern w:val="0"/>
          <w:szCs w:val="24"/>
          <w:lang w:eastAsia="lt-LT" w:bidi="ar-SA"/>
        </w:rPr>
        <w:t xml:space="preserve"> mokyklos nuostatai (toliau </w:t>
      </w:r>
      <w:r w:rsidR="00182854">
        <w:rPr>
          <w:rFonts w:eastAsia="Times New Roman" w:cs="Times New Roman"/>
          <w:kern w:val="0"/>
          <w:szCs w:val="24"/>
          <w:lang w:eastAsia="lt-LT" w:bidi="ar-SA"/>
        </w:rPr>
        <w:t>–</w:t>
      </w:r>
      <w:r w:rsidR="00DE49C7" w:rsidRPr="001D68B0">
        <w:rPr>
          <w:rFonts w:eastAsia="Times New Roman" w:cs="Times New Roman"/>
          <w:kern w:val="0"/>
          <w:szCs w:val="24"/>
          <w:lang w:eastAsia="lt-LT" w:bidi="ar-SA"/>
        </w:rPr>
        <w:t xml:space="preserve"> N</w:t>
      </w:r>
      <w:r w:rsidRPr="001D68B0">
        <w:rPr>
          <w:rFonts w:eastAsia="Times New Roman" w:cs="Times New Roman"/>
          <w:kern w:val="0"/>
          <w:szCs w:val="24"/>
          <w:lang w:eastAsia="lt-LT" w:bidi="ar-SA"/>
        </w:rPr>
        <w:t xml:space="preserve">uostatai) reglamentuoja Šakių rajono meno mokyklos (toliau </w:t>
      </w:r>
      <w:r w:rsidR="00182854">
        <w:rPr>
          <w:rFonts w:eastAsia="Times New Roman" w:cs="Times New Roman"/>
          <w:kern w:val="0"/>
          <w:szCs w:val="24"/>
          <w:lang w:eastAsia="lt-LT" w:bidi="ar-SA"/>
        </w:rPr>
        <w:t>–</w:t>
      </w:r>
      <w:r w:rsidRPr="001D68B0">
        <w:rPr>
          <w:rFonts w:eastAsia="Times New Roman" w:cs="Times New Roman"/>
          <w:kern w:val="0"/>
          <w:szCs w:val="24"/>
          <w:lang w:eastAsia="lt-LT" w:bidi="ar-SA"/>
        </w:rPr>
        <w:t xml:space="preserve"> Mokykla) </w:t>
      </w:r>
      <w:r w:rsidR="00917D1A" w:rsidRPr="00890689">
        <w:t>teisinę formą, priklausomybę, savininką, savininko teises ir pareigas įgyvendinančią instituciją, buveinę, mokyklos grupę, tipą, pagrindinę paskirtį, mokymo kalbą ir mokymo formas, veiklos teisinį pagrindą, tikslą, uždavinius, funkcijas, mokymosi pasiekimų įteisinimo dokumentų išdavimą, mokyklos teises, veiklos organizavimą ir valdymą, savivaldą, darbuotojų priėmimą į darbą, jų darbo apmokėjimo tvarką ir atestaciją, lėšų šaltinius, jų naudojimo tvarką ir finansinės veiklos kontrolę, reorganizavimo, likvidavimo ar pertvarkymo tvarką</w:t>
      </w:r>
      <w:r w:rsidR="001E2EA4" w:rsidRPr="00890689">
        <w:t>.</w:t>
      </w:r>
    </w:p>
    <w:p w14:paraId="2A9A8743" w14:textId="480F1353" w:rsidR="00A7521A" w:rsidRPr="001D68B0" w:rsidRDefault="000C471E" w:rsidP="00EC04CC">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shd w:val="clear" w:color="auto" w:fill="FFFFFF"/>
        </w:rPr>
      </w:pPr>
      <w:r w:rsidRPr="001D68B0">
        <w:rPr>
          <w:rFonts w:cs="Times New Roman"/>
          <w:szCs w:val="24"/>
        </w:rPr>
        <w:t>Mokyklos pavadinimas</w:t>
      </w:r>
      <w:r w:rsidR="00E92E48" w:rsidRPr="001D68B0">
        <w:rPr>
          <w:rFonts w:cs="Times New Roman"/>
          <w:szCs w:val="24"/>
        </w:rPr>
        <w:t xml:space="preserve"> – </w:t>
      </w:r>
      <w:r w:rsidR="0078706A" w:rsidRPr="001D68B0">
        <w:rPr>
          <w:rFonts w:cs="Times New Roman"/>
          <w:szCs w:val="24"/>
        </w:rPr>
        <w:t>Šakių rajono meno mokykla, sutrumpintas mokyklos pavadinimas – Šakių</w:t>
      </w:r>
      <w:r w:rsidR="00056A38" w:rsidRPr="001D68B0">
        <w:rPr>
          <w:rFonts w:cs="Times New Roman"/>
          <w:szCs w:val="24"/>
        </w:rPr>
        <w:t xml:space="preserve"> </w:t>
      </w:r>
      <w:r w:rsidR="0078706A" w:rsidRPr="001D68B0">
        <w:rPr>
          <w:rFonts w:cs="Times New Roman"/>
          <w:szCs w:val="24"/>
        </w:rPr>
        <w:t xml:space="preserve">meno mokykla. Mokykla įregistruota Juridinių asmenų registre, kodas 190823867. </w:t>
      </w:r>
    </w:p>
    <w:p w14:paraId="5765F664" w14:textId="466226DB" w:rsidR="00A7521A" w:rsidRPr="001D68B0" w:rsidRDefault="00B34B5B" w:rsidP="00EC04CC">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t>Mokykla įsteigta</w:t>
      </w:r>
      <w:r w:rsidR="000C471E" w:rsidRPr="001D68B0">
        <w:rPr>
          <w:rFonts w:cs="Times New Roman"/>
          <w:szCs w:val="24"/>
        </w:rPr>
        <w:t xml:space="preserve"> 1957 metais.</w:t>
      </w:r>
    </w:p>
    <w:p w14:paraId="3CC23A8E" w14:textId="77777777" w:rsidR="001E2EA4" w:rsidRDefault="000C471E" w:rsidP="001E2EA4">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t>Mokykla yra savivaldybės biudžetinė įstaiga, turinti viešojo juridinio asmens statusą,</w:t>
      </w:r>
      <w:r w:rsidR="004E3CFE" w:rsidRPr="001D68B0">
        <w:rPr>
          <w:rFonts w:cs="Times New Roman"/>
          <w:szCs w:val="24"/>
        </w:rPr>
        <w:t xml:space="preserve"> </w:t>
      </w:r>
      <w:r w:rsidRPr="001D68B0">
        <w:rPr>
          <w:rFonts w:cs="Times New Roman"/>
          <w:szCs w:val="24"/>
        </w:rPr>
        <w:t>herbinį antspaudą, sąskaitas banke.</w:t>
      </w:r>
    </w:p>
    <w:p w14:paraId="569D084A" w14:textId="024D1EF9" w:rsidR="001E2EA4" w:rsidRPr="001E2EA4" w:rsidRDefault="000C471E" w:rsidP="001E2EA4">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E2EA4">
        <w:rPr>
          <w:rFonts w:cs="Times New Roman"/>
          <w:szCs w:val="24"/>
        </w:rPr>
        <w:t>Mokyklos teisinė forma ir priklausomybė</w:t>
      </w:r>
      <w:r w:rsidR="004E3CFE" w:rsidRPr="001E2EA4">
        <w:rPr>
          <w:rFonts w:cs="Times New Roman"/>
          <w:szCs w:val="24"/>
        </w:rPr>
        <w:t xml:space="preserve"> </w:t>
      </w:r>
      <w:r w:rsidR="00740AE3" w:rsidRPr="001E2EA4">
        <w:rPr>
          <w:rFonts w:cs="Times New Roman"/>
          <w:szCs w:val="24"/>
        </w:rPr>
        <w:t>–</w:t>
      </w:r>
      <w:r w:rsidR="004E3CFE" w:rsidRPr="001E2EA4">
        <w:rPr>
          <w:rFonts w:cs="Times New Roman"/>
          <w:szCs w:val="24"/>
        </w:rPr>
        <w:t xml:space="preserve"> </w:t>
      </w:r>
      <w:r w:rsidRPr="001E2EA4">
        <w:rPr>
          <w:rFonts w:cs="Times New Roman"/>
          <w:szCs w:val="24"/>
        </w:rPr>
        <w:t>Šakių rajono savivaldybės biudžetinė įstaiga</w:t>
      </w:r>
      <w:r w:rsidR="004E3CFE" w:rsidRPr="001E2EA4">
        <w:rPr>
          <w:rFonts w:cs="Times New Roman"/>
          <w:szCs w:val="24"/>
        </w:rPr>
        <w:t>.</w:t>
      </w:r>
      <w:r w:rsidR="001E2EA4" w:rsidRPr="001E2EA4">
        <w:rPr>
          <w:rFonts w:cs="Times New Roman"/>
          <w:szCs w:val="24"/>
        </w:rPr>
        <w:t xml:space="preserve"> Savininkas – Šakių rajo</w:t>
      </w:r>
      <w:r w:rsidR="001E2EA4" w:rsidRPr="001E2EA4">
        <w:rPr>
          <w:rFonts w:cs="Times New Roman"/>
        </w:rPr>
        <w:t>no savivaldybė, kodas 111105023,</w:t>
      </w:r>
      <w:r w:rsidR="001E2EA4" w:rsidRPr="001E2EA4">
        <w:rPr>
          <w:rFonts w:cs="Times New Roman"/>
          <w:szCs w:val="24"/>
        </w:rPr>
        <w:t xml:space="preserve"> </w:t>
      </w:r>
      <w:r w:rsidR="001E2EA4" w:rsidRPr="00060D9B">
        <w:t>Bažnyčios g. 4, LT-71120 Šakiai.</w:t>
      </w:r>
      <w:r w:rsidR="001E2EA4">
        <w:t xml:space="preserve"> </w:t>
      </w:r>
      <w:r w:rsidR="001E2EA4" w:rsidRPr="00060D9B">
        <w:t xml:space="preserve">Savininko teises ir pareigas įgyvendinančioji institucija </w:t>
      </w:r>
      <w:r w:rsidR="001E2EA4">
        <w:t>–</w:t>
      </w:r>
      <w:r w:rsidR="001E2EA4" w:rsidRPr="00060D9B">
        <w:t xml:space="preserve"> Šakių rajono savivaldybės taryba</w:t>
      </w:r>
      <w:r w:rsidR="001E2EA4">
        <w:t>, kuri vykdo Lietuvos Respublikos vietos savivaldos, Lietuvos Respublikos biudžetinių įstaigų, Lietuvos Respublikos švietimo ir kituose įstatymuose bei šiuose nuostatuose jos kompetencijai priskirtus įgaliojimus.</w:t>
      </w:r>
    </w:p>
    <w:p w14:paraId="41F4B080" w14:textId="314B647D" w:rsidR="00A7521A" w:rsidRPr="001E2EA4" w:rsidRDefault="000C471E" w:rsidP="00556868">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E2EA4">
        <w:rPr>
          <w:rFonts w:cs="Times New Roman"/>
          <w:szCs w:val="24"/>
        </w:rPr>
        <w:t>Mokyklos grupė</w:t>
      </w:r>
      <w:r w:rsidR="004E3CFE" w:rsidRPr="001E2EA4">
        <w:rPr>
          <w:rFonts w:cs="Times New Roman"/>
          <w:szCs w:val="24"/>
        </w:rPr>
        <w:t xml:space="preserve"> </w:t>
      </w:r>
      <w:r w:rsidR="00E92E48" w:rsidRPr="001E2EA4">
        <w:rPr>
          <w:rFonts w:cs="Times New Roman"/>
          <w:szCs w:val="24"/>
        </w:rPr>
        <w:t>–</w:t>
      </w:r>
      <w:r w:rsidR="004E3CFE" w:rsidRPr="001E2EA4">
        <w:rPr>
          <w:rFonts w:cs="Times New Roman"/>
          <w:szCs w:val="24"/>
        </w:rPr>
        <w:t xml:space="preserve"> </w:t>
      </w:r>
      <w:r w:rsidR="009C6146" w:rsidRPr="001E2EA4">
        <w:rPr>
          <w:rFonts w:cs="Times New Roman"/>
          <w:szCs w:val="24"/>
        </w:rPr>
        <w:t>neformaliojo švietimo ir formalųjį</w:t>
      </w:r>
      <w:r w:rsidR="00556868">
        <w:rPr>
          <w:rFonts w:cs="Times New Roman"/>
          <w:szCs w:val="24"/>
        </w:rPr>
        <w:t xml:space="preserve"> </w:t>
      </w:r>
      <w:r w:rsidR="00556868" w:rsidRPr="002805EE">
        <w:rPr>
          <w:rFonts w:cs="Times New Roman"/>
          <w:szCs w:val="24"/>
        </w:rPr>
        <w:t>švietimą papildančio ugdymo mokykla. Mokykla gali vykdyti ir neformalųjį suaugusiųjų švietimą</w:t>
      </w:r>
      <w:r w:rsidR="009C6146" w:rsidRPr="001E2EA4">
        <w:rPr>
          <w:rFonts w:cs="Times New Roman"/>
          <w:szCs w:val="24"/>
        </w:rPr>
        <w:t>.</w:t>
      </w:r>
    </w:p>
    <w:p w14:paraId="69AF17F3" w14:textId="0A48A559" w:rsidR="00613DD7" w:rsidRDefault="00E92E48" w:rsidP="00556868">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890689">
        <w:rPr>
          <w:rFonts w:cs="Times New Roman"/>
          <w:szCs w:val="24"/>
        </w:rPr>
        <w:t xml:space="preserve">Mokyklos tipas – </w:t>
      </w:r>
      <w:r w:rsidR="0097427D" w:rsidRPr="00890689">
        <w:rPr>
          <w:rFonts w:cs="Times New Roman"/>
          <w:szCs w:val="24"/>
        </w:rPr>
        <w:t>meno</w:t>
      </w:r>
      <w:r w:rsidR="00093E3F" w:rsidRPr="00890689">
        <w:rPr>
          <w:rFonts w:cs="Times New Roman"/>
          <w:szCs w:val="24"/>
        </w:rPr>
        <w:t xml:space="preserve"> mokykla</w:t>
      </w:r>
      <w:r w:rsidR="00182854">
        <w:rPr>
          <w:rFonts w:cs="Times New Roman"/>
          <w:szCs w:val="24"/>
        </w:rPr>
        <w:t>,</w:t>
      </w:r>
      <w:r w:rsidR="00093E3F" w:rsidRPr="006D7871">
        <w:rPr>
          <w:rFonts w:cs="Times New Roman"/>
          <w:color w:val="FF0000"/>
          <w:szCs w:val="24"/>
        </w:rPr>
        <w:t xml:space="preserve"> </w:t>
      </w:r>
      <w:r w:rsidR="00093E3F" w:rsidRPr="001D68B0">
        <w:rPr>
          <w:rFonts w:cs="Times New Roman"/>
          <w:szCs w:val="24"/>
        </w:rPr>
        <w:t>vykdanti šias ugdymo programas:</w:t>
      </w:r>
    </w:p>
    <w:p w14:paraId="2921FD8E" w14:textId="6A953CDC" w:rsidR="00613DD7" w:rsidRPr="00613DD7" w:rsidRDefault="001438D2" w:rsidP="00556868">
      <w:pPr>
        <w:pStyle w:val="ListParagraph"/>
        <w:widowControl/>
        <w:numPr>
          <w:ilvl w:val="1"/>
          <w:numId w:val="8"/>
        </w:numPr>
        <w:suppressAutoHyphens w:val="0"/>
        <w:autoSpaceDE w:val="0"/>
        <w:autoSpaceDN w:val="0"/>
        <w:adjustRightInd w:val="0"/>
        <w:spacing w:line="276" w:lineRule="auto"/>
        <w:jc w:val="both"/>
        <w:rPr>
          <w:rFonts w:cs="Times New Roman"/>
          <w:szCs w:val="24"/>
        </w:rPr>
      </w:pPr>
      <w:r w:rsidRPr="00613DD7">
        <w:rPr>
          <w:rFonts w:eastAsia="MS Mincho" w:cs="Times New Roman"/>
          <w:szCs w:val="24"/>
          <w:lang w:eastAsia="ja-JP"/>
        </w:rPr>
        <w:t>pradinio muzikinio formalųjį švietimą papildančio ugdymo program</w:t>
      </w:r>
      <w:r w:rsidR="00182854">
        <w:rPr>
          <w:rFonts w:eastAsia="MS Mincho" w:cs="Times New Roman"/>
          <w:szCs w:val="24"/>
          <w:lang w:eastAsia="ja-JP"/>
        </w:rPr>
        <w:t>ą</w:t>
      </w:r>
      <w:r w:rsidRPr="00613DD7">
        <w:rPr>
          <w:rFonts w:eastAsia="MS Mincho" w:cs="Times New Roman"/>
          <w:szCs w:val="24"/>
          <w:lang w:eastAsia="ja-JP"/>
        </w:rPr>
        <w:t>;</w:t>
      </w:r>
    </w:p>
    <w:p w14:paraId="52D479C4" w14:textId="6D6338ED" w:rsidR="00613DD7" w:rsidRPr="00613DD7" w:rsidRDefault="001438D2" w:rsidP="00556868">
      <w:pPr>
        <w:pStyle w:val="ListParagraph"/>
        <w:widowControl/>
        <w:numPr>
          <w:ilvl w:val="1"/>
          <w:numId w:val="8"/>
        </w:numPr>
        <w:suppressAutoHyphens w:val="0"/>
        <w:autoSpaceDE w:val="0"/>
        <w:autoSpaceDN w:val="0"/>
        <w:adjustRightInd w:val="0"/>
        <w:spacing w:line="276" w:lineRule="auto"/>
        <w:jc w:val="both"/>
        <w:rPr>
          <w:rFonts w:cs="Times New Roman"/>
          <w:szCs w:val="24"/>
        </w:rPr>
      </w:pPr>
      <w:r w:rsidRPr="00613DD7">
        <w:rPr>
          <w:rFonts w:eastAsia="MS Mincho" w:cs="Times New Roman"/>
          <w:szCs w:val="24"/>
          <w:lang w:eastAsia="ja-JP"/>
        </w:rPr>
        <w:t>pagrindinio muzikinio formalųjį švietimą papildančio ugdymo program</w:t>
      </w:r>
      <w:r w:rsidR="00182854">
        <w:rPr>
          <w:rFonts w:eastAsia="MS Mincho" w:cs="Times New Roman"/>
          <w:szCs w:val="24"/>
          <w:lang w:eastAsia="ja-JP"/>
        </w:rPr>
        <w:t>ą</w:t>
      </w:r>
      <w:r w:rsidRPr="00613DD7">
        <w:rPr>
          <w:rFonts w:eastAsia="MS Mincho" w:cs="Times New Roman"/>
          <w:szCs w:val="24"/>
          <w:lang w:eastAsia="ja-JP"/>
        </w:rPr>
        <w:t>;</w:t>
      </w:r>
    </w:p>
    <w:p w14:paraId="3E02A720" w14:textId="16B27436" w:rsidR="00613DD7" w:rsidRPr="00613DD7" w:rsidRDefault="001438D2" w:rsidP="00556868">
      <w:pPr>
        <w:pStyle w:val="ListParagraph"/>
        <w:widowControl/>
        <w:numPr>
          <w:ilvl w:val="1"/>
          <w:numId w:val="8"/>
        </w:numPr>
        <w:suppressAutoHyphens w:val="0"/>
        <w:autoSpaceDE w:val="0"/>
        <w:autoSpaceDN w:val="0"/>
        <w:adjustRightInd w:val="0"/>
        <w:spacing w:line="276" w:lineRule="auto"/>
        <w:jc w:val="both"/>
        <w:rPr>
          <w:rFonts w:cs="Times New Roman"/>
          <w:szCs w:val="24"/>
        </w:rPr>
      </w:pPr>
      <w:r w:rsidRPr="00613DD7">
        <w:rPr>
          <w:rFonts w:cs="Times New Roman"/>
          <w:bCs/>
          <w:szCs w:val="24"/>
        </w:rPr>
        <w:t>muzikos mėgėjų neformaliojo švietimo ugdymo program</w:t>
      </w:r>
      <w:r w:rsidR="00182854">
        <w:rPr>
          <w:rFonts w:cs="Times New Roman"/>
          <w:bCs/>
          <w:szCs w:val="24"/>
        </w:rPr>
        <w:t>ą</w:t>
      </w:r>
      <w:r w:rsidRPr="00613DD7">
        <w:rPr>
          <w:rFonts w:cs="Times New Roman"/>
          <w:bCs/>
          <w:szCs w:val="24"/>
        </w:rPr>
        <w:t>;</w:t>
      </w:r>
    </w:p>
    <w:p w14:paraId="201C2031" w14:textId="2636553F" w:rsidR="00613DD7" w:rsidRPr="00613DD7" w:rsidRDefault="001438D2" w:rsidP="00556868">
      <w:pPr>
        <w:pStyle w:val="ListParagraph"/>
        <w:widowControl/>
        <w:numPr>
          <w:ilvl w:val="1"/>
          <w:numId w:val="8"/>
        </w:numPr>
        <w:suppressAutoHyphens w:val="0"/>
        <w:autoSpaceDE w:val="0"/>
        <w:autoSpaceDN w:val="0"/>
        <w:adjustRightInd w:val="0"/>
        <w:spacing w:line="276" w:lineRule="auto"/>
        <w:jc w:val="both"/>
        <w:rPr>
          <w:rFonts w:cs="Times New Roman"/>
          <w:szCs w:val="24"/>
        </w:rPr>
      </w:pPr>
      <w:r w:rsidRPr="00613DD7">
        <w:rPr>
          <w:rFonts w:cs="Times New Roman"/>
          <w:bCs/>
          <w:szCs w:val="24"/>
        </w:rPr>
        <w:t>muzikos išplėstinio neformaliojo švietimo ugdymo program</w:t>
      </w:r>
      <w:r w:rsidR="00182854">
        <w:rPr>
          <w:rFonts w:cs="Times New Roman"/>
          <w:bCs/>
          <w:szCs w:val="24"/>
        </w:rPr>
        <w:t>ą</w:t>
      </w:r>
      <w:r w:rsidRPr="00613DD7">
        <w:rPr>
          <w:rFonts w:cs="Times New Roman"/>
          <w:bCs/>
          <w:szCs w:val="24"/>
        </w:rPr>
        <w:t>;</w:t>
      </w:r>
    </w:p>
    <w:p w14:paraId="06A1D516" w14:textId="452C63D8" w:rsidR="00613DD7" w:rsidRPr="00613DD7" w:rsidRDefault="001438D2" w:rsidP="00556868">
      <w:pPr>
        <w:pStyle w:val="ListParagraph"/>
        <w:widowControl/>
        <w:numPr>
          <w:ilvl w:val="1"/>
          <w:numId w:val="8"/>
        </w:numPr>
        <w:suppressAutoHyphens w:val="0"/>
        <w:autoSpaceDE w:val="0"/>
        <w:autoSpaceDN w:val="0"/>
        <w:adjustRightInd w:val="0"/>
        <w:spacing w:line="276" w:lineRule="auto"/>
        <w:jc w:val="both"/>
        <w:rPr>
          <w:rFonts w:cs="Times New Roman"/>
          <w:szCs w:val="24"/>
        </w:rPr>
      </w:pPr>
      <w:r w:rsidRPr="00613DD7">
        <w:rPr>
          <w:rFonts w:cs="Times New Roman"/>
          <w:bCs/>
          <w:szCs w:val="24"/>
        </w:rPr>
        <w:t>p</w:t>
      </w:r>
      <w:r w:rsidRPr="00613DD7">
        <w:rPr>
          <w:rFonts w:eastAsia="MS Mincho" w:cs="Times New Roman"/>
          <w:szCs w:val="24"/>
          <w:lang w:eastAsia="ja-JP"/>
        </w:rPr>
        <w:t>radinio dailės formalųjį švietimą papildančio ugdymo program</w:t>
      </w:r>
      <w:r w:rsidR="00182854">
        <w:rPr>
          <w:rFonts w:eastAsia="MS Mincho" w:cs="Times New Roman"/>
          <w:szCs w:val="24"/>
          <w:lang w:eastAsia="ja-JP"/>
        </w:rPr>
        <w:t>ą</w:t>
      </w:r>
      <w:r w:rsidRPr="00613DD7">
        <w:rPr>
          <w:rFonts w:eastAsia="MS Mincho" w:cs="Times New Roman"/>
          <w:szCs w:val="24"/>
          <w:lang w:eastAsia="ja-JP"/>
        </w:rPr>
        <w:t>;</w:t>
      </w:r>
    </w:p>
    <w:p w14:paraId="48FF9DF4" w14:textId="21E96555" w:rsidR="00613DD7" w:rsidRPr="00613DD7" w:rsidRDefault="001438D2" w:rsidP="00556868">
      <w:pPr>
        <w:pStyle w:val="ListParagraph"/>
        <w:widowControl/>
        <w:numPr>
          <w:ilvl w:val="1"/>
          <w:numId w:val="8"/>
        </w:numPr>
        <w:suppressAutoHyphens w:val="0"/>
        <w:autoSpaceDE w:val="0"/>
        <w:autoSpaceDN w:val="0"/>
        <w:adjustRightInd w:val="0"/>
        <w:spacing w:line="276" w:lineRule="auto"/>
        <w:jc w:val="both"/>
        <w:rPr>
          <w:rFonts w:cs="Times New Roman"/>
          <w:szCs w:val="24"/>
        </w:rPr>
      </w:pPr>
      <w:r w:rsidRPr="00613DD7">
        <w:rPr>
          <w:rFonts w:eastAsia="MS Mincho" w:cs="Times New Roman"/>
          <w:szCs w:val="24"/>
          <w:lang w:eastAsia="ja-JP"/>
        </w:rPr>
        <w:t>pagrindinio dailės formalųjį švietimą papildančio ugdymo program</w:t>
      </w:r>
      <w:r w:rsidR="00182854">
        <w:rPr>
          <w:rFonts w:eastAsia="MS Mincho" w:cs="Times New Roman"/>
          <w:szCs w:val="24"/>
          <w:lang w:eastAsia="ja-JP"/>
        </w:rPr>
        <w:t>ą</w:t>
      </w:r>
      <w:r w:rsidRPr="00613DD7">
        <w:rPr>
          <w:rFonts w:eastAsia="MS Mincho" w:cs="Times New Roman"/>
          <w:szCs w:val="24"/>
          <w:lang w:eastAsia="ja-JP"/>
        </w:rPr>
        <w:t>;</w:t>
      </w:r>
    </w:p>
    <w:p w14:paraId="6FCF1749" w14:textId="0647C089" w:rsidR="00613DD7" w:rsidRPr="00613DD7" w:rsidRDefault="001438D2" w:rsidP="00556868">
      <w:pPr>
        <w:pStyle w:val="ListParagraph"/>
        <w:widowControl/>
        <w:numPr>
          <w:ilvl w:val="1"/>
          <w:numId w:val="8"/>
        </w:numPr>
        <w:suppressAutoHyphens w:val="0"/>
        <w:autoSpaceDE w:val="0"/>
        <w:autoSpaceDN w:val="0"/>
        <w:adjustRightInd w:val="0"/>
        <w:spacing w:line="276" w:lineRule="auto"/>
        <w:jc w:val="both"/>
        <w:rPr>
          <w:rFonts w:cs="Times New Roman"/>
          <w:szCs w:val="24"/>
        </w:rPr>
      </w:pPr>
      <w:r w:rsidRPr="00613DD7">
        <w:rPr>
          <w:rFonts w:cs="Times New Roman"/>
          <w:bCs/>
          <w:szCs w:val="24"/>
        </w:rPr>
        <w:t>dailės mėgėjų neformaliojo švietimo ugdymo program</w:t>
      </w:r>
      <w:r w:rsidR="00182854">
        <w:rPr>
          <w:rFonts w:cs="Times New Roman"/>
          <w:bCs/>
          <w:szCs w:val="24"/>
        </w:rPr>
        <w:t>ą</w:t>
      </w:r>
      <w:r w:rsidRPr="00613DD7">
        <w:rPr>
          <w:rFonts w:cs="Times New Roman"/>
          <w:bCs/>
          <w:szCs w:val="24"/>
        </w:rPr>
        <w:t>;</w:t>
      </w:r>
    </w:p>
    <w:p w14:paraId="0B6FAF2E" w14:textId="23416CCF" w:rsidR="00613DD7" w:rsidRPr="00613DD7" w:rsidRDefault="001438D2" w:rsidP="00556868">
      <w:pPr>
        <w:pStyle w:val="ListParagraph"/>
        <w:widowControl/>
        <w:numPr>
          <w:ilvl w:val="1"/>
          <w:numId w:val="8"/>
        </w:numPr>
        <w:suppressAutoHyphens w:val="0"/>
        <w:autoSpaceDE w:val="0"/>
        <w:autoSpaceDN w:val="0"/>
        <w:adjustRightInd w:val="0"/>
        <w:spacing w:line="276" w:lineRule="auto"/>
        <w:jc w:val="both"/>
        <w:rPr>
          <w:rFonts w:cs="Times New Roman"/>
          <w:szCs w:val="24"/>
        </w:rPr>
      </w:pPr>
      <w:r w:rsidRPr="00613DD7">
        <w:rPr>
          <w:rFonts w:cs="Times New Roman"/>
          <w:bCs/>
          <w:szCs w:val="24"/>
        </w:rPr>
        <w:t>dailės išplėstinio neformaliojo švietimo ugdymo program</w:t>
      </w:r>
      <w:r w:rsidR="00182854">
        <w:rPr>
          <w:rFonts w:cs="Times New Roman"/>
          <w:bCs/>
          <w:szCs w:val="24"/>
        </w:rPr>
        <w:t>ą</w:t>
      </w:r>
      <w:r w:rsidRPr="00613DD7">
        <w:rPr>
          <w:rFonts w:cs="Times New Roman"/>
          <w:bCs/>
          <w:szCs w:val="24"/>
        </w:rPr>
        <w:t>;</w:t>
      </w:r>
    </w:p>
    <w:p w14:paraId="6BA0DCBD" w14:textId="0A57D5A6" w:rsidR="00613DD7" w:rsidRPr="00613DD7" w:rsidRDefault="001438D2" w:rsidP="00556868">
      <w:pPr>
        <w:pStyle w:val="ListParagraph"/>
        <w:widowControl/>
        <w:numPr>
          <w:ilvl w:val="1"/>
          <w:numId w:val="8"/>
        </w:numPr>
        <w:suppressAutoHyphens w:val="0"/>
        <w:autoSpaceDE w:val="0"/>
        <w:autoSpaceDN w:val="0"/>
        <w:adjustRightInd w:val="0"/>
        <w:spacing w:line="276" w:lineRule="auto"/>
        <w:jc w:val="both"/>
        <w:rPr>
          <w:rFonts w:cs="Times New Roman"/>
          <w:szCs w:val="24"/>
        </w:rPr>
      </w:pPr>
      <w:r w:rsidRPr="00613DD7">
        <w:rPr>
          <w:rFonts w:eastAsia="MS Mincho" w:cs="Times New Roman"/>
          <w:szCs w:val="24"/>
          <w:lang w:eastAsia="ja-JP"/>
        </w:rPr>
        <w:t>p</w:t>
      </w:r>
      <w:r w:rsidRPr="00613DD7">
        <w:rPr>
          <w:rFonts w:cs="Times New Roman"/>
          <w:bCs/>
          <w:szCs w:val="24"/>
        </w:rPr>
        <w:t xml:space="preserve">radinio šokio </w:t>
      </w:r>
      <w:r w:rsidRPr="00613DD7">
        <w:rPr>
          <w:rFonts w:eastAsia="MS Mincho" w:cs="Times New Roman"/>
          <w:szCs w:val="24"/>
          <w:lang w:eastAsia="ja-JP"/>
        </w:rPr>
        <w:t>formalųjį švietimą papildančio ugdymo</w:t>
      </w:r>
      <w:r w:rsidRPr="00613DD7">
        <w:rPr>
          <w:rFonts w:cs="Times New Roman"/>
          <w:bCs/>
          <w:szCs w:val="24"/>
        </w:rPr>
        <w:t xml:space="preserve"> program</w:t>
      </w:r>
      <w:r w:rsidR="00182854">
        <w:rPr>
          <w:rFonts w:cs="Times New Roman"/>
          <w:bCs/>
          <w:szCs w:val="24"/>
        </w:rPr>
        <w:t>ą</w:t>
      </w:r>
      <w:r w:rsidRPr="00613DD7">
        <w:rPr>
          <w:rFonts w:cs="Times New Roman"/>
          <w:bCs/>
          <w:szCs w:val="24"/>
        </w:rPr>
        <w:t>;</w:t>
      </w:r>
    </w:p>
    <w:p w14:paraId="1A624603" w14:textId="6C33E156" w:rsidR="00613DD7" w:rsidRPr="00613DD7" w:rsidRDefault="001438D2" w:rsidP="00556868">
      <w:pPr>
        <w:pStyle w:val="ListParagraph"/>
        <w:widowControl/>
        <w:numPr>
          <w:ilvl w:val="1"/>
          <w:numId w:val="8"/>
        </w:numPr>
        <w:suppressAutoHyphens w:val="0"/>
        <w:autoSpaceDE w:val="0"/>
        <w:autoSpaceDN w:val="0"/>
        <w:adjustRightInd w:val="0"/>
        <w:spacing w:line="276" w:lineRule="auto"/>
        <w:jc w:val="both"/>
        <w:rPr>
          <w:rFonts w:cs="Times New Roman"/>
          <w:szCs w:val="24"/>
        </w:rPr>
      </w:pPr>
      <w:r w:rsidRPr="00613DD7">
        <w:rPr>
          <w:rFonts w:eastAsia="MS Mincho" w:cs="Times New Roman"/>
          <w:szCs w:val="24"/>
          <w:lang w:eastAsia="ja-JP"/>
        </w:rPr>
        <w:t>p</w:t>
      </w:r>
      <w:r w:rsidRPr="00613DD7">
        <w:rPr>
          <w:rFonts w:cs="Times New Roman"/>
          <w:bCs/>
          <w:szCs w:val="24"/>
        </w:rPr>
        <w:t xml:space="preserve">agrindinio šokio </w:t>
      </w:r>
      <w:r w:rsidRPr="00613DD7">
        <w:rPr>
          <w:rFonts w:eastAsia="MS Mincho" w:cs="Times New Roman"/>
          <w:szCs w:val="24"/>
          <w:lang w:eastAsia="ja-JP"/>
        </w:rPr>
        <w:t>formalųjį švietimą papildančio ugdymo</w:t>
      </w:r>
      <w:r w:rsidRPr="00613DD7">
        <w:rPr>
          <w:rFonts w:cs="Times New Roman"/>
          <w:bCs/>
          <w:szCs w:val="24"/>
        </w:rPr>
        <w:t xml:space="preserve"> program</w:t>
      </w:r>
      <w:r w:rsidR="00182854">
        <w:rPr>
          <w:rFonts w:cs="Times New Roman"/>
          <w:bCs/>
          <w:szCs w:val="24"/>
        </w:rPr>
        <w:t>ą</w:t>
      </w:r>
      <w:r w:rsidRPr="00613DD7">
        <w:rPr>
          <w:rFonts w:cs="Times New Roman"/>
          <w:bCs/>
          <w:szCs w:val="24"/>
        </w:rPr>
        <w:t>;</w:t>
      </w:r>
    </w:p>
    <w:p w14:paraId="74C9E078" w14:textId="6ACB35D9" w:rsidR="00613DD7" w:rsidRPr="00613DD7" w:rsidRDefault="001438D2" w:rsidP="00556868">
      <w:pPr>
        <w:pStyle w:val="ListParagraph"/>
        <w:widowControl/>
        <w:numPr>
          <w:ilvl w:val="1"/>
          <w:numId w:val="8"/>
        </w:numPr>
        <w:suppressAutoHyphens w:val="0"/>
        <w:autoSpaceDE w:val="0"/>
        <w:autoSpaceDN w:val="0"/>
        <w:adjustRightInd w:val="0"/>
        <w:spacing w:line="276" w:lineRule="auto"/>
        <w:jc w:val="both"/>
        <w:rPr>
          <w:rFonts w:cs="Times New Roman"/>
          <w:szCs w:val="24"/>
        </w:rPr>
      </w:pPr>
      <w:r w:rsidRPr="00613DD7">
        <w:rPr>
          <w:rFonts w:cs="Times New Roman"/>
          <w:bCs/>
          <w:szCs w:val="24"/>
        </w:rPr>
        <w:t>ankstyvojo muzikos ir dailės neformaliojo švietimo ugdymo program</w:t>
      </w:r>
      <w:r w:rsidR="00182854">
        <w:rPr>
          <w:rFonts w:cs="Times New Roman"/>
          <w:bCs/>
          <w:szCs w:val="24"/>
        </w:rPr>
        <w:t>ą</w:t>
      </w:r>
      <w:r w:rsidRPr="00613DD7">
        <w:rPr>
          <w:rFonts w:cs="Times New Roman"/>
          <w:bCs/>
          <w:szCs w:val="24"/>
        </w:rPr>
        <w:t>;</w:t>
      </w:r>
    </w:p>
    <w:p w14:paraId="4529F911" w14:textId="345ADB04" w:rsidR="00C257F4" w:rsidRPr="00556868" w:rsidRDefault="001438D2" w:rsidP="00556868">
      <w:pPr>
        <w:pStyle w:val="ListParagraph"/>
        <w:widowControl/>
        <w:numPr>
          <w:ilvl w:val="1"/>
          <w:numId w:val="8"/>
        </w:numPr>
        <w:suppressAutoHyphens w:val="0"/>
        <w:autoSpaceDE w:val="0"/>
        <w:autoSpaceDN w:val="0"/>
        <w:adjustRightInd w:val="0"/>
        <w:spacing w:line="276" w:lineRule="auto"/>
        <w:jc w:val="both"/>
        <w:rPr>
          <w:rFonts w:cs="Times New Roman"/>
          <w:szCs w:val="24"/>
        </w:rPr>
      </w:pPr>
      <w:r w:rsidRPr="00613DD7">
        <w:rPr>
          <w:rFonts w:cs="Times New Roman"/>
          <w:bCs/>
          <w:szCs w:val="24"/>
        </w:rPr>
        <w:t>šokio išplėstinio neformaliojo švietimo ugdym</w:t>
      </w:r>
      <w:r w:rsidR="00C257F4" w:rsidRPr="00613DD7">
        <w:rPr>
          <w:rFonts w:cs="Times New Roman"/>
          <w:bCs/>
          <w:szCs w:val="24"/>
        </w:rPr>
        <w:t>o program</w:t>
      </w:r>
      <w:r w:rsidR="00182854">
        <w:rPr>
          <w:rFonts w:cs="Times New Roman"/>
          <w:bCs/>
          <w:szCs w:val="24"/>
        </w:rPr>
        <w:t>ą;</w:t>
      </w:r>
    </w:p>
    <w:p w14:paraId="1C90E67F" w14:textId="4D53C11A" w:rsidR="00556868" w:rsidRPr="00613DD7" w:rsidRDefault="00556868" w:rsidP="00556868">
      <w:pPr>
        <w:pStyle w:val="ListParagraph"/>
        <w:widowControl/>
        <w:numPr>
          <w:ilvl w:val="1"/>
          <w:numId w:val="8"/>
        </w:numPr>
        <w:suppressAutoHyphens w:val="0"/>
        <w:autoSpaceDE w:val="0"/>
        <w:autoSpaceDN w:val="0"/>
        <w:adjustRightInd w:val="0"/>
        <w:spacing w:line="276" w:lineRule="auto"/>
        <w:jc w:val="both"/>
        <w:rPr>
          <w:rFonts w:cs="Times New Roman"/>
          <w:szCs w:val="24"/>
        </w:rPr>
      </w:pPr>
      <w:r w:rsidRPr="002805EE">
        <w:rPr>
          <w:rFonts w:cs="Times New Roman"/>
          <w:szCs w:val="24"/>
          <w:shd w:val="clear" w:color="auto" w:fill="FFFFFF"/>
        </w:rPr>
        <w:t xml:space="preserve">suaugusiųjų neformaliojo švietimo </w:t>
      </w:r>
      <w:r>
        <w:rPr>
          <w:rFonts w:cs="Times New Roman"/>
          <w:szCs w:val="24"/>
          <w:shd w:val="clear" w:color="auto" w:fill="FFFFFF"/>
        </w:rPr>
        <w:t xml:space="preserve">ugdymo </w:t>
      </w:r>
      <w:r w:rsidRPr="002805EE">
        <w:rPr>
          <w:rFonts w:cs="Times New Roman"/>
          <w:szCs w:val="24"/>
          <w:shd w:val="clear" w:color="auto" w:fill="FFFFFF"/>
        </w:rPr>
        <w:t>program</w:t>
      </w:r>
      <w:r>
        <w:rPr>
          <w:rFonts w:cs="Times New Roman"/>
          <w:szCs w:val="24"/>
          <w:shd w:val="clear" w:color="auto" w:fill="FFFFFF"/>
        </w:rPr>
        <w:t>os (muzikos, dailės, šokio kryptys).</w:t>
      </w:r>
    </w:p>
    <w:p w14:paraId="183051FE" w14:textId="6ADB8F83" w:rsidR="00C257F4" w:rsidRDefault="00C257F4" w:rsidP="00556868">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rPr>
      </w:pPr>
      <w:r>
        <w:rPr>
          <w:rFonts w:cs="Times New Roman"/>
          <w:szCs w:val="24"/>
        </w:rPr>
        <w:t xml:space="preserve">Mokyklos paskirtis – </w:t>
      </w:r>
      <w:r w:rsidR="00556868" w:rsidRPr="002805EE">
        <w:rPr>
          <w:rFonts w:cs="Times New Roman"/>
          <w:szCs w:val="24"/>
        </w:rPr>
        <w:t xml:space="preserve">neformaliojo vaikų švietimo </w:t>
      </w:r>
      <w:r w:rsidR="00556868">
        <w:rPr>
          <w:rFonts w:cs="Times New Roman"/>
          <w:szCs w:val="24"/>
        </w:rPr>
        <w:t xml:space="preserve">ir suaugusiųjų švietimo </w:t>
      </w:r>
      <w:r w:rsidR="00556868" w:rsidRPr="002805EE">
        <w:rPr>
          <w:rFonts w:cs="Times New Roman"/>
          <w:szCs w:val="24"/>
        </w:rPr>
        <w:t>mokykla</w:t>
      </w:r>
      <w:r>
        <w:rPr>
          <w:rFonts w:cs="Times New Roman"/>
          <w:szCs w:val="24"/>
        </w:rPr>
        <w:t xml:space="preserve">. </w:t>
      </w:r>
    </w:p>
    <w:p w14:paraId="0ADBE799" w14:textId="77777777" w:rsidR="001438D2" w:rsidRPr="001D68B0" w:rsidRDefault="001438D2" w:rsidP="00556868">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t>Mokyklos buveinė: Šakiai, S. Nėries g. 1, LT-71123.</w:t>
      </w:r>
    </w:p>
    <w:p w14:paraId="166AF5AC" w14:textId="77777777" w:rsidR="001438D2" w:rsidRPr="001D68B0" w:rsidRDefault="000C471E" w:rsidP="00556868">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t>Mokymo kalba</w:t>
      </w:r>
      <w:r w:rsidR="00E92E48" w:rsidRPr="001D68B0">
        <w:rPr>
          <w:rFonts w:cs="Times New Roman"/>
          <w:szCs w:val="24"/>
        </w:rPr>
        <w:t xml:space="preserve"> – </w:t>
      </w:r>
      <w:r w:rsidRPr="001D68B0">
        <w:rPr>
          <w:rFonts w:cs="Times New Roman"/>
          <w:szCs w:val="24"/>
        </w:rPr>
        <w:t>lietuvių.</w:t>
      </w:r>
    </w:p>
    <w:p w14:paraId="1759BE05" w14:textId="35727A81" w:rsidR="001438D2" w:rsidRPr="001D68B0" w:rsidRDefault="00E92E48" w:rsidP="00556868">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lastRenderedPageBreak/>
        <w:t>Mokymo</w:t>
      </w:r>
      <w:r w:rsidR="001259AE" w:rsidRPr="001D68B0">
        <w:rPr>
          <w:rFonts w:cs="Times New Roman"/>
          <w:szCs w:val="24"/>
        </w:rPr>
        <w:t xml:space="preserve"> form</w:t>
      </w:r>
      <w:r w:rsidR="008B654C" w:rsidRPr="001D68B0">
        <w:rPr>
          <w:rFonts w:cs="Times New Roman"/>
          <w:szCs w:val="24"/>
        </w:rPr>
        <w:t>a</w:t>
      </w:r>
      <w:r w:rsidR="008A1955" w:rsidRPr="001D68B0">
        <w:rPr>
          <w:rFonts w:cs="Times New Roman"/>
          <w:szCs w:val="24"/>
        </w:rPr>
        <w:t xml:space="preserve"> </w:t>
      </w:r>
      <w:r w:rsidR="0079023D" w:rsidRPr="001D68B0">
        <w:rPr>
          <w:rFonts w:cs="Times New Roman"/>
          <w:szCs w:val="24"/>
        </w:rPr>
        <w:t>(mokymo proceso organizavimo būdai)</w:t>
      </w:r>
      <w:r w:rsidRPr="001D68B0">
        <w:rPr>
          <w:rFonts w:cs="Times New Roman"/>
          <w:szCs w:val="24"/>
        </w:rPr>
        <w:t xml:space="preserve"> – </w:t>
      </w:r>
      <w:r w:rsidR="008A1955" w:rsidRPr="001D68B0">
        <w:rPr>
          <w:rFonts w:cs="Times New Roman"/>
          <w:szCs w:val="24"/>
        </w:rPr>
        <w:t>grupinis</w:t>
      </w:r>
      <w:r w:rsidR="00065490" w:rsidRPr="001D68B0">
        <w:rPr>
          <w:rFonts w:cs="Times New Roman"/>
          <w:szCs w:val="24"/>
        </w:rPr>
        <w:t xml:space="preserve"> </w:t>
      </w:r>
      <w:r w:rsidR="0079023D" w:rsidRPr="001D68B0">
        <w:rPr>
          <w:rFonts w:cs="Times New Roman"/>
          <w:szCs w:val="24"/>
        </w:rPr>
        <w:t>(</w:t>
      </w:r>
      <w:r w:rsidR="00BF1999" w:rsidRPr="001D68B0">
        <w:rPr>
          <w:rFonts w:cs="Times New Roman"/>
          <w:szCs w:val="24"/>
        </w:rPr>
        <w:t xml:space="preserve">kasdienis, </w:t>
      </w:r>
      <w:r w:rsidR="0079023D" w:rsidRPr="001D68B0">
        <w:rPr>
          <w:rFonts w:cs="Times New Roman"/>
          <w:szCs w:val="24"/>
        </w:rPr>
        <w:t>nuotolinis) ir pavienis</w:t>
      </w:r>
      <w:r w:rsidR="00065490" w:rsidRPr="001D68B0">
        <w:rPr>
          <w:rFonts w:cs="Times New Roman"/>
          <w:szCs w:val="24"/>
        </w:rPr>
        <w:t xml:space="preserve"> </w:t>
      </w:r>
      <w:r w:rsidR="0079023D" w:rsidRPr="001D68B0">
        <w:rPr>
          <w:rFonts w:cs="Times New Roman"/>
          <w:szCs w:val="24"/>
        </w:rPr>
        <w:t>(individualus, nuotolinis)</w:t>
      </w:r>
      <w:r w:rsidR="008B654C" w:rsidRPr="001D68B0">
        <w:rPr>
          <w:rFonts w:cs="Times New Roman"/>
          <w:szCs w:val="24"/>
        </w:rPr>
        <w:t xml:space="preserve">. </w:t>
      </w:r>
      <w:r w:rsidR="00C60BF4" w:rsidRPr="001D68B0">
        <w:rPr>
          <w:rFonts w:cs="Times New Roman"/>
          <w:szCs w:val="24"/>
        </w:rPr>
        <w:t xml:space="preserve">Esant bendruomenės susitarimui ar aplinkybėms, keliančioms pavojų mokinių sveikatai ar gyvybei, </w:t>
      </w:r>
      <w:r w:rsidR="008A1955" w:rsidRPr="001D68B0">
        <w:rPr>
          <w:rFonts w:cs="Times New Roman"/>
          <w:szCs w:val="24"/>
        </w:rPr>
        <w:t xml:space="preserve">mokymas </w:t>
      </w:r>
      <w:r w:rsidR="00C60BF4" w:rsidRPr="001D68B0">
        <w:rPr>
          <w:rFonts w:cs="Times New Roman"/>
          <w:szCs w:val="24"/>
        </w:rPr>
        <w:t>vykdomas nuotoliniu ugdymo proceso organizavimo būdu.</w:t>
      </w:r>
    </w:p>
    <w:p w14:paraId="08D92BDE" w14:textId="77777777" w:rsidR="00556868" w:rsidRPr="00556868" w:rsidRDefault="00556868" w:rsidP="00556868">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rPr>
      </w:pPr>
      <w:r>
        <w:rPr>
          <w:rFonts w:cs="Times New Roman"/>
          <w:szCs w:val="24"/>
          <w:shd w:val="clear" w:color="auto" w:fill="FFFFFF"/>
        </w:rPr>
        <w:t>Mokyklos veiklos sritis – švietimas, kodas 85</w:t>
      </w:r>
    </w:p>
    <w:p w14:paraId="37DF3DFB" w14:textId="7D649858" w:rsidR="000C471E" w:rsidRPr="001D68B0" w:rsidRDefault="00556868" w:rsidP="00556868">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043C08">
        <w:rPr>
          <w:rFonts w:cs="Times New Roman"/>
          <w:szCs w:val="24"/>
          <w:shd w:val="clear" w:color="auto" w:fill="FFFFFF"/>
        </w:rPr>
        <w:t>Mokyklos veiklos švietimo rūšys</w:t>
      </w:r>
      <w:r w:rsidR="000C471E" w:rsidRPr="001D68B0">
        <w:rPr>
          <w:rFonts w:cs="Times New Roman"/>
          <w:szCs w:val="24"/>
        </w:rPr>
        <w:t>:</w:t>
      </w:r>
    </w:p>
    <w:p w14:paraId="06ECAD5B" w14:textId="2A0CF287" w:rsidR="001438D2" w:rsidRPr="001D68B0" w:rsidRDefault="001438D2" w:rsidP="00556868">
      <w:pPr>
        <w:pStyle w:val="ListParagraph"/>
        <w:spacing w:line="276" w:lineRule="auto"/>
        <w:ind w:left="0" w:firstLine="567"/>
        <w:jc w:val="both"/>
        <w:rPr>
          <w:rFonts w:cs="Times New Roman"/>
          <w:szCs w:val="24"/>
        </w:rPr>
      </w:pPr>
      <w:r w:rsidRPr="001D68B0">
        <w:rPr>
          <w:rFonts w:cs="Times New Roman"/>
          <w:szCs w:val="24"/>
        </w:rPr>
        <w:t xml:space="preserve">13.1. </w:t>
      </w:r>
      <w:r w:rsidR="00556868" w:rsidRPr="00043C08">
        <w:rPr>
          <w:rFonts w:cs="Times New Roman"/>
          <w:szCs w:val="24"/>
          <w:shd w:val="clear" w:color="auto" w:fill="FFFFFF"/>
        </w:rPr>
        <w:t>Pagrindinė veiklos rūšis – kultūrinis švietimas, kodas 85.52</w:t>
      </w:r>
      <w:r w:rsidRPr="001D68B0">
        <w:rPr>
          <w:rFonts w:cs="Times New Roman"/>
          <w:szCs w:val="24"/>
        </w:rPr>
        <w:t>;</w:t>
      </w:r>
    </w:p>
    <w:p w14:paraId="7274AA57" w14:textId="5ABCD983" w:rsidR="001438D2" w:rsidRDefault="001438D2" w:rsidP="00556868">
      <w:pPr>
        <w:pStyle w:val="ListParagraph"/>
        <w:spacing w:line="276" w:lineRule="auto"/>
        <w:ind w:left="0" w:firstLine="567"/>
        <w:jc w:val="both"/>
        <w:rPr>
          <w:rFonts w:cs="Times New Roman"/>
          <w:szCs w:val="24"/>
          <w:shd w:val="clear" w:color="auto" w:fill="FFFFFF"/>
        </w:rPr>
      </w:pPr>
      <w:r w:rsidRPr="001D68B0">
        <w:rPr>
          <w:rFonts w:cs="Times New Roman"/>
          <w:szCs w:val="24"/>
        </w:rPr>
        <w:t xml:space="preserve">13.2. </w:t>
      </w:r>
      <w:r w:rsidR="00556868" w:rsidRPr="00043C08">
        <w:rPr>
          <w:rFonts w:cs="Times New Roman"/>
          <w:szCs w:val="24"/>
          <w:shd w:val="clear" w:color="auto" w:fill="FFFFFF"/>
        </w:rPr>
        <w:t>Kitos švietimo veiklos rūšys</w:t>
      </w:r>
      <w:r w:rsidR="00556868">
        <w:rPr>
          <w:rFonts w:cs="Times New Roman"/>
          <w:szCs w:val="24"/>
          <w:shd w:val="clear" w:color="auto" w:fill="FFFFFF"/>
        </w:rPr>
        <w:t>:</w:t>
      </w:r>
    </w:p>
    <w:p w14:paraId="749E8788" w14:textId="10D85076" w:rsidR="00556868" w:rsidRPr="00043C08" w:rsidRDefault="00556868" w:rsidP="00556868">
      <w:pPr>
        <w:tabs>
          <w:tab w:val="left" w:pos="742"/>
        </w:tabs>
        <w:spacing w:line="276" w:lineRule="auto"/>
        <w:ind w:left="170" w:firstLine="397"/>
        <w:jc w:val="both"/>
        <w:rPr>
          <w:rFonts w:cs="Times New Roman"/>
          <w:shd w:val="clear" w:color="auto" w:fill="FFFFFF"/>
        </w:rPr>
      </w:pPr>
      <w:r>
        <w:rPr>
          <w:rFonts w:cs="Times New Roman"/>
          <w:shd w:val="clear" w:color="auto" w:fill="FFFFFF"/>
        </w:rPr>
        <w:t xml:space="preserve">13.2.1. </w:t>
      </w:r>
      <w:r w:rsidRPr="00043C08">
        <w:rPr>
          <w:rFonts w:cs="Times New Roman"/>
          <w:shd w:val="clear" w:color="auto" w:fill="FFFFFF"/>
        </w:rPr>
        <w:t>kitas mokymas, kodas 85.5;</w:t>
      </w:r>
    </w:p>
    <w:p w14:paraId="00C26E69" w14:textId="77777777" w:rsidR="00556868" w:rsidRPr="00043C08" w:rsidRDefault="00556868" w:rsidP="00556868">
      <w:pPr>
        <w:tabs>
          <w:tab w:val="left" w:pos="742"/>
        </w:tabs>
        <w:spacing w:line="276" w:lineRule="auto"/>
        <w:ind w:left="170" w:firstLine="397"/>
        <w:jc w:val="both"/>
        <w:rPr>
          <w:rFonts w:cs="Times New Roman"/>
          <w:shd w:val="clear" w:color="auto" w:fill="FFFFFF"/>
        </w:rPr>
      </w:pPr>
      <w:r w:rsidRPr="00043C08">
        <w:rPr>
          <w:rFonts w:cs="Times New Roman"/>
          <w:shd w:val="clear" w:color="auto" w:fill="FFFFFF"/>
        </w:rPr>
        <w:t>13.2.2. kitas, niekur nepriskirtas švietimas, kodas 85.59;</w:t>
      </w:r>
    </w:p>
    <w:p w14:paraId="3E126B51" w14:textId="77777777" w:rsidR="00556868" w:rsidRPr="00043C08" w:rsidRDefault="00556868" w:rsidP="00556868">
      <w:pPr>
        <w:tabs>
          <w:tab w:val="left" w:pos="742"/>
        </w:tabs>
        <w:spacing w:line="276" w:lineRule="auto"/>
        <w:ind w:left="170" w:firstLine="397"/>
        <w:jc w:val="both"/>
        <w:rPr>
          <w:rFonts w:cs="Times New Roman"/>
          <w:shd w:val="clear" w:color="auto" w:fill="FFFFFF"/>
        </w:rPr>
      </w:pPr>
      <w:r w:rsidRPr="00043C08">
        <w:rPr>
          <w:rFonts w:cs="Times New Roman"/>
          <w:shd w:val="clear" w:color="auto" w:fill="FFFFFF"/>
        </w:rPr>
        <w:t>13.2.3. švietimui būdingų paslaugų veikla, kodas 85.60;</w:t>
      </w:r>
    </w:p>
    <w:p w14:paraId="639FECB3" w14:textId="77777777" w:rsidR="00556868" w:rsidRDefault="00556868" w:rsidP="00556868">
      <w:pPr>
        <w:tabs>
          <w:tab w:val="left" w:pos="742"/>
        </w:tabs>
        <w:spacing w:line="276" w:lineRule="auto"/>
        <w:ind w:left="170" w:firstLine="397"/>
        <w:jc w:val="both"/>
        <w:rPr>
          <w:rFonts w:cs="Times New Roman"/>
          <w:shd w:val="clear" w:color="auto" w:fill="FFFFFF"/>
        </w:rPr>
      </w:pPr>
      <w:r w:rsidRPr="00043C08">
        <w:rPr>
          <w:rFonts w:cs="Times New Roman"/>
          <w:shd w:val="clear" w:color="auto" w:fill="FFFFFF"/>
        </w:rPr>
        <w:t>13.3. Kitos</w:t>
      </w:r>
      <w:r>
        <w:rPr>
          <w:rFonts w:cs="Times New Roman"/>
          <w:shd w:val="clear" w:color="auto" w:fill="FFFFFF"/>
        </w:rPr>
        <w:t xml:space="preserve"> ne švietimo veiklos rūšys:</w:t>
      </w:r>
    </w:p>
    <w:p w14:paraId="1E5A0B55" w14:textId="1B8D3784" w:rsidR="00556868" w:rsidRPr="00043C08" w:rsidRDefault="00556868" w:rsidP="00556868">
      <w:pPr>
        <w:tabs>
          <w:tab w:val="left" w:pos="742"/>
        </w:tabs>
        <w:spacing w:line="276" w:lineRule="auto"/>
        <w:ind w:left="170" w:firstLine="397"/>
        <w:jc w:val="both"/>
        <w:rPr>
          <w:rFonts w:cs="Times New Roman"/>
        </w:rPr>
      </w:pPr>
      <w:r w:rsidRPr="00043C08">
        <w:rPr>
          <w:rFonts w:cs="Times New Roman"/>
          <w:shd w:val="clear" w:color="auto" w:fill="FFFFFF"/>
        </w:rPr>
        <w:t xml:space="preserve">13.3.1. </w:t>
      </w:r>
      <w:r w:rsidRPr="00043C08">
        <w:rPr>
          <w:rFonts w:cs="Times New Roman"/>
        </w:rPr>
        <w:t xml:space="preserve">muzikos </w:t>
      </w:r>
      <w:r>
        <w:rPr>
          <w:rFonts w:cs="Times New Roman"/>
        </w:rPr>
        <w:t xml:space="preserve">instrumentų, teatro </w:t>
      </w:r>
      <w:r w:rsidRPr="00043C08">
        <w:rPr>
          <w:rFonts w:cs="Times New Roman"/>
        </w:rPr>
        <w:t>dekoracijų ir kostiumų nuoma, kodas 77.29.30;</w:t>
      </w:r>
    </w:p>
    <w:p w14:paraId="19F1615E" w14:textId="7F7177D1" w:rsidR="00556868" w:rsidRDefault="00556868" w:rsidP="00556868">
      <w:pPr>
        <w:pStyle w:val="ListParagraph"/>
        <w:spacing w:line="276" w:lineRule="auto"/>
        <w:ind w:left="0" w:firstLine="567"/>
        <w:jc w:val="both"/>
        <w:rPr>
          <w:rFonts w:cs="Times New Roman"/>
          <w:szCs w:val="24"/>
        </w:rPr>
      </w:pPr>
      <w:r w:rsidRPr="00043C08">
        <w:rPr>
          <w:rFonts w:cs="Times New Roman"/>
          <w:szCs w:val="24"/>
          <w:shd w:val="clear" w:color="auto" w:fill="FFFFFF"/>
        </w:rPr>
        <w:t>13.3.2. nuosavo arba nuomojamo turto nuoma ir eksploatavimas, kodas 68.20</w:t>
      </w:r>
    </w:p>
    <w:p w14:paraId="2A8AABA5" w14:textId="77777777" w:rsidR="00556868" w:rsidRDefault="001438D2" w:rsidP="00556868">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556868">
        <w:rPr>
          <w:rFonts w:cs="Times New Roman"/>
          <w:szCs w:val="24"/>
        </w:rPr>
        <w:t xml:space="preserve">Baigus bazinę mokyklos ugdymo programą (muzikos </w:t>
      </w:r>
      <w:r w:rsidR="008A1955" w:rsidRPr="00556868">
        <w:rPr>
          <w:rFonts w:cs="Times New Roman"/>
          <w:szCs w:val="24"/>
        </w:rPr>
        <w:t xml:space="preserve">meno </w:t>
      </w:r>
      <w:r w:rsidRPr="00556868">
        <w:rPr>
          <w:rFonts w:cs="Times New Roman"/>
          <w:szCs w:val="24"/>
        </w:rPr>
        <w:t xml:space="preserve">ir šokio </w:t>
      </w:r>
      <w:r w:rsidR="008A1955" w:rsidRPr="00556868">
        <w:rPr>
          <w:rFonts w:cs="Times New Roman"/>
          <w:szCs w:val="24"/>
        </w:rPr>
        <w:t xml:space="preserve">meno </w:t>
      </w:r>
      <w:r w:rsidRPr="00556868">
        <w:rPr>
          <w:rFonts w:cs="Times New Roman"/>
          <w:szCs w:val="24"/>
        </w:rPr>
        <w:t xml:space="preserve">kryptis – pradinis ir pagrindinis ugdymas; dailės </w:t>
      </w:r>
      <w:r w:rsidR="008A1955" w:rsidRPr="00556868">
        <w:rPr>
          <w:rFonts w:cs="Times New Roman"/>
          <w:szCs w:val="24"/>
        </w:rPr>
        <w:t xml:space="preserve">meno </w:t>
      </w:r>
      <w:r w:rsidRPr="00556868">
        <w:rPr>
          <w:rFonts w:cs="Times New Roman"/>
          <w:szCs w:val="24"/>
        </w:rPr>
        <w:t xml:space="preserve">kryptis – pagrindinis ugdymas) išduodamas </w:t>
      </w:r>
      <w:r w:rsidR="00556868" w:rsidRPr="00043C08">
        <w:rPr>
          <w:rFonts w:cs="Times New Roman"/>
          <w:szCs w:val="24"/>
        </w:rPr>
        <w:t>neformaliojo vaikų švietimo pažymėjimas, kodas 920</w:t>
      </w:r>
      <w:r w:rsidR="00556868">
        <w:rPr>
          <w:rFonts w:cs="Times New Roman"/>
          <w:szCs w:val="24"/>
        </w:rPr>
        <w:t>3</w:t>
      </w:r>
      <w:r w:rsidR="00556868" w:rsidRPr="00043C08">
        <w:rPr>
          <w:rFonts w:cs="Times New Roman"/>
          <w:szCs w:val="24"/>
        </w:rPr>
        <w:t xml:space="preserve">, o baigus muzikos, dailės ir šokio menų krypties pradinio ugdymo programą, mėgėjų ugdymo programą, išplėstinio ugdymo programą </w:t>
      </w:r>
      <w:r w:rsidR="00556868">
        <w:rPr>
          <w:rFonts w:cs="Times New Roman"/>
          <w:szCs w:val="24"/>
        </w:rPr>
        <w:t xml:space="preserve">ir suaugusiųjų ugdymo programą, </w:t>
      </w:r>
      <w:r w:rsidR="00556868" w:rsidRPr="00043C08">
        <w:rPr>
          <w:rFonts w:cs="Times New Roman"/>
          <w:szCs w:val="24"/>
        </w:rPr>
        <w:t xml:space="preserve">išduodamas Mokyklos </w:t>
      </w:r>
      <w:r w:rsidR="00556868">
        <w:rPr>
          <w:rFonts w:cs="Times New Roman"/>
          <w:szCs w:val="24"/>
        </w:rPr>
        <w:t xml:space="preserve">nustatytos formos </w:t>
      </w:r>
      <w:r w:rsidR="00556868" w:rsidRPr="00043C08">
        <w:rPr>
          <w:rFonts w:cs="Times New Roman"/>
          <w:szCs w:val="24"/>
        </w:rPr>
        <w:t>pažymėjimas</w:t>
      </w:r>
      <w:r w:rsidR="00556868">
        <w:rPr>
          <w:rFonts w:cs="Times New Roman"/>
          <w:szCs w:val="24"/>
        </w:rPr>
        <w:t>.</w:t>
      </w:r>
    </w:p>
    <w:p w14:paraId="7CE668DD" w14:textId="05BFCF91" w:rsidR="001438D2" w:rsidRPr="00556868" w:rsidRDefault="000C471E" w:rsidP="00556868">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556868">
        <w:rPr>
          <w:rFonts w:cs="Times New Roman"/>
          <w:szCs w:val="24"/>
        </w:rPr>
        <w:t>Mokykla gali vykdyti šalies bei tarptautinius projektus.</w:t>
      </w:r>
    </w:p>
    <w:p w14:paraId="352441AC" w14:textId="33F497A9" w:rsidR="001438D2" w:rsidRPr="001D68B0" w:rsidRDefault="000C471E" w:rsidP="00556868">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t>Mokykla savo veiklą grindžia L</w:t>
      </w:r>
      <w:r w:rsidR="00182854">
        <w:rPr>
          <w:rFonts w:cs="Times New Roman"/>
          <w:szCs w:val="24"/>
        </w:rPr>
        <w:t xml:space="preserve">ietuvos </w:t>
      </w:r>
      <w:r w:rsidRPr="001D68B0">
        <w:rPr>
          <w:rFonts w:cs="Times New Roman"/>
          <w:szCs w:val="24"/>
        </w:rPr>
        <w:t>R</w:t>
      </w:r>
      <w:r w:rsidR="00182854">
        <w:rPr>
          <w:rFonts w:cs="Times New Roman"/>
          <w:szCs w:val="24"/>
        </w:rPr>
        <w:t>espublikos</w:t>
      </w:r>
      <w:r w:rsidRPr="001D68B0">
        <w:rPr>
          <w:rFonts w:cs="Times New Roman"/>
          <w:szCs w:val="24"/>
        </w:rPr>
        <w:t xml:space="preserve"> Konstitucija, L</w:t>
      </w:r>
      <w:r w:rsidR="00182854">
        <w:rPr>
          <w:rFonts w:cs="Times New Roman"/>
          <w:szCs w:val="24"/>
        </w:rPr>
        <w:t xml:space="preserve">ietuvos </w:t>
      </w:r>
      <w:r w:rsidRPr="001D68B0">
        <w:rPr>
          <w:rFonts w:cs="Times New Roman"/>
          <w:szCs w:val="24"/>
        </w:rPr>
        <w:t>R</w:t>
      </w:r>
      <w:r w:rsidR="00182854">
        <w:rPr>
          <w:rFonts w:cs="Times New Roman"/>
          <w:szCs w:val="24"/>
        </w:rPr>
        <w:t>espublikos</w:t>
      </w:r>
      <w:r w:rsidRPr="001D68B0">
        <w:rPr>
          <w:rFonts w:cs="Times New Roman"/>
          <w:szCs w:val="24"/>
        </w:rPr>
        <w:t xml:space="preserve"> švietimo, Biudžetinių įstaigų ir kitais</w:t>
      </w:r>
      <w:r w:rsidR="00E92E48" w:rsidRPr="001D68B0">
        <w:rPr>
          <w:rFonts w:cs="Times New Roman"/>
          <w:szCs w:val="24"/>
        </w:rPr>
        <w:t xml:space="preserve"> </w:t>
      </w:r>
      <w:r w:rsidRPr="001D68B0">
        <w:rPr>
          <w:rFonts w:cs="Times New Roman"/>
          <w:szCs w:val="24"/>
        </w:rPr>
        <w:t>įstatymais, Vaikų teisių konvencija, L</w:t>
      </w:r>
      <w:r w:rsidR="00182854">
        <w:rPr>
          <w:rFonts w:cs="Times New Roman"/>
          <w:szCs w:val="24"/>
        </w:rPr>
        <w:t xml:space="preserve">ietuvos </w:t>
      </w:r>
      <w:r w:rsidRPr="001D68B0">
        <w:rPr>
          <w:rFonts w:cs="Times New Roman"/>
          <w:szCs w:val="24"/>
        </w:rPr>
        <w:t>R</w:t>
      </w:r>
      <w:r w:rsidR="00182854">
        <w:rPr>
          <w:rFonts w:cs="Times New Roman"/>
          <w:szCs w:val="24"/>
        </w:rPr>
        <w:t>espublikos</w:t>
      </w:r>
      <w:r w:rsidRPr="001D68B0">
        <w:rPr>
          <w:rFonts w:cs="Times New Roman"/>
          <w:szCs w:val="24"/>
        </w:rPr>
        <w:t xml:space="preserve"> Vyriausybės nutarimais, Švietimo</w:t>
      </w:r>
      <w:r w:rsidR="00CD0434" w:rsidRPr="001D68B0">
        <w:rPr>
          <w:rFonts w:cs="Times New Roman"/>
          <w:szCs w:val="24"/>
        </w:rPr>
        <w:t xml:space="preserve">, </w:t>
      </w:r>
      <w:r w:rsidRPr="001D68B0">
        <w:rPr>
          <w:rFonts w:cs="Times New Roman"/>
          <w:szCs w:val="24"/>
        </w:rPr>
        <w:t>mokslo</w:t>
      </w:r>
      <w:r w:rsidR="00CD0434" w:rsidRPr="001D68B0">
        <w:rPr>
          <w:rFonts w:cs="Times New Roman"/>
          <w:szCs w:val="24"/>
        </w:rPr>
        <w:t xml:space="preserve"> ir sporto </w:t>
      </w:r>
      <w:r w:rsidRPr="001D68B0">
        <w:rPr>
          <w:rFonts w:cs="Times New Roman"/>
          <w:szCs w:val="24"/>
        </w:rPr>
        <w:t xml:space="preserve"> ministerijos</w:t>
      </w:r>
      <w:r w:rsidR="00E92E48" w:rsidRPr="001D68B0">
        <w:rPr>
          <w:rFonts w:cs="Times New Roman"/>
          <w:szCs w:val="24"/>
        </w:rPr>
        <w:t xml:space="preserve"> </w:t>
      </w:r>
      <w:r w:rsidRPr="001D68B0">
        <w:rPr>
          <w:rFonts w:cs="Times New Roman"/>
          <w:szCs w:val="24"/>
        </w:rPr>
        <w:t>norminiais aktais, steigėjo ir jo institucijų teisės aktais, šiais nuostatais ir moky</w:t>
      </w:r>
      <w:r w:rsidR="001438D2" w:rsidRPr="001D68B0">
        <w:rPr>
          <w:rFonts w:cs="Times New Roman"/>
          <w:szCs w:val="24"/>
        </w:rPr>
        <w:t>klos vidaus tvarkos taisyklėmis.</w:t>
      </w:r>
    </w:p>
    <w:p w14:paraId="071533CC" w14:textId="4AF8444B" w:rsidR="000C471E" w:rsidRPr="001D68B0" w:rsidRDefault="000C471E" w:rsidP="00953CEB">
      <w:pPr>
        <w:pStyle w:val="ListParagraph"/>
        <w:widowControl/>
        <w:numPr>
          <w:ilvl w:val="0"/>
          <w:numId w:val="8"/>
        </w:numPr>
        <w:suppressAutoHyphens w:val="0"/>
        <w:autoSpaceDE w:val="0"/>
        <w:autoSpaceDN w:val="0"/>
        <w:adjustRightInd w:val="0"/>
        <w:spacing w:line="276" w:lineRule="auto"/>
        <w:ind w:left="0" w:firstLine="567"/>
        <w:jc w:val="both"/>
        <w:rPr>
          <w:rFonts w:cs="Times New Roman"/>
          <w:szCs w:val="24"/>
        </w:rPr>
      </w:pPr>
      <w:r w:rsidRPr="001D68B0">
        <w:rPr>
          <w:rFonts w:cs="Times New Roman"/>
          <w:szCs w:val="24"/>
        </w:rPr>
        <w:t>Mokymas organizuojamas:</w:t>
      </w:r>
    </w:p>
    <w:p w14:paraId="5370D5A7" w14:textId="55E1D209" w:rsidR="000C471E" w:rsidRPr="00075F68" w:rsidRDefault="000C471E" w:rsidP="00953CEB">
      <w:pPr>
        <w:spacing w:line="276" w:lineRule="auto"/>
        <w:ind w:firstLine="567"/>
        <w:jc w:val="both"/>
        <w:rPr>
          <w:rFonts w:cs="Times New Roman"/>
        </w:rPr>
      </w:pPr>
      <w:r w:rsidRPr="00075F68">
        <w:rPr>
          <w:rFonts w:cs="Times New Roman"/>
        </w:rPr>
        <w:t>1</w:t>
      </w:r>
      <w:r w:rsidR="001438D2" w:rsidRPr="00075F68">
        <w:rPr>
          <w:rFonts w:cs="Times New Roman"/>
        </w:rPr>
        <w:t>7</w:t>
      </w:r>
      <w:r w:rsidRPr="00075F68">
        <w:rPr>
          <w:rFonts w:cs="Times New Roman"/>
        </w:rPr>
        <w:t>.1.</w:t>
      </w:r>
      <w:r w:rsidR="004E3CFE" w:rsidRPr="00075F68">
        <w:rPr>
          <w:rFonts w:cs="Times New Roman"/>
        </w:rPr>
        <w:t xml:space="preserve"> </w:t>
      </w:r>
      <w:r w:rsidRPr="00075F68">
        <w:rPr>
          <w:rFonts w:cs="Times New Roman"/>
        </w:rPr>
        <w:t>Kudirkos Naumies</w:t>
      </w:r>
      <w:r w:rsidR="00C63E5F" w:rsidRPr="00075F68">
        <w:rPr>
          <w:rFonts w:cs="Times New Roman"/>
        </w:rPr>
        <w:t>čio Vinco Kudirkos gimnazija</w:t>
      </w:r>
      <w:r w:rsidRPr="00075F68">
        <w:rPr>
          <w:rFonts w:cs="Times New Roman"/>
        </w:rPr>
        <w:t>:</w:t>
      </w:r>
    </w:p>
    <w:p w14:paraId="2AC13884" w14:textId="4A894336" w:rsidR="000C471E" w:rsidRPr="00075F68" w:rsidRDefault="001438D2" w:rsidP="00953CEB">
      <w:pPr>
        <w:spacing w:line="276" w:lineRule="auto"/>
        <w:ind w:firstLine="567"/>
        <w:jc w:val="both"/>
        <w:rPr>
          <w:rFonts w:cs="Times New Roman"/>
        </w:rPr>
      </w:pPr>
      <w:r w:rsidRPr="00075F68">
        <w:rPr>
          <w:rFonts w:cs="Times New Roman"/>
        </w:rPr>
        <w:t>17</w:t>
      </w:r>
      <w:r w:rsidR="000C471E" w:rsidRPr="00075F68">
        <w:rPr>
          <w:rFonts w:cs="Times New Roman"/>
        </w:rPr>
        <w:t>.1.1.</w:t>
      </w:r>
      <w:r w:rsidR="004E3CFE" w:rsidRPr="00075F68">
        <w:rPr>
          <w:rFonts w:cs="Times New Roman"/>
        </w:rPr>
        <w:t xml:space="preserve"> </w:t>
      </w:r>
      <w:r w:rsidR="000C471E" w:rsidRPr="00075F68">
        <w:rPr>
          <w:rFonts w:cs="Times New Roman"/>
        </w:rPr>
        <w:t>Buveinė</w:t>
      </w:r>
      <w:r w:rsidR="00E92E48" w:rsidRPr="00075F68">
        <w:rPr>
          <w:rFonts w:cs="Times New Roman"/>
        </w:rPr>
        <w:t xml:space="preserve"> –</w:t>
      </w:r>
      <w:r w:rsidR="004E3CFE" w:rsidRPr="00075F68">
        <w:rPr>
          <w:rFonts w:cs="Times New Roman"/>
        </w:rPr>
        <w:t xml:space="preserve"> Šakių rajonas, Kudirkos Naumiestis, </w:t>
      </w:r>
      <w:r w:rsidR="00C63E5F" w:rsidRPr="00075F68">
        <w:rPr>
          <w:rFonts w:cs="Times New Roman"/>
        </w:rPr>
        <w:t xml:space="preserve">Vytauto </w:t>
      </w:r>
      <w:r w:rsidR="000C471E" w:rsidRPr="00075F68">
        <w:rPr>
          <w:rFonts w:cs="Times New Roman"/>
        </w:rPr>
        <w:t>g.</w:t>
      </w:r>
      <w:r w:rsidR="004E3CFE" w:rsidRPr="00075F68">
        <w:rPr>
          <w:rFonts w:cs="Times New Roman"/>
        </w:rPr>
        <w:t xml:space="preserve"> </w:t>
      </w:r>
      <w:r w:rsidR="00C63E5F" w:rsidRPr="00075F68">
        <w:rPr>
          <w:rFonts w:cs="Times New Roman"/>
        </w:rPr>
        <w:t>44</w:t>
      </w:r>
      <w:r w:rsidR="000C471E" w:rsidRPr="00075F68">
        <w:rPr>
          <w:rFonts w:cs="Times New Roman"/>
        </w:rPr>
        <w:t>, LT-7131</w:t>
      </w:r>
      <w:r w:rsidR="00C63E5F" w:rsidRPr="00075F68">
        <w:rPr>
          <w:rFonts w:cs="Times New Roman"/>
        </w:rPr>
        <w:t>7</w:t>
      </w:r>
      <w:r w:rsidR="00740AE3" w:rsidRPr="00075F68">
        <w:rPr>
          <w:rFonts w:cs="Times New Roman"/>
        </w:rPr>
        <w:t>.</w:t>
      </w:r>
    </w:p>
    <w:p w14:paraId="51A1F96B" w14:textId="02A0AECE" w:rsidR="000C471E" w:rsidRPr="001D68B0" w:rsidRDefault="001438D2" w:rsidP="00953CEB">
      <w:pPr>
        <w:spacing w:line="276" w:lineRule="auto"/>
        <w:ind w:firstLine="567"/>
        <w:jc w:val="both"/>
        <w:rPr>
          <w:rFonts w:cs="Times New Roman"/>
        </w:rPr>
      </w:pPr>
      <w:r w:rsidRPr="001D68B0">
        <w:rPr>
          <w:rFonts w:cs="Times New Roman"/>
        </w:rPr>
        <w:t>17</w:t>
      </w:r>
      <w:r w:rsidR="000C471E" w:rsidRPr="001D68B0">
        <w:rPr>
          <w:rFonts w:cs="Times New Roman"/>
        </w:rPr>
        <w:t>.2.</w:t>
      </w:r>
      <w:r w:rsidR="00450D04" w:rsidRPr="001D68B0">
        <w:rPr>
          <w:rFonts w:cs="Times New Roman"/>
        </w:rPr>
        <w:t xml:space="preserve"> Griškabūdžio gimnazijoje:</w:t>
      </w:r>
    </w:p>
    <w:p w14:paraId="4DEA5310" w14:textId="71D8F206" w:rsidR="000C471E" w:rsidRPr="001D68B0" w:rsidRDefault="001438D2" w:rsidP="00953CEB">
      <w:pPr>
        <w:spacing w:line="276" w:lineRule="auto"/>
        <w:ind w:firstLine="567"/>
        <w:jc w:val="both"/>
        <w:rPr>
          <w:rFonts w:cs="Times New Roman"/>
        </w:rPr>
      </w:pPr>
      <w:r w:rsidRPr="001D68B0">
        <w:rPr>
          <w:rFonts w:cs="Times New Roman"/>
        </w:rPr>
        <w:t>17</w:t>
      </w:r>
      <w:r w:rsidR="000C471E" w:rsidRPr="001D68B0">
        <w:rPr>
          <w:rFonts w:cs="Times New Roman"/>
        </w:rPr>
        <w:t>.2.1. Buveinė</w:t>
      </w:r>
      <w:r w:rsidR="004E3CFE" w:rsidRPr="001D68B0">
        <w:rPr>
          <w:rFonts w:cs="Times New Roman"/>
        </w:rPr>
        <w:t xml:space="preserve"> </w:t>
      </w:r>
      <w:r w:rsidR="00E92E48" w:rsidRPr="001D68B0">
        <w:rPr>
          <w:rFonts w:cs="Times New Roman"/>
        </w:rPr>
        <w:t>–</w:t>
      </w:r>
      <w:r w:rsidR="004E3CFE" w:rsidRPr="001D68B0">
        <w:rPr>
          <w:rFonts w:cs="Times New Roman"/>
        </w:rPr>
        <w:t xml:space="preserve"> Šakių rajonas, Griškabūdis, </w:t>
      </w:r>
      <w:r w:rsidR="000C471E" w:rsidRPr="001D68B0">
        <w:rPr>
          <w:rFonts w:cs="Times New Roman"/>
        </w:rPr>
        <w:t>Alyvų g.</w:t>
      </w:r>
      <w:r w:rsidR="004E3CFE" w:rsidRPr="001D68B0">
        <w:rPr>
          <w:rFonts w:cs="Times New Roman"/>
        </w:rPr>
        <w:t xml:space="preserve"> </w:t>
      </w:r>
      <w:r w:rsidR="000C471E" w:rsidRPr="001D68B0">
        <w:rPr>
          <w:rFonts w:cs="Times New Roman"/>
        </w:rPr>
        <w:t>4,</w:t>
      </w:r>
      <w:r w:rsidR="004E3CFE" w:rsidRPr="001D68B0">
        <w:rPr>
          <w:rFonts w:cs="Times New Roman"/>
        </w:rPr>
        <w:t xml:space="preserve"> LT-71295</w:t>
      </w:r>
      <w:r w:rsidR="000C471E" w:rsidRPr="001D68B0">
        <w:rPr>
          <w:rFonts w:cs="Times New Roman"/>
        </w:rPr>
        <w:t>.</w:t>
      </w:r>
    </w:p>
    <w:p w14:paraId="31817ACF" w14:textId="673D0F64" w:rsidR="0059147D" w:rsidRPr="001D68B0" w:rsidRDefault="001438D2" w:rsidP="00953CEB">
      <w:pPr>
        <w:spacing w:line="276" w:lineRule="auto"/>
        <w:ind w:firstLine="567"/>
        <w:jc w:val="both"/>
        <w:rPr>
          <w:rFonts w:cs="Times New Roman"/>
        </w:rPr>
      </w:pPr>
      <w:r w:rsidRPr="001D68B0">
        <w:rPr>
          <w:rFonts w:cs="Times New Roman"/>
        </w:rPr>
        <w:t>17</w:t>
      </w:r>
      <w:r w:rsidR="000C471E" w:rsidRPr="001D68B0">
        <w:rPr>
          <w:rFonts w:cs="Times New Roman"/>
        </w:rPr>
        <w:t xml:space="preserve">.3. Gelgaudiškio </w:t>
      </w:r>
      <w:r w:rsidR="00450D04" w:rsidRPr="001D68B0">
        <w:rPr>
          <w:rFonts w:cs="Times New Roman"/>
        </w:rPr>
        <w:t>pagrindinėje</w:t>
      </w:r>
      <w:r w:rsidR="000C471E" w:rsidRPr="001D68B0">
        <w:rPr>
          <w:rFonts w:cs="Times New Roman"/>
        </w:rPr>
        <w:t xml:space="preserve"> mokykloje</w:t>
      </w:r>
      <w:r w:rsidR="00603DCE">
        <w:rPr>
          <w:rFonts w:cs="Times New Roman"/>
        </w:rPr>
        <w:t>:</w:t>
      </w:r>
    </w:p>
    <w:p w14:paraId="4F51238D" w14:textId="321799F3" w:rsidR="000C471E" w:rsidRPr="001D68B0" w:rsidRDefault="001438D2" w:rsidP="00953CEB">
      <w:pPr>
        <w:spacing w:line="276" w:lineRule="auto"/>
        <w:ind w:firstLine="567"/>
        <w:jc w:val="both"/>
        <w:rPr>
          <w:rFonts w:cs="Times New Roman"/>
        </w:rPr>
      </w:pPr>
      <w:r w:rsidRPr="001D68B0">
        <w:rPr>
          <w:rFonts w:cs="Times New Roman"/>
        </w:rPr>
        <w:t>17</w:t>
      </w:r>
      <w:r w:rsidR="000C471E" w:rsidRPr="001D68B0">
        <w:rPr>
          <w:rFonts w:cs="Times New Roman"/>
        </w:rPr>
        <w:t>.3.1. Buveinė</w:t>
      </w:r>
      <w:r w:rsidR="00E92E48" w:rsidRPr="001D68B0">
        <w:rPr>
          <w:rFonts w:cs="Times New Roman"/>
        </w:rPr>
        <w:t xml:space="preserve"> –</w:t>
      </w:r>
      <w:r w:rsidR="004E3CFE" w:rsidRPr="001D68B0">
        <w:rPr>
          <w:rFonts w:cs="Times New Roman"/>
        </w:rPr>
        <w:t xml:space="preserve"> Šakių rajonas, Gelgaudiškis, </w:t>
      </w:r>
      <w:r w:rsidR="000C471E" w:rsidRPr="001D68B0">
        <w:rPr>
          <w:rFonts w:cs="Times New Roman"/>
        </w:rPr>
        <w:t>Mokyk</w:t>
      </w:r>
      <w:r w:rsidR="004E3CFE" w:rsidRPr="001D68B0">
        <w:rPr>
          <w:rFonts w:cs="Times New Roman"/>
        </w:rPr>
        <w:t>los g.</w:t>
      </w:r>
      <w:r w:rsidR="00B860C1" w:rsidRPr="001D68B0">
        <w:rPr>
          <w:rFonts w:cs="Times New Roman"/>
        </w:rPr>
        <w:t xml:space="preserve"> </w:t>
      </w:r>
      <w:r w:rsidR="004E3CFE" w:rsidRPr="001D68B0">
        <w:rPr>
          <w:rFonts w:cs="Times New Roman"/>
        </w:rPr>
        <w:t>1, LT-71427</w:t>
      </w:r>
      <w:r w:rsidR="000C471E" w:rsidRPr="001D68B0">
        <w:rPr>
          <w:rFonts w:cs="Times New Roman"/>
        </w:rPr>
        <w:t xml:space="preserve">. </w:t>
      </w:r>
    </w:p>
    <w:p w14:paraId="76CDB595" w14:textId="31DED8D7" w:rsidR="000C471E" w:rsidRPr="001D68B0" w:rsidRDefault="001438D2" w:rsidP="00953CEB">
      <w:pPr>
        <w:spacing w:line="276" w:lineRule="auto"/>
        <w:ind w:firstLine="567"/>
        <w:jc w:val="both"/>
        <w:rPr>
          <w:rFonts w:cs="Times New Roman"/>
        </w:rPr>
      </w:pPr>
      <w:r w:rsidRPr="001D68B0">
        <w:rPr>
          <w:rFonts w:cs="Times New Roman"/>
        </w:rPr>
        <w:t>17</w:t>
      </w:r>
      <w:r w:rsidR="000C471E" w:rsidRPr="001D68B0">
        <w:rPr>
          <w:rFonts w:cs="Times New Roman"/>
        </w:rPr>
        <w:t>.4.</w:t>
      </w:r>
      <w:r w:rsidR="004E3CFE" w:rsidRPr="001D68B0">
        <w:rPr>
          <w:rFonts w:cs="Times New Roman"/>
        </w:rPr>
        <w:t xml:space="preserve"> </w:t>
      </w:r>
      <w:r w:rsidR="000C471E" w:rsidRPr="001D68B0">
        <w:rPr>
          <w:rFonts w:cs="Times New Roman"/>
        </w:rPr>
        <w:t>Šakiuose</w:t>
      </w:r>
      <w:r w:rsidR="001E208B" w:rsidRPr="001D68B0">
        <w:rPr>
          <w:rFonts w:cs="Times New Roman"/>
        </w:rPr>
        <w:t>:</w:t>
      </w:r>
      <w:r w:rsidR="000C471E" w:rsidRPr="001D68B0">
        <w:rPr>
          <w:rFonts w:cs="Times New Roman"/>
        </w:rPr>
        <w:t xml:space="preserve"> </w:t>
      </w:r>
    </w:p>
    <w:p w14:paraId="4CBBFB68" w14:textId="007D3AFA" w:rsidR="000C471E" w:rsidRPr="001D68B0" w:rsidRDefault="001438D2" w:rsidP="00953CEB">
      <w:pPr>
        <w:spacing w:line="276" w:lineRule="auto"/>
        <w:ind w:firstLine="567"/>
        <w:jc w:val="both"/>
        <w:rPr>
          <w:rFonts w:cs="Times New Roman"/>
        </w:rPr>
      </w:pPr>
      <w:r w:rsidRPr="001D68B0">
        <w:rPr>
          <w:rFonts w:cs="Times New Roman"/>
        </w:rPr>
        <w:t>17</w:t>
      </w:r>
      <w:r w:rsidR="000C471E" w:rsidRPr="001D68B0">
        <w:rPr>
          <w:rFonts w:cs="Times New Roman"/>
        </w:rPr>
        <w:t xml:space="preserve">.4.1. Buveinė </w:t>
      </w:r>
      <w:r w:rsidR="00E92E48" w:rsidRPr="001D68B0">
        <w:rPr>
          <w:rFonts w:cs="Times New Roman"/>
        </w:rPr>
        <w:t>–</w:t>
      </w:r>
      <w:r w:rsidR="004E3CFE" w:rsidRPr="001D68B0">
        <w:rPr>
          <w:rFonts w:cs="Times New Roman"/>
        </w:rPr>
        <w:t xml:space="preserve"> Šakiai, </w:t>
      </w:r>
      <w:r w:rsidR="000C471E" w:rsidRPr="001D68B0">
        <w:rPr>
          <w:rFonts w:cs="Times New Roman"/>
        </w:rPr>
        <w:t>V.</w:t>
      </w:r>
      <w:r w:rsidR="006A7D1E" w:rsidRPr="001D68B0">
        <w:rPr>
          <w:rFonts w:cs="Times New Roman"/>
        </w:rPr>
        <w:t xml:space="preserve"> </w:t>
      </w:r>
      <w:r w:rsidR="000C471E" w:rsidRPr="001D68B0">
        <w:rPr>
          <w:rFonts w:cs="Times New Roman"/>
        </w:rPr>
        <w:t>Kudirkos g.</w:t>
      </w:r>
      <w:r w:rsidR="001E208B" w:rsidRPr="001D68B0">
        <w:rPr>
          <w:rFonts w:cs="Times New Roman"/>
        </w:rPr>
        <w:t xml:space="preserve"> </w:t>
      </w:r>
      <w:r w:rsidR="000C471E" w:rsidRPr="001D68B0">
        <w:rPr>
          <w:rFonts w:cs="Times New Roman"/>
        </w:rPr>
        <w:t>64, LT-71124</w:t>
      </w:r>
      <w:r w:rsidR="00450D04" w:rsidRPr="001D68B0">
        <w:rPr>
          <w:rFonts w:cs="Times New Roman"/>
        </w:rPr>
        <w:t xml:space="preserve"> ir Šakiai, S.</w:t>
      </w:r>
      <w:r w:rsidR="006A7D1E" w:rsidRPr="001D68B0">
        <w:rPr>
          <w:rFonts w:cs="Times New Roman"/>
        </w:rPr>
        <w:t xml:space="preserve"> </w:t>
      </w:r>
      <w:r w:rsidR="00450D04" w:rsidRPr="001D68B0">
        <w:rPr>
          <w:rFonts w:cs="Times New Roman"/>
        </w:rPr>
        <w:t>Nėries g. 1, LT-71123.</w:t>
      </w:r>
    </w:p>
    <w:p w14:paraId="62A89C5F" w14:textId="616E4B4C" w:rsidR="000C471E" w:rsidRPr="001D68B0" w:rsidRDefault="001438D2" w:rsidP="00953CEB">
      <w:pPr>
        <w:spacing w:line="276" w:lineRule="auto"/>
        <w:ind w:firstLine="567"/>
        <w:jc w:val="both"/>
        <w:rPr>
          <w:rFonts w:cs="Times New Roman"/>
        </w:rPr>
      </w:pPr>
      <w:r w:rsidRPr="001D68B0">
        <w:rPr>
          <w:rFonts w:cs="Times New Roman"/>
        </w:rPr>
        <w:t>17</w:t>
      </w:r>
      <w:r w:rsidR="000C471E" w:rsidRPr="001D68B0">
        <w:rPr>
          <w:rFonts w:cs="Times New Roman"/>
        </w:rPr>
        <w:t xml:space="preserve">.5. </w:t>
      </w:r>
      <w:r w:rsidR="008A1955" w:rsidRPr="001D68B0">
        <w:rPr>
          <w:rFonts w:cs="Times New Roman"/>
        </w:rPr>
        <w:t xml:space="preserve">Panemunių </w:t>
      </w:r>
      <w:r w:rsidR="000C471E" w:rsidRPr="001D68B0">
        <w:rPr>
          <w:rFonts w:cs="Times New Roman"/>
        </w:rPr>
        <w:t>mokyklo</w:t>
      </w:r>
      <w:r w:rsidR="008A1955" w:rsidRPr="001D68B0">
        <w:rPr>
          <w:rFonts w:cs="Times New Roman"/>
        </w:rPr>
        <w:t>s</w:t>
      </w:r>
      <w:r w:rsidR="00FB3634" w:rsidRPr="001D68B0">
        <w:rPr>
          <w:rFonts w:cs="Times New Roman"/>
        </w:rPr>
        <w:t>-daugiafunkci</w:t>
      </w:r>
      <w:r w:rsidR="008A1955" w:rsidRPr="001D68B0">
        <w:rPr>
          <w:rFonts w:cs="Times New Roman"/>
        </w:rPr>
        <w:t>o</w:t>
      </w:r>
      <w:r w:rsidR="00FB3634" w:rsidRPr="001D68B0">
        <w:rPr>
          <w:rFonts w:cs="Times New Roman"/>
        </w:rPr>
        <w:t xml:space="preserve"> centr</w:t>
      </w:r>
      <w:r w:rsidR="008A1955" w:rsidRPr="001D68B0">
        <w:rPr>
          <w:rFonts w:cs="Times New Roman"/>
        </w:rPr>
        <w:t>o Lekėčių skyriuje:</w:t>
      </w:r>
    </w:p>
    <w:p w14:paraId="6AB81D6E" w14:textId="33A98730" w:rsidR="008A1955" w:rsidRPr="001D68B0" w:rsidRDefault="008A1955" w:rsidP="00953CEB">
      <w:pPr>
        <w:spacing w:line="276" w:lineRule="auto"/>
        <w:ind w:firstLine="567"/>
        <w:jc w:val="both"/>
        <w:rPr>
          <w:rFonts w:cs="Times New Roman"/>
        </w:rPr>
      </w:pPr>
      <w:r w:rsidRPr="001D68B0">
        <w:rPr>
          <w:rFonts w:cs="Times New Roman"/>
        </w:rPr>
        <w:t>17.5.1. Buveinė – Šakių rajonas, Lekėčiai,  Pušyno g. 8, LT-71225</w:t>
      </w:r>
    </w:p>
    <w:p w14:paraId="50B511FE" w14:textId="77777777" w:rsidR="000C471E" w:rsidRPr="001D68B0" w:rsidRDefault="000C471E" w:rsidP="0091798B">
      <w:pPr>
        <w:jc w:val="both"/>
        <w:rPr>
          <w:rFonts w:cs="Times New Roman"/>
        </w:rPr>
      </w:pPr>
    </w:p>
    <w:p w14:paraId="18488CD5" w14:textId="3C0BCA86" w:rsidR="00C96B89" w:rsidRDefault="00B17DA9" w:rsidP="00B17DA9">
      <w:pPr>
        <w:jc w:val="center"/>
        <w:rPr>
          <w:rFonts w:cs="Times New Roman"/>
          <w:b/>
          <w:bCs/>
        </w:rPr>
      </w:pPr>
      <w:r>
        <w:rPr>
          <w:rFonts w:cs="Times New Roman"/>
          <w:b/>
          <w:bCs/>
        </w:rPr>
        <w:t>II</w:t>
      </w:r>
      <w:r w:rsidR="00B860C1" w:rsidRPr="001D68B0">
        <w:rPr>
          <w:rFonts w:cs="Times New Roman"/>
          <w:b/>
          <w:bCs/>
        </w:rPr>
        <w:t xml:space="preserve"> </w:t>
      </w:r>
      <w:r w:rsidR="00C96B89">
        <w:rPr>
          <w:rFonts w:cs="Times New Roman"/>
          <w:b/>
          <w:bCs/>
        </w:rPr>
        <w:t>SKYRIUS</w:t>
      </w:r>
    </w:p>
    <w:p w14:paraId="4D8026B2" w14:textId="324F97C7" w:rsidR="000C471E" w:rsidRPr="001D68B0" w:rsidRDefault="000C471E" w:rsidP="00B17DA9">
      <w:pPr>
        <w:jc w:val="center"/>
        <w:rPr>
          <w:rFonts w:cs="Times New Roman"/>
          <w:b/>
          <w:bCs/>
        </w:rPr>
      </w:pPr>
      <w:r w:rsidRPr="001D68B0">
        <w:rPr>
          <w:rFonts w:cs="Times New Roman"/>
          <w:b/>
          <w:bCs/>
        </w:rPr>
        <w:t>MOKYKLOS TIKSLAI, UŽDAVINIAI IR FUNKCIJOS</w:t>
      </w:r>
    </w:p>
    <w:p w14:paraId="48596A4F" w14:textId="77777777" w:rsidR="006060C5" w:rsidRPr="001D68B0" w:rsidRDefault="006060C5" w:rsidP="0091798B">
      <w:pPr>
        <w:jc w:val="both"/>
        <w:rPr>
          <w:rFonts w:cs="Times New Roman"/>
          <w:b/>
          <w:bCs/>
        </w:rPr>
      </w:pPr>
    </w:p>
    <w:p w14:paraId="67EF357D" w14:textId="48A31293" w:rsidR="001438D2" w:rsidRPr="001D68B0" w:rsidRDefault="000C471E" w:rsidP="00953CEB">
      <w:pPr>
        <w:pStyle w:val="ListParagraph"/>
        <w:numPr>
          <w:ilvl w:val="0"/>
          <w:numId w:val="8"/>
        </w:numPr>
        <w:spacing w:line="276" w:lineRule="auto"/>
        <w:ind w:left="0" w:firstLine="567"/>
        <w:jc w:val="both"/>
        <w:rPr>
          <w:rFonts w:cs="Times New Roman"/>
          <w:bCs/>
          <w:szCs w:val="24"/>
        </w:rPr>
      </w:pPr>
      <w:r w:rsidRPr="001D68B0">
        <w:rPr>
          <w:rFonts w:cs="Times New Roman"/>
          <w:bCs/>
          <w:szCs w:val="24"/>
        </w:rPr>
        <w:t xml:space="preserve">Tikslai: </w:t>
      </w:r>
    </w:p>
    <w:p w14:paraId="02A48159" w14:textId="213779E6" w:rsidR="000C471E" w:rsidRPr="001D68B0" w:rsidRDefault="00102E12" w:rsidP="00953CEB">
      <w:pPr>
        <w:spacing w:line="276" w:lineRule="auto"/>
        <w:ind w:firstLine="567"/>
        <w:jc w:val="both"/>
        <w:rPr>
          <w:rFonts w:cs="Times New Roman"/>
        </w:rPr>
      </w:pPr>
      <w:r w:rsidRPr="001D68B0">
        <w:rPr>
          <w:rFonts w:cs="Times New Roman"/>
        </w:rPr>
        <w:t>1</w:t>
      </w:r>
      <w:r w:rsidR="001438D2" w:rsidRPr="001D68B0">
        <w:rPr>
          <w:rFonts w:cs="Times New Roman"/>
        </w:rPr>
        <w:t>8</w:t>
      </w:r>
      <w:r w:rsidRPr="001D68B0">
        <w:rPr>
          <w:rFonts w:cs="Times New Roman"/>
        </w:rPr>
        <w:t xml:space="preserve">.1. </w:t>
      </w:r>
      <w:r w:rsidR="00740AE3" w:rsidRPr="001D68B0">
        <w:rPr>
          <w:rFonts w:cs="Times New Roman"/>
        </w:rPr>
        <w:t>A</w:t>
      </w:r>
      <w:r w:rsidR="008A4E38" w:rsidRPr="001D68B0">
        <w:rPr>
          <w:rFonts w:cs="Times New Roman"/>
        </w:rPr>
        <w:t>tskleisti mokinių</w:t>
      </w:r>
      <w:r w:rsidR="000C471E" w:rsidRPr="001D68B0">
        <w:rPr>
          <w:rFonts w:cs="Times New Roman"/>
        </w:rPr>
        <w:t xml:space="preserve"> kūrybinius sugebėjimus ir prigimties menines galias.      </w:t>
      </w:r>
    </w:p>
    <w:p w14:paraId="7C02D51F" w14:textId="5D264F32" w:rsidR="000C471E" w:rsidRPr="001D68B0" w:rsidRDefault="001438D2" w:rsidP="00953CEB">
      <w:pPr>
        <w:spacing w:line="276" w:lineRule="auto"/>
        <w:ind w:firstLine="567"/>
        <w:jc w:val="both"/>
        <w:rPr>
          <w:rFonts w:cs="Times New Roman"/>
        </w:rPr>
      </w:pPr>
      <w:r w:rsidRPr="001D68B0">
        <w:rPr>
          <w:rFonts w:cs="Times New Roman"/>
        </w:rPr>
        <w:t>18</w:t>
      </w:r>
      <w:r w:rsidR="000C471E" w:rsidRPr="001D68B0">
        <w:rPr>
          <w:rFonts w:cs="Times New Roman"/>
        </w:rPr>
        <w:t>.</w:t>
      </w:r>
      <w:r w:rsidR="00102E12" w:rsidRPr="001D68B0">
        <w:rPr>
          <w:rFonts w:cs="Times New Roman"/>
        </w:rPr>
        <w:t>2</w:t>
      </w:r>
      <w:r w:rsidR="000C471E" w:rsidRPr="001D68B0">
        <w:rPr>
          <w:rFonts w:cs="Times New Roman"/>
        </w:rPr>
        <w:t>.</w:t>
      </w:r>
      <w:r w:rsidR="00B860C1" w:rsidRPr="001D68B0">
        <w:rPr>
          <w:rFonts w:cs="Times New Roman"/>
        </w:rPr>
        <w:t xml:space="preserve"> </w:t>
      </w:r>
      <w:r w:rsidR="008A1955" w:rsidRPr="001D68B0">
        <w:rPr>
          <w:rFonts w:cs="Times New Roman"/>
        </w:rPr>
        <w:t>Supažindinti su pasirinktos</w:t>
      </w:r>
      <w:r w:rsidR="000C471E" w:rsidRPr="001D68B0">
        <w:rPr>
          <w:rFonts w:cs="Times New Roman"/>
        </w:rPr>
        <w:t xml:space="preserve"> meno </w:t>
      </w:r>
      <w:r w:rsidR="00374436" w:rsidRPr="001D68B0">
        <w:rPr>
          <w:rFonts w:cs="Times New Roman"/>
        </w:rPr>
        <w:t>krypties</w:t>
      </w:r>
      <w:r w:rsidR="000C471E" w:rsidRPr="001D68B0">
        <w:rPr>
          <w:rFonts w:cs="Times New Roman"/>
        </w:rPr>
        <w:t xml:space="preserve"> ir konkrečios meninės raiškos (instrumento, balso, dailės, </w:t>
      </w:r>
      <w:r w:rsidR="00374436" w:rsidRPr="001D68B0">
        <w:rPr>
          <w:rFonts w:cs="Times New Roman"/>
        </w:rPr>
        <w:t>šokio</w:t>
      </w:r>
      <w:r w:rsidR="000C471E" w:rsidRPr="001D68B0">
        <w:rPr>
          <w:rFonts w:cs="Times New Roman"/>
        </w:rPr>
        <w:t xml:space="preserve">) savybėmis.               </w:t>
      </w:r>
    </w:p>
    <w:p w14:paraId="13B70366" w14:textId="495CBDD2" w:rsidR="000C471E" w:rsidRPr="001D68B0" w:rsidRDefault="001438D2" w:rsidP="00953CEB">
      <w:pPr>
        <w:spacing w:line="276" w:lineRule="auto"/>
        <w:ind w:firstLine="567"/>
        <w:jc w:val="both"/>
        <w:rPr>
          <w:rFonts w:cs="Times New Roman"/>
        </w:rPr>
      </w:pPr>
      <w:r w:rsidRPr="001D68B0">
        <w:rPr>
          <w:rFonts w:cs="Times New Roman"/>
        </w:rPr>
        <w:t>18</w:t>
      </w:r>
      <w:r w:rsidR="00102E12" w:rsidRPr="001D68B0">
        <w:rPr>
          <w:rFonts w:cs="Times New Roman"/>
        </w:rPr>
        <w:t>.3</w:t>
      </w:r>
      <w:r w:rsidR="000C471E" w:rsidRPr="001D68B0">
        <w:rPr>
          <w:rFonts w:cs="Times New Roman"/>
        </w:rPr>
        <w:t>.</w:t>
      </w:r>
      <w:r w:rsidR="00B860C1" w:rsidRPr="001D68B0">
        <w:rPr>
          <w:rFonts w:cs="Times New Roman"/>
        </w:rPr>
        <w:t xml:space="preserve"> </w:t>
      </w:r>
      <w:r w:rsidR="000C471E" w:rsidRPr="001D68B0">
        <w:rPr>
          <w:rFonts w:cs="Times New Roman"/>
        </w:rPr>
        <w:t>Teikti meninės bei kūrybinės terpės pažinimo pradmenis atskleidžiant mok</w:t>
      </w:r>
      <w:r w:rsidR="00307A8B" w:rsidRPr="001D68B0">
        <w:rPr>
          <w:rFonts w:cs="Times New Roman"/>
        </w:rPr>
        <w:t>inių</w:t>
      </w:r>
      <w:r w:rsidR="000C471E" w:rsidRPr="001D68B0">
        <w:rPr>
          <w:rFonts w:cs="Times New Roman"/>
        </w:rPr>
        <w:t xml:space="preserve"> gabumus.</w:t>
      </w:r>
    </w:p>
    <w:p w14:paraId="6F0A1148" w14:textId="2DB4C5AB" w:rsidR="00064C4A" w:rsidRPr="001D68B0" w:rsidRDefault="000C471E" w:rsidP="00953CEB">
      <w:pPr>
        <w:pStyle w:val="ListParagraph"/>
        <w:numPr>
          <w:ilvl w:val="0"/>
          <w:numId w:val="8"/>
        </w:numPr>
        <w:spacing w:line="276" w:lineRule="auto"/>
        <w:ind w:left="0" w:firstLine="567"/>
        <w:jc w:val="both"/>
        <w:rPr>
          <w:rFonts w:cs="Times New Roman"/>
          <w:szCs w:val="24"/>
        </w:rPr>
      </w:pPr>
      <w:r w:rsidRPr="001D68B0">
        <w:rPr>
          <w:rFonts w:cs="Times New Roman"/>
          <w:szCs w:val="24"/>
        </w:rPr>
        <w:t>Uždaviniai</w:t>
      </w:r>
      <w:r w:rsidR="00064C4A" w:rsidRPr="001D68B0">
        <w:rPr>
          <w:rFonts w:cs="Times New Roman"/>
          <w:szCs w:val="24"/>
        </w:rPr>
        <w:t>:</w:t>
      </w:r>
    </w:p>
    <w:p w14:paraId="7045DDF5" w14:textId="156D8F42" w:rsidR="00064C4A" w:rsidRPr="001D68B0" w:rsidRDefault="00064C4A" w:rsidP="00953CEB">
      <w:pPr>
        <w:pStyle w:val="ListParagraph"/>
        <w:numPr>
          <w:ilvl w:val="1"/>
          <w:numId w:val="8"/>
        </w:numPr>
        <w:spacing w:line="276" w:lineRule="auto"/>
        <w:jc w:val="both"/>
        <w:rPr>
          <w:rFonts w:cs="Times New Roman"/>
          <w:szCs w:val="24"/>
        </w:rPr>
      </w:pPr>
      <w:r w:rsidRPr="001D68B0">
        <w:rPr>
          <w:rFonts w:cs="Times New Roman"/>
          <w:szCs w:val="24"/>
        </w:rPr>
        <w:t>teikti mokiniams kokybišką neformalųjį švietimą;</w:t>
      </w:r>
    </w:p>
    <w:p w14:paraId="4360E1EF" w14:textId="05740A32" w:rsidR="00F319AD" w:rsidRPr="001D68B0" w:rsidRDefault="00F319AD" w:rsidP="00953CEB">
      <w:pPr>
        <w:pStyle w:val="ListParagraph"/>
        <w:numPr>
          <w:ilvl w:val="1"/>
          <w:numId w:val="8"/>
        </w:numPr>
        <w:spacing w:line="276" w:lineRule="auto"/>
        <w:jc w:val="both"/>
        <w:rPr>
          <w:rFonts w:cs="Times New Roman"/>
          <w:szCs w:val="24"/>
        </w:rPr>
      </w:pPr>
      <w:r w:rsidRPr="001D68B0">
        <w:rPr>
          <w:rFonts w:cs="Times New Roman"/>
          <w:szCs w:val="24"/>
        </w:rPr>
        <w:t>tenkinti mokinių pažinimo, lavinimosi ir saviraiškos poreikius;</w:t>
      </w:r>
    </w:p>
    <w:p w14:paraId="76C8773F" w14:textId="441BF621" w:rsidR="00F319AD" w:rsidRPr="001D68B0" w:rsidRDefault="00F319AD" w:rsidP="00953CEB">
      <w:pPr>
        <w:pStyle w:val="ListParagraph"/>
        <w:numPr>
          <w:ilvl w:val="1"/>
          <w:numId w:val="8"/>
        </w:numPr>
        <w:spacing w:line="276" w:lineRule="auto"/>
        <w:jc w:val="both"/>
        <w:rPr>
          <w:rFonts w:cs="Times New Roman"/>
          <w:szCs w:val="24"/>
        </w:rPr>
      </w:pPr>
      <w:r w:rsidRPr="001D68B0">
        <w:rPr>
          <w:rFonts w:cs="Times New Roman"/>
          <w:szCs w:val="24"/>
        </w:rPr>
        <w:lastRenderedPageBreak/>
        <w:t>teikti profesionalų meninį ugdymą, plėsti programų pasiūlą;</w:t>
      </w:r>
    </w:p>
    <w:p w14:paraId="03939B89" w14:textId="2C846724" w:rsidR="00F319AD" w:rsidRPr="001D68B0" w:rsidRDefault="00F319AD" w:rsidP="00953CEB">
      <w:pPr>
        <w:pStyle w:val="ListParagraph"/>
        <w:numPr>
          <w:ilvl w:val="1"/>
          <w:numId w:val="8"/>
        </w:numPr>
        <w:spacing w:line="276" w:lineRule="auto"/>
        <w:jc w:val="both"/>
        <w:rPr>
          <w:rFonts w:cs="Times New Roman"/>
          <w:szCs w:val="24"/>
        </w:rPr>
      </w:pPr>
      <w:r w:rsidRPr="001D68B0">
        <w:rPr>
          <w:rFonts w:cs="Times New Roman"/>
          <w:szCs w:val="24"/>
        </w:rPr>
        <w:t>užtikrinti sveiką ir saugią mokymo</w:t>
      </w:r>
      <w:r w:rsidR="00603DCE">
        <w:rPr>
          <w:rFonts w:cs="Times New Roman"/>
          <w:szCs w:val="24"/>
        </w:rPr>
        <w:t xml:space="preserve"> </w:t>
      </w:r>
      <w:r w:rsidRPr="001D68B0">
        <w:rPr>
          <w:rFonts w:cs="Times New Roman"/>
          <w:szCs w:val="24"/>
        </w:rPr>
        <w:t>(-si) aplinką;</w:t>
      </w:r>
    </w:p>
    <w:p w14:paraId="50C27CC2" w14:textId="0D7C71AD" w:rsidR="00F319AD" w:rsidRPr="001D68B0" w:rsidRDefault="00F319AD" w:rsidP="00953CEB">
      <w:pPr>
        <w:pStyle w:val="ListParagraph"/>
        <w:numPr>
          <w:ilvl w:val="1"/>
          <w:numId w:val="8"/>
        </w:numPr>
        <w:spacing w:line="276" w:lineRule="auto"/>
        <w:jc w:val="both"/>
        <w:rPr>
          <w:rFonts w:cs="Times New Roman"/>
          <w:szCs w:val="24"/>
        </w:rPr>
      </w:pPr>
      <w:r w:rsidRPr="001D68B0">
        <w:rPr>
          <w:rFonts w:cs="Times New Roman"/>
          <w:szCs w:val="24"/>
        </w:rPr>
        <w:t>teikti mokiniams reikiamą pagalbą;</w:t>
      </w:r>
    </w:p>
    <w:p w14:paraId="05E38B44" w14:textId="77777777" w:rsidR="001438D2" w:rsidRPr="001D68B0" w:rsidRDefault="00F319AD" w:rsidP="00953CEB">
      <w:pPr>
        <w:pStyle w:val="ListParagraph"/>
        <w:numPr>
          <w:ilvl w:val="1"/>
          <w:numId w:val="8"/>
        </w:numPr>
        <w:spacing w:line="276" w:lineRule="auto"/>
        <w:jc w:val="both"/>
        <w:rPr>
          <w:rFonts w:cs="Times New Roman"/>
          <w:szCs w:val="24"/>
        </w:rPr>
      </w:pPr>
      <w:r w:rsidRPr="001D68B0">
        <w:rPr>
          <w:rFonts w:cs="Times New Roman"/>
          <w:szCs w:val="24"/>
        </w:rPr>
        <w:t xml:space="preserve">formuoti atvirą kultūrinio švietimo židinį bendruomenei, reprezentuoti ir aktyvinti miesto </w:t>
      </w:r>
    </w:p>
    <w:p w14:paraId="5038FBD6" w14:textId="056275EA" w:rsidR="00F319AD" w:rsidRPr="001D68B0" w:rsidRDefault="00F319AD" w:rsidP="00953CEB">
      <w:pPr>
        <w:spacing w:line="276" w:lineRule="auto"/>
        <w:jc w:val="both"/>
        <w:rPr>
          <w:rFonts w:cs="Times New Roman"/>
        </w:rPr>
      </w:pPr>
      <w:r w:rsidRPr="001D68B0">
        <w:rPr>
          <w:rFonts w:cs="Times New Roman"/>
        </w:rPr>
        <w:t>kultūrinį gyvenimą, inicijuoti menines programas ir projektus, jiems įgyvendinti ieškoti rėmėjų ir mecenatų;</w:t>
      </w:r>
    </w:p>
    <w:p w14:paraId="04309E3A" w14:textId="77777777" w:rsidR="001438D2" w:rsidRPr="001D68B0" w:rsidRDefault="00F319AD" w:rsidP="00953CEB">
      <w:pPr>
        <w:pStyle w:val="ListParagraph"/>
        <w:numPr>
          <w:ilvl w:val="1"/>
          <w:numId w:val="8"/>
        </w:numPr>
        <w:spacing w:line="276" w:lineRule="auto"/>
        <w:jc w:val="both"/>
        <w:rPr>
          <w:rFonts w:cs="Times New Roman"/>
          <w:szCs w:val="24"/>
        </w:rPr>
      </w:pPr>
      <w:r w:rsidRPr="001D68B0">
        <w:rPr>
          <w:rFonts w:cs="Times New Roman"/>
          <w:szCs w:val="24"/>
        </w:rPr>
        <w:t xml:space="preserve">bendradarbiauti su užsienio, šalies, miesto švietimo ir kultūros įstaigomis, plėtoti </w:t>
      </w:r>
    </w:p>
    <w:p w14:paraId="35222705" w14:textId="5832CAD8" w:rsidR="00F319AD" w:rsidRPr="001D68B0" w:rsidRDefault="00F319AD" w:rsidP="00953CEB">
      <w:pPr>
        <w:spacing w:line="276" w:lineRule="auto"/>
        <w:jc w:val="both"/>
        <w:rPr>
          <w:rFonts w:cs="Times New Roman"/>
        </w:rPr>
      </w:pPr>
      <w:r w:rsidRPr="001D68B0">
        <w:rPr>
          <w:rFonts w:cs="Times New Roman"/>
        </w:rPr>
        <w:t>kultūrinius mainus.</w:t>
      </w:r>
    </w:p>
    <w:p w14:paraId="7A3FC254" w14:textId="314451BD" w:rsidR="000C471E" w:rsidRPr="001D68B0" w:rsidRDefault="000C471E" w:rsidP="00953CEB">
      <w:pPr>
        <w:pStyle w:val="ListParagraph"/>
        <w:numPr>
          <w:ilvl w:val="0"/>
          <w:numId w:val="8"/>
        </w:numPr>
        <w:spacing w:line="276" w:lineRule="auto"/>
        <w:ind w:left="0" w:firstLine="567"/>
        <w:jc w:val="both"/>
        <w:rPr>
          <w:rFonts w:cs="Times New Roman"/>
          <w:szCs w:val="24"/>
        </w:rPr>
      </w:pPr>
      <w:r w:rsidRPr="001D68B0">
        <w:rPr>
          <w:rFonts w:cs="Times New Roman"/>
          <w:szCs w:val="24"/>
        </w:rPr>
        <w:t xml:space="preserve">Funkcijos:  </w:t>
      </w:r>
    </w:p>
    <w:p w14:paraId="47C851CF" w14:textId="77777777" w:rsidR="00D065A2" w:rsidRPr="001D68B0" w:rsidRDefault="000C471E" w:rsidP="00953CEB">
      <w:pPr>
        <w:pStyle w:val="ListParagraph"/>
        <w:numPr>
          <w:ilvl w:val="1"/>
          <w:numId w:val="8"/>
        </w:numPr>
        <w:spacing w:line="276" w:lineRule="auto"/>
        <w:jc w:val="both"/>
        <w:rPr>
          <w:rFonts w:cs="Times New Roman"/>
          <w:szCs w:val="24"/>
        </w:rPr>
      </w:pPr>
      <w:r w:rsidRPr="001D68B0">
        <w:rPr>
          <w:rFonts w:cs="Times New Roman"/>
          <w:szCs w:val="24"/>
        </w:rPr>
        <w:t>mokykla formuoja ir įgyvendina mok</w:t>
      </w:r>
      <w:r w:rsidR="00307A8B" w:rsidRPr="001D68B0">
        <w:rPr>
          <w:rFonts w:cs="Times New Roman"/>
          <w:szCs w:val="24"/>
        </w:rPr>
        <w:t>inių</w:t>
      </w:r>
      <w:r w:rsidRPr="001D68B0">
        <w:rPr>
          <w:rFonts w:cs="Times New Roman"/>
          <w:szCs w:val="24"/>
        </w:rPr>
        <w:t xml:space="preserve"> ugdymo turinį pagal </w:t>
      </w:r>
      <w:r w:rsidR="007E4892" w:rsidRPr="001D68B0">
        <w:rPr>
          <w:rFonts w:cs="Times New Roman"/>
          <w:szCs w:val="24"/>
        </w:rPr>
        <w:t>N</w:t>
      </w:r>
      <w:r w:rsidR="00CC401E" w:rsidRPr="001D68B0">
        <w:rPr>
          <w:rFonts w:cs="Times New Roman"/>
          <w:szCs w:val="24"/>
        </w:rPr>
        <w:t xml:space="preserve">eformaliojo vaikų </w:t>
      </w:r>
    </w:p>
    <w:p w14:paraId="7B0F16B5" w14:textId="2FD132E7" w:rsidR="000C471E" w:rsidRPr="001D68B0" w:rsidRDefault="00CC401E" w:rsidP="00953CEB">
      <w:pPr>
        <w:spacing w:line="276" w:lineRule="auto"/>
        <w:jc w:val="both"/>
        <w:rPr>
          <w:rFonts w:cs="Times New Roman"/>
        </w:rPr>
      </w:pPr>
      <w:r w:rsidRPr="001D68B0">
        <w:rPr>
          <w:rFonts w:cs="Times New Roman"/>
        </w:rPr>
        <w:t>švietimo koncepciją, Bendrųjų</w:t>
      </w:r>
      <w:r w:rsidR="007E4892" w:rsidRPr="001D68B0">
        <w:rPr>
          <w:rFonts w:cs="Times New Roman"/>
        </w:rPr>
        <w:t xml:space="preserve"> iš valstybės ar savivaldybių biudžetų finansuojamų</w:t>
      </w:r>
      <w:r w:rsidR="00E57A50" w:rsidRPr="001D68B0">
        <w:rPr>
          <w:rFonts w:cs="Times New Roman"/>
        </w:rPr>
        <w:t xml:space="preserve"> neformaliojo švietimo programų kriterijų aprašą,</w:t>
      </w:r>
      <w:r w:rsidRPr="001D68B0">
        <w:rPr>
          <w:rFonts w:cs="Times New Roman"/>
        </w:rPr>
        <w:t xml:space="preserve"> </w:t>
      </w:r>
      <w:r w:rsidR="005A0258" w:rsidRPr="001D68B0">
        <w:rPr>
          <w:rFonts w:cs="Times New Roman"/>
        </w:rPr>
        <w:t>M</w:t>
      </w:r>
      <w:r w:rsidR="00660E42" w:rsidRPr="001D68B0">
        <w:rPr>
          <w:rStyle w:val="Strong"/>
          <w:rFonts w:cs="Times New Roman"/>
          <w:b w:val="0"/>
          <w:shd w:val="clear" w:color="auto" w:fill="FFFFFF"/>
        </w:rPr>
        <w:t>eninio formalųjį švietimą papildančio ugdymo programų rengimo ir įgyvendinimo</w:t>
      </w:r>
      <w:r w:rsidR="00A829BE" w:rsidRPr="001D68B0">
        <w:rPr>
          <w:rStyle w:val="Strong"/>
          <w:rFonts w:cs="Times New Roman"/>
          <w:b w:val="0"/>
          <w:shd w:val="clear" w:color="auto" w:fill="FFFFFF"/>
        </w:rPr>
        <w:t xml:space="preserve"> rekomendacijas, </w:t>
      </w:r>
      <w:r w:rsidR="00A829BE" w:rsidRPr="001D68B0">
        <w:rPr>
          <w:rFonts w:cs="Times New Roman"/>
        </w:rPr>
        <w:t>siūlydama ir taikydama mokymo</w:t>
      </w:r>
      <w:r w:rsidR="00603DCE">
        <w:rPr>
          <w:rFonts w:cs="Times New Roman"/>
        </w:rPr>
        <w:t xml:space="preserve"> </w:t>
      </w:r>
      <w:r w:rsidR="000C471E" w:rsidRPr="001D68B0">
        <w:rPr>
          <w:rFonts w:cs="Times New Roman"/>
        </w:rPr>
        <w:t>(</w:t>
      </w:r>
      <w:r w:rsidR="00603DCE">
        <w:rPr>
          <w:rFonts w:cs="Times New Roman"/>
        </w:rPr>
        <w:t>-</w:t>
      </w:r>
      <w:r w:rsidR="000C471E" w:rsidRPr="001D68B0">
        <w:rPr>
          <w:rFonts w:cs="Times New Roman"/>
        </w:rPr>
        <w:t>si) būdus ir tempą pagal direktoriaus patvirtintas ug</w:t>
      </w:r>
      <w:r w:rsidR="00441A3B" w:rsidRPr="001D68B0">
        <w:rPr>
          <w:rFonts w:cs="Times New Roman"/>
        </w:rPr>
        <w:t>dymo programas;</w:t>
      </w:r>
    </w:p>
    <w:p w14:paraId="4B189A85" w14:textId="77777777" w:rsidR="00D065A2" w:rsidRPr="001D68B0" w:rsidRDefault="0037544B" w:rsidP="00953CEB">
      <w:pPr>
        <w:pStyle w:val="ListParagraph"/>
        <w:numPr>
          <w:ilvl w:val="1"/>
          <w:numId w:val="8"/>
        </w:numPr>
        <w:spacing w:line="276" w:lineRule="auto"/>
        <w:jc w:val="both"/>
        <w:rPr>
          <w:rFonts w:cs="Times New Roman"/>
          <w:szCs w:val="24"/>
        </w:rPr>
      </w:pPr>
      <w:r w:rsidRPr="001D68B0">
        <w:rPr>
          <w:rFonts w:cs="Times New Roman"/>
          <w:szCs w:val="24"/>
        </w:rPr>
        <w:t xml:space="preserve">rengia ir įgyvendina neformaliojo švietimo ir formalųjį švietimą papildančias meninio </w:t>
      </w:r>
    </w:p>
    <w:p w14:paraId="0CE72A3F" w14:textId="09ECBB22" w:rsidR="0037544B" w:rsidRPr="001D68B0" w:rsidRDefault="0037544B" w:rsidP="00953CEB">
      <w:pPr>
        <w:spacing w:line="276" w:lineRule="auto"/>
        <w:jc w:val="both"/>
        <w:rPr>
          <w:rFonts w:cs="Times New Roman"/>
        </w:rPr>
      </w:pPr>
      <w:r w:rsidRPr="001D68B0">
        <w:rPr>
          <w:rFonts w:cs="Times New Roman"/>
        </w:rPr>
        <w:t>ugdymo programas;</w:t>
      </w:r>
    </w:p>
    <w:p w14:paraId="1B4C7C8B" w14:textId="3268D619" w:rsidR="0037544B" w:rsidRPr="001D68B0" w:rsidRDefault="0037544B" w:rsidP="00953CEB">
      <w:pPr>
        <w:pStyle w:val="ListParagraph"/>
        <w:numPr>
          <w:ilvl w:val="1"/>
          <w:numId w:val="8"/>
        </w:numPr>
        <w:spacing w:line="276" w:lineRule="auto"/>
        <w:jc w:val="both"/>
        <w:rPr>
          <w:rFonts w:cs="Times New Roman"/>
          <w:szCs w:val="24"/>
        </w:rPr>
      </w:pPr>
      <w:r w:rsidRPr="001D68B0">
        <w:rPr>
          <w:rFonts w:cs="Times New Roman"/>
          <w:szCs w:val="24"/>
        </w:rPr>
        <w:t>vykdo sutartyse sutartus įsipareigojimus, užtikrina geros kokybės švietimą;</w:t>
      </w:r>
    </w:p>
    <w:p w14:paraId="52077829" w14:textId="079A92A0" w:rsidR="00D065A2" w:rsidRPr="001D68B0" w:rsidRDefault="0037544B" w:rsidP="00953CEB">
      <w:pPr>
        <w:pStyle w:val="ListParagraph"/>
        <w:numPr>
          <w:ilvl w:val="1"/>
          <w:numId w:val="8"/>
        </w:numPr>
        <w:spacing w:line="276" w:lineRule="auto"/>
        <w:jc w:val="both"/>
        <w:rPr>
          <w:rFonts w:cs="Times New Roman"/>
          <w:szCs w:val="24"/>
        </w:rPr>
      </w:pPr>
      <w:r w:rsidRPr="001D68B0">
        <w:rPr>
          <w:rFonts w:cs="Times New Roman"/>
          <w:szCs w:val="24"/>
        </w:rPr>
        <w:t>sudaro palankias ugdymo</w:t>
      </w:r>
      <w:r w:rsidR="00603DCE">
        <w:rPr>
          <w:rFonts w:cs="Times New Roman"/>
          <w:szCs w:val="24"/>
        </w:rPr>
        <w:t xml:space="preserve"> </w:t>
      </w:r>
      <w:r w:rsidRPr="001D68B0">
        <w:rPr>
          <w:rFonts w:cs="Times New Roman"/>
          <w:szCs w:val="24"/>
        </w:rPr>
        <w:t xml:space="preserve">(-si) sąlygas, skatinančias mokinių dorovinį, tautinį, pilietinį, </w:t>
      </w:r>
    </w:p>
    <w:p w14:paraId="6052A92D" w14:textId="039992B1" w:rsidR="0037544B" w:rsidRPr="001D68B0" w:rsidRDefault="0037544B" w:rsidP="00953CEB">
      <w:pPr>
        <w:spacing w:line="276" w:lineRule="auto"/>
        <w:jc w:val="both"/>
        <w:rPr>
          <w:rFonts w:cs="Times New Roman"/>
        </w:rPr>
      </w:pPr>
      <w:r w:rsidRPr="001D68B0">
        <w:rPr>
          <w:rFonts w:cs="Times New Roman"/>
        </w:rPr>
        <w:t>kultūrinį sąmoningumą, patriotizmą, puoselėjančias kultūrinę ir socialinę brandą, padedančias tenkinti saviugdos ir saviraiškos poreikius;</w:t>
      </w:r>
    </w:p>
    <w:p w14:paraId="5623CC0B" w14:textId="77777777" w:rsidR="00D065A2" w:rsidRPr="001D68B0" w:rsidRDefault="000D42BB" w:rsidP="00953CEB">
      <w:pPr>
        <w:pStyle w:val="ListParagraph"/>
        <w:numPr>
          <w:ilvl w:val="1"/>
          <w:numId w:val="8"/>
        </w:numPr>
        <w:spacing w:line="276" w:lineRule="auto"/>
        <w:jc w:val="both"/>
        <w:rPr>
          <w:rFonts w:cs="Times New Roman"/>
          <w:szCs w:val="24"/>
        </w:rPr>
      </w:pPr>
      <w:r w:rsidRPr="001D68B0">
        <w:rPr>
          <w:rFonts w:cs="Times New Roman"/>
          <w:szCs w:val="24"/>
        </w:rPr>
        <w:t>organizuoja</w:t>
      </w:r>
      <w:r w:rsidR="0037544B" w:rsidRPr="001D68B0">
        <w:rPr>
          <w:rFonts w:cs="Times New Roman"/>
          <w:szCs w:val="24"/>
        </w:rPr>
        <w:t xml:space="preserve"> papildomas paslaugas (stovyklas, ekskursijas, konkursus, festivalius, </w:t>
      </w:r>
    </w:p>
    <w:p w14:paraId="5E310487" w14:textId="3657B563" w:rsidR="0037544B" w:rsidRPr="001D68B0" w:rsidRDefault="0037544B" w:rsidP="00953CEB">
      <w:pPr>
        <w:spacing w:line="276" w:lineRule="auto"/>
        <w:jc w:val="both"/>
        <w:rPr>
          <w:rFonts w:cs="Times New Roman"/>
        </w:rPr>
      </w:pPr>
      <w:r w:rsidRPr="001D68B0">
        <w:rPr>
          <w:rFonts w:cs="Times New Roman"/>
        </w:rPr>
        <w:t>konferencijas, seminarus, parodas ir kt.) teisės aktų nustatyta tvarka;</w:t>
      </w:r>
    </w:p>
    <w:p w14:paraId="19D114D1" w14:textId="77777777" w:rsidR="00D065A2" w:rsidRPr="001D68B0" w:rsidRDefault="0037544B" w:rsidP="00953CEB">
      <w:pPr>
        <w:pStyle w:val="ListParagraph"/>
        <w:numPr>
          <w:ilvl w:val="1"/>
          <w:numId w:val="8"/>
        </w:numPr>
        <w:spacing w:line="276" w:lineRule="auto"/>
        <w:jc w:val="both"/>
        <w:rPr>
          <w:rFonts w:cs="Times New Roman"/>
          <w:szCs w:val="24"/>
        </w:rPr>
      </w:pPr>
      <w:r w:rsidRPr="001D68B0">
        <w:rPr>
          <w:rFonts w:cs="Times New Roman"/>
          <w:szCs w:val="24"/>
        </w:rPr>
        <w:t xml:space="preserve">užtikrina higienos normas, teisės aktų reikalavimus atitinkančią sveiką, saugią mokymosi </w:t>
      </w:r>
    </w:p>
    <w:p w14:paraId="19879F70" w14:textId="051856BE" w:rsidR="0037544B" w:rsidRPr="001D68B0" w:rsidRDefault="0037544B" w:rsidP="00953CEB">
      <w:pPr>
        <w:spacing w:line="276" w:lineRule="auto"/>
        <w:jc w:val="both"/>
        <w:rPr>
          <w:rFonts w:cs="Times New Roman"/>
        </w:rPr>
      </w:pPr>
      <w:r w:rsidRPr="001D68B0">
        <w:rPr>
          <w:rFonts w:cs="Times New Roman"/>
        </w:rPr>
        <w:t>ir darbo aplinką;</w:t>
      </w:r>
    </w:p>
    <w:p w14:paraId="02FC50DA" w14:textId="6A00D4AB" w:rsidR="0037544B" w:rsidRPr="00397FD8" w:rsidRDefault="0037544B" w:rsidP="00397FD8">
      <w:pPr>
        <w:pStyle w:val="ListParagraph"/>
        <w:numPr>
          <w:ilvl w:val="1"/>
          <w:numId w:val="8"/>
        </w:numPr>
        <w:spacing w:line="276" w:lineRule="auto"/>
        <w:ind w:left="0" w:firstLine="567"/>
        <w:jc w:val="both"/>
        <w:rPr>
          <w:rFonts w:cs="Times New Roman"/>
          <w:szCs w:val="24"/>
        </w:rPr>
      </w:pPr>
      <w:r w:rsidRPr="001D68B0">
        <w:rPr>
          <w:rFonts w:cs="Times New Roman"/>
          <w:szCs w:val="24"/>
        </w:rPr>
        <w:t xml:space="preserve">kuria ugdymo turinio ir visuomenės kultūrinio švietimo reikalavimams įgyvendinti </w:t>
      </w:r>
      <w:r w:rsidR="00397FD8">
        <w:rPr>
          <w:rFonts w:cs="Times New Roman"/>
          <w:szCs w:val="24"/>
        </w:rPr>
        <w:t xml:space="preserve"> </w:t>
      </w:r>
      <w:r w:rsidRPr="00397FD8">
        <w:rPr>
          <w:rFonts w:cs="Times New Roman"/>
        </w:rPr>
        <w:t>reikiamą materialinę bazę, edukacines aplinkas;</w:t>
      </w:r>
    </w:p>
    <w:p w14:paraId="11EF658A" w14:textId="77777777" w:rsidR="00D065A2" w:rsidRPr="001D68B0" w:rsidRDefault="0037544B" w:rsidP="00953CEB">
      <w:pPr>
        <w:pStyle w:val="ListParagraph"/>
        <w:numPr>
          <w:ilvl w:val="1"/>
          <w:numId w:val="8"/>
        </w:numPr>
        <w:spacing w:line="276" w:lineRule="auto"/>
        <w:jc w:val="both"/>
        <w:rPr>
          <w:rFonts w:cs="Times New Roman"/>
          <w:szCs w:val="24"/>
        </w:rPr>
      </w:pPr>
      <w:r w:rsidRPr="001D68B0">
        <w:rPr>
          <w:rFonts w:cs="Times New Roman"/>
          <w:szCs w:val="24"/>
        </w:rPr>
        <w:t xml:space="preserve">rengia projektus, organizuoja renginius, susijusius su meniniu ugdymu, kultūros sklaida </w:t>
      </w:r>
    </w:p>
    <w:p w14:paraId="24B66169" w14:textId="281727BD" w:rsidR="0037544B" w:rsidRPr="001D68B0" w:rsidRDefault="0037544B" w:rsidP="00953CEB">
      <w:pPr>
        <w:spacing w:line="276" w:lineRule="auto"/>
        <w:jc w:val="both"/>
        <w:rPr>
          <w:rFonts w:cs="Times New Roman"/>
        </w:rPr>
      </w:pPr>
      <w:r w:rsidRPr="001D68B0">
        <w:rPr>
          <w:rFonts w:cs="Times New Roman"/>
        </w:rPr>
        <w:t>mieste, šalyje ir užsienyje;</w:t>
      </w:r>
    </w:p>
    <w:p w14:paraId="651D24E8" w14:textId="77777777" w:rsidR="00D065A2" w:rsidRPr="001D68B0" w:rsidRDefault="0037544B" w:rsidP="00953CEB">
      <w:pPr>
        <w:pStyle w:val="ListParagraph"/>
        <w:numPr>
          <w:ilvl w:val="1"/>
          <w:numId w:val="8"/>
        </w:numPr>
        <w:spacing w:line="276" w:lineRule="auto"/>
        <w:jc w:val="both"/>
        <w:rPr>
          <w:rFonts w:cs="Times New Roman"/>
          <w:szCs w:val="24"/>
        </w:rPr>
      </w:pPr>
      <w:r w:rsidRPr="001D68B0">
        <w:rPr>
          <w:rFonts w:cs="Times New Roman"/>
          <w:szCs w:val="24"/>
        </w:rPr>
        <w:t xml:space="preserve">sudaro sąlygas darbuotojams tobulinti profesinę kompetenciją, dalintis gerąja patirtimi, </w:t>
      </w:r>
    </w:p>
    <w:p w14:paraId="03C3C50E" w14:textId="2A1DBE69" w:rsidR="0037544B" w:rsidRPr="001D68B0" w:rsidRDefault="0037544B" w:rsidP="00953CEB">
      <w:pPr>
        <w:spacing w:line="276" w:lineRule="auto"/>
        <w:jc w:val="both"/>
        <w:rPr>
          <w:rFonts w:cs="Times New Roman"/>
        </w:rPr>
      </w:pPr>
      <w:r w:rsidRPr="001D68B0">
        <w:rPr>
          <w:rFonts w:cs="Times New Roman"/>
        </w:rPr>
        <w:t>rengti mokymus;</w:t>
      </w:r>
    </w:p>
    <w:p w14:paraId="086B4E48" w14:textId="1ABE1E1C" w:rsidR="0037544B" w:rsidRPr="001D68B0" w:rsidRDefault="0037544B" w:rsidP="00953CEB">
      <w:pPr>
        <w:pStyle w:val="ListParagraph"/>
        <w:numPr>
          <w:ilvl w:val="1"/>
          <w:numId w:val="8"/>
        </w:numPr>
        <w:tabs>
          <w:tab w:val="left" w:pos="1276"/>
        </w:tabs>
        <w:spacing w:line="276" w:lineRule="auto"/>
        <w:jc w:val="both"/>
        <w:rPr>
          <w:rFonts w:cs="Times New Roman"/>
          <w:szCs w:val="24"/>
        </w:rPr>
      </w:pPr>
      <w:r w:rsidRPr="001D68B0">
        <w:rPr>
          <w:rFonts w:cs="Times New Roman"/>
          <w:szCs w:val="24"/>
        </w:rPr>
        <w:t>organizuoja mokinių užimtu</w:t>
      </w:r>
      <w:r w:rsidR="00484211" w:rsidRPr="001D68B0">
        <w:rPr>
          <w:rFonts w:cs="Times New Roman"/>
          <w:szCs w:val="24"/>
        </w:rPr>
        <w:t>mą, koncertinę</w:t>
      </w:r>
      <w:r w:rsidR="004D26D8" w:rsidRPr="001D68B0">
        <w:rPr>
          <w:rFonts w:cs="Times New Roman"/>
          <w:szCs w:val="24"/>
        </w:rPr>
        <w:t xml:space="preserve"> ir parodinę</w:t>
      </w:r>
      <w:r w:rsidR="00484211" w:rsidRPr="001D68B0">
        <w:rPr>
          <w:rFonts w:cs="Times New Roman"/>
          <w:szCs w:val="24"/>
        </w:rPr>
        <w:t xml:space="preserve"> veiklą</w:t>
      </w:r>
      <w:r w:rsidRPr="001D68B0">
        <w:rPr>
          <w:rFonts w:cs="Times New Roman"/>
          <w:szCs w:val="24"/>
        </w:rPr>
        <w:t>;</w:t>
      </w:r>
    </w:p>
    <w:p w14:paraId="00D8B6C2" w14:textId="77777777" w:rsidR="00D065A2" w:rsidRPr="001D68B0" w:rsidRDefault="0037544B" w:rsidP="00953CEB">
      <w:pPr>
        <w:pStyle w:val="ListParagraph"/>
        <w:numPr>
          <w:ilvl w:val="1"/>
          <w:numId w:val="8"/>
        </w:numPr>
        <w:tabs>
          <w:tab w:val="left" w:pos="1276"/>
        </w:tabs>
        <w:spacing w:line="276" w:lineRule="auto"/>
        <w:jc w:val="both"/>
        <w:rPr>
          <w:rFonts w:cs="Times New Roman"/>
          <w:szCs w:val="24"/>
        </w:rPr>
      </w:pPr>
      <w:r w:rsidRPr="001D68B0">
        <w:rPr>
          <w:rFonts w:cs="Times New Roman"/>
          <w:szCs w:val="24"/>
        </w:rPr>
        <w:t xml:space="preserve">bendradarbiauja ir palaiko ryšius su kitomis ugdymo įstaigomis, meno mokyklomis </w:t>
      </w:r>
    </w:p>
    <w:p w14:paraId="17A6C95F" w14:textId="14E7E228" w:rsidR="0037544B" w:rsidRPr="001D68B0" w:rsidRDefault="0037544B" w:rsidP="00953CEB">
      <w:pPr>
        <w:tabs>
          <w:tab w:val="left" w:pos="1276"/>
        </w:tabs>
        <w:spacing w:line="276" w:lineRule="auto"/>
        <w:jc w:val="both"/>
        <w:rPr>
          <w:rFonts w:cs="Times New Roman"/>
        </w:rPr>
      </w:pPr>
      <w:r w:rsidRPr="001D68B0">
        <w:rPr>
          <w:rFonts w:cs="Times New Roman"/>
        </w:rPr>
        <w:t>šalyje ir užsienyje;</w:t>
      </w:r>
    </w:p>
    <w:p w14:paraId="7487F13D" w14:textId="30EBC2E2" w:rsidR="0037544B" w:rsidRPr="001D68B0" w:rsidRDefault="0037544B" w:rsidP="00953CEB">
      <w:pPr>
        <w:pStyle w:val="ListParagraph"/>
        <w:numPr>
          <w:ilvl w:val="1"/>
          <w:numId w:val="8"/>
        </w:numPr>
        <w:tabs>
          <w:tab w:val="left" w:pos="1276"/>
        </w:tabs>
        <w:spacing w:line="276" w:lineRule="auto"/>
        <w:jc w:val="both"/>
        <w:rPr>
          <w:rFonts w:cs="Times New Roman"/>
          <w:szCs w:val="24"/>
        </w:rPr>
      </w:pPr>
      <w:r w:rsidRPr="001D68B0">
        <w:rPr>
          <w:rFonts w:cs="Times New Roman"/>
          <w:szCs w:val="24"/>
        </w:rPr>
        <w:t>kaupia ir skleidžia meninio ugdymo metodinę patirtį;</w:t>
      </w:r>
    </w:p>
    <w:p w14:paraId="2417BF53" w14:textId="77777777" w:rsidR="00D065A2" w:rsidRPr="001D68B0" w:rsidRDefault="0037544B" w:rsidP="00953CEB">
      <w:pPr>
        <w:pStyle w:val="ListParagraph"/>
        <w:numPr>
          <w:ilvl w:val="1"/>
          <w:numId w:val="8"/>
        </w:numPr>
        <w:tabs>
          <w:tab w:val="left" w:pos="1276"/>
        </w:tabs>
        <w:spacing w:line="276" w:lineRule="auto"/>
        <w:jc w:val="both"/>
        <w:rPr>
          <w:rFonts w:cs="Times New Roman"/>
          <w:szCs w:val="24"/>
        </w:rPr>
      </w:pPr>
      <w:r w:rsidRPr="001D68B0">
        <w:rPr>
          <w:rFonts w:cs="Times New Roman"/>
          <w:szCs w:val="24"/>
        </w:rPr>
        <w:t>išduoda mokiniams neformaliojo švietimo programos baigimo pažymėjimus švietimo</w:t>
      </w:r>
      <w:r w:rsidR="00CD0434" w:rsidRPr="001D68B0">
        <w:rPr>
          <w:rFonts w:cs="Times New Roman"/>
          <w:szCs w:val="24"/>
        </w:rPr>
        <w:t xml:space="preserve">, </w:t>
      </w:r>
    </w:p>
    <w:p w14:paraId="1E3EA60D" w14:textId="3E13A666" w:rsidR="0037544B" w:rsidRPr="001D68B0" w:rsidRDefault="0037544B" w:rsidP="00953CEB">
      <w:pPr>
        <w:tabs>
          <w:tab w:val="left" w:pos="1276"/>
        </w:tabs>
        <w:spacing w:line="276" w:lineRule="auto"/>
        <w:jc w:val="both"/>
        <w:rPr>
          <w:rFonts w:cs="Times New Roman"/>
        </w:rPr>
      </w:pPr>
      <w:r w:rsidRPr="001D68B0">
        <w:rPr>
          <w:rFonts w:cs="Times New Roman"/>
        </w:rPr>
        <w:t xml:space="preserve">mokslo </w:t>
      </w:r>
      <w:r w:rsidR="00CD0434" w:rsidRPr="001D68B0">
        <w:rPr>
          <w:rFonts w:cs="Times New Roman"/>
        </w:rPr>
        <w:t xml:space="preserve">ir sporto </w:t>
      </w:r>
      <w:r w:rsidRPr="001D68B0">
        <w:rPr>
          <w:rFonts w:cs="Times New Roman"/>
        </w:rPr>
        <w:t>ministro nustatyta tvarka, mokyklos pažymėjimus – mokyklos direktoriaus nustatyta tvarka;</w:t>
      </w:r>
    </w:p>
    <w:p w14:paraId="647501FC" w14:textId="1B840BF2" w:rsidR="0037544B" w:rsidRPr="001D68B0" w:rsidRDefault="0037544B" w:rsidP="00953CEB">
      <w:pPr>
        <w:pStyle w:val="ListParagraph"/>
        <w:numPr>
          <w:ilvl w:val="1"/>
          <w:numId w:val="8"/>
        </w:numPr>
        <w:tabs>
          <w:tab w:val="left" w:pos="1276"/>
        </w:tabs>
        <w:spacing w:line="276" w:lineRule="auto"/>
        <w:jc w:val="both"/>
        <w:rPr>
          <w:rFonts w:cs="Times New Roman"/>
          <w:szCs w:val="24"/>
        </w:rPr>
      </w:pPr>
      <w:r w:rsidRPr="001D68B0">
        <w:rPr>
          <w:rFonts w:cs="Times New Roman"/>
          <w:szCs w:val="24"/>
        </w:rPr>
        <w:t>atlieka kitas įstatymų ir kitų teisės aktų nustatytas funkcijas.</w:t>
      </w:r>
    </w:p>
    <w:p w14:paraId="77DA0266" w14:textId="77777777" w:rsidR="0037544B" w:rsidRPr="001D68B0" w:rsidRDefault="0037544B" w:rsidP="00B208A5">
      <w:pPr>
        <w:ind w:firstLine="567"/>
        <w:jc w:val="both"/>
        <w:rPr>
          <w:rFonts w:cs="Times New Roman"/>
        </w:rPr>
      </w:pPr>
    </w:p>
    <w:p w14:paraId="2B6552EB" w14:textId="692ACBD9" w:rsidR="00B17DA9" w:rsidRDefault="00B17DA9" w:rsidP="00B17DA9">
      <w:pPr>
        <w:jc w:val="center"/>
        <w:rPr>
          <w:rFonts w:cs="Times New Roman"/>
          <w:b/>
          <w:bCs/>
        </w:rPr>
      </w:pPr>
      <w:r>
        <w:rPr>
          <w:rFonts w:cs="Times New Roman"/>
          <w:b/>
          <w:bCs/>
        </w:rPr>
        <w:t>III SKYRIUS</w:t>
      </w:r>
    </w:p>
    <w:p w14:paraId="019B0BCE" w14:textId="3A805B9F" w:rsidR="000C471E" w:rsidRPr="001D68B0" w:rsidRDefault="000C471E" w:rsidP="00B17DA9">
      <w:pPr>
        <w:jc w:val="center"/>
        <w:rPr>
          <w:rFonts w:cs="Times New Roman"/>
          <w:b/>
          <w:bCs/>
        </w:rPr>
      </w:pPr>
      <w:r w:rsidRPr="001D68B0">
        <w:rPr>
          <w:rFonts w:cs="Times New Roman"/>
          <w:b/>
          <w:bCs/>
        </w:rPr>
        <w:t>MOK</w:t>
      </w:r>
      <w:r w:rsidR="00307A8B" w:rsidRPr="001D68B0">
        <w:rPr>
          <w:rFonts w:cs="Times New Roman"/>
          <w:b/>
          <w:bCs/>
        </w:rPr>
        <w:t>INIŲ</w:t>
      </w:r>
      <w:r w:rsidRPr="001D68B0">
        <w:rPr>
          <w:rFonts w:cs="Times New Roman"/>
          <w:b/>
          <w:bCs/>
        </w:rPr>
        <w:t xml:space="preserve"> PRIĖMIMAS Į MOKYKLĄ, PERĖJIMAS Į KITĄ MOKYKLĄ</w:t>
      </w:r>
    </w:p>
    <w:p w14:paraId="34207DFB" w14:textId="77777777" w:rsidR="000C471E" w:rsidRPr="001D68B0" w:rsidRDefault="000C471E" w:rsidP="00B17DA9">
      <w:pPr>
        <w:jc w:val="center"/>
        <w:rPr>
          <w:rFonts w:cs="Times New Roman"/>
          <w:b/>
          <w:bCs/>
        </w:rPr>
      </w:pPr>
      <w:r w:rsidRPr="001D68B0">
        <w:rPr>
          <w:rFonts w:cs="Times New Roman"/>
          <w:b/>
          <w:bCs/>
        </w:rPr>
        <w:t xml:space="preserve">IR </w:t>
      </w:r>
      <w:r w:rsidR="002C1608" w:rsidRPr="001D68B0">
        <w:rPr>
          <w:rFonts w:cs="Times New Roman"/>
          <w:b/>
          <w:bCs/>
        </w:rPr>
        <w:t>MOKYMO SUTARTIES NUTRAUKIMAS</w:t>
      </w:r>
    </w:p>
    <w:p w14:paraId="5D8DDD1A" w14:textId="77777777" w:rsidR="008E2DE9" w:rsidRPr="001D68B0" w:rsidRDefault="008E2DE9" w:rsidP="00521329">
      <w:pPr>
        <w:ind w:firstLine="567"/>
        <w:jc w:val="both"/>
        <w:rPr>
          <w:rFonts w:cs="Times New Roman"/>
          <w:b/>
          <w:bCs/>
        </w:rPr>
      </w:pPr>
    </w:p>
    <w:p w14:paraId="26680866" w14:textId="3ACE3CEF" w:rsidR="000C471E" w:rsidRPr="001D68B0" w:rsidRDefault="000C471E" w:rsidP="00953CEB">
      <w:pPr>
        <w:pStyle w:val="ListParagraph"/>
        <w:numPr>
          <w:ilvl w:val="0"/>
          <w:numId w:val="8"/>
        </w:numPr>
        <w:spacing w:line="276" w:lineRule="auto"/>
        <w:ind w:left="0" w:firstLine="567"/>
        <w:jc w:val="both"/>
        <w:rPr>
          <w:rFonts w:cs="Times New Roman"/>
          <w:szCs w:val="24"/>
        </w:rPr>
      </w:pPr>
      <w:r w:rsidRPr="001D68B0">
        <w:rPr>
          <w:rFonts w:cs="Times New Roman"/>
          <w:szCs w:val="24"/>
        </w:rPr>
        <w:t>Stojančiųjų į mokyklą gebėjimus tikrina mokyklo</w:t>
      </w:r>
      <w:r w:rsidR="004E2926" w:rsidRPr="001D68B0">
        <w:rPr>
          <w:rFonts w:cs="Times New Roman"/>
          <w:szCs w:val="24"/>
        </w:rPr>
        <w:t>s direktoriaus įsakymu sudaryta</w:t>
      </w:r>
      <w:r w:rsidRPr="001D68B0">
        <w:rPr>
          <w:rFonts w:cs="Times New Roman"/>
          <w:szCs w:val="24"/>
        </w:rPr>
        <w:t xml:space="preserve"> gebėjimų tikrinimo komisija.</w:t>
      </w:r>
      <w:r w:rsidR="006C675C" w:rsidRPr="001D68B0">
        <w:rPr>
          <w:rFonts w:cs="Times New Roman"/>
          <w:szCs w:val="24"/>
        </w:rPr>
        <w:t xml:space="preserve"> </w:t>
      </w:r>
      <w:r w:rsidRPr="001D68B0">
        <w:rPr>
          <w:rFonts w:cs="Times New Roman"/>
          <w:szCs w:val="24"/>
        </w:rPr>
        <w:t>Komisijos vertinimai fiksuojami protokoluose ir tvirtinami komisijos narių parašais.</w:t>
      </w:r>
      <w:r w:rsidR="006C675C" w:rsidRPr="001D68B0">
        <w:rPr>
          <w:rFonts w:cs="Times New Roman"/>
          <w:szCs w:val="24"/>
        </w:rPr>
        <w:t xml:space="preserve"> </w:t>
      </w:r>
      <w:r w:rsidRPr="001D68B0">
        <w:rPr>
          <w:rFonts w:cs="Times New Roman"/>
          <w:szCs w:val="24"/>
        </w:rPr>
        <w:t>Atsižvelgiant į esamas laisvas vietas, į mokyklą priimami geriausius vertinimus gavę mok</w:t>
      </w:r>
      <w:r w:rsidR="004E2926" w:rsidRPr="001D68B0">
        <w:rPr>
          <w:rFonts w:cs="Times New Roman"/>
          <w:szCs w:val="24"/>
        </w:rPr>
        <w:t>iniai,</w:t>
      </w:r>
      <w:r w:rsidRPr="001D68B0">
        <w:rPr>
          <w:rFonts w:cs="Times New Roman"/>
          <w:szCs w:val="24"/>
        </w:rPr>
        <w:t xml:space="preserve"> galutinį priimtų mok</w:t>
      </w:r>
      <w:r w:rsidR="004E2926" w:rsidRPr="001D68B0">
        <w:rPr>
          <w:rFonts w:cs="Times New Roman"/>
          <w:szCs w:val="24"/>
        </w:rPr>
        <w:t>inių</w:t>
      </w:r>
      <w:r w:rsidRPr="001D68B0">
        <w:rPr>
          <w:rFonts w:cs="Times New Roman"/>
          <w:szCs w:val="24"/>
        </w:rPr>
        <w:t xml:space="preserve"> sąrašą tvirtina mokyklos direktorius.</w:t>
      </w:r>
    </w:p>
    <w:p w14:paraId="0016FA0A" w14:textId="5BBE835C" w:rsidR="000C471E" w:rsidRPr="001D68B0" w:rsidRDefault="000C471E" w:rsidP="00953CEB">
      <w:pPr>
        <w:pStyle w:val="ListParagraph"/>
        <w:numPr>
          <w:ilvl w:val="0"/>
          <w:numId w:val="8"/>
        </w:numPr>
        <w:spacing w:line="276" w:lineRule="auto"/>
        <w:ind w:left="0" w:firstLine="567"/>
        <w:jc w:val="both"/>
        <w:rPr>
          <w:rFonts w:cs="Times New Roman"/>
          <w:szCs w:val="24"/>
        </w:rPr>
      </w:pPr>
      <w:r w:rsidRPr="001D68B0">
        <w:rPr>
          <w:rFonts w:cs="Times New Roman"/>
          <w:szCs w:val="24"/>
        </w:rPr>
        <w:lastRenderedPageBreak/>
        <w:t>Esant galimybei, norintys mokytis mokykloje gali būti priimami per mokslo metus, tačiau ne</w:t>
      </w:r>
      <w:r w:rsidR="004E2926" w:rsidRPr="001D68B0">
        <w:rPr>
          <w:rFonts w:cs="Times New Roman"/>
          <w:szCs w:val="24"/>
        </w:rPr>
        <w:t xml:space="preserve"> </w:t>
      </w:r>
      <w:r w:rsidRPr="001D68B0">
        <w:rPr>
          <w:rFonts w:cs="Times New Roman"/>
          <w:szCs w:val="24"/>
        </w:rPr>
        <w:t>vėliau kaip iki lapkričio 1 dienos.</w:t>
      </w:r>
    </w:p>
    <w:p w14:paraId="0C8301F7" w14:textId="265580F7" w:rsidR="000C471E" w:rsidRPr="001D68B0" w:rsidRDefault="000C471E" w:rsidP="00953CEB">
      <w:pPr>
        <w:pStyle w:val="ListParagraph"/>
        <w:numPr>
          <w:ilvl w:val="0"/>
          <w:numId w:val="8"/>
        </w:numPr>
        <w:tabs>
          <w:tab w:val="left" w:pos="709"/>
        </w:tabs>
        <w:spacing w:line="276" w:lineRule="auto"/>
        <w:ind w:left="0" w:firstLine="567"/>
        <w:jc w:val="both"/>
        <w:rPr>
          <w:rFonts w:cs="Times New Roman"/>
          <w:szCs w:val="24"/>
        </w:rPr>
      </w:pPr>
      <w:r w:rsidRPr="001D68B0">
        <w:rPr>
          <w:rFonts w:cs="Times New Roman"/>
          <w:szCs w:val="24"/>
        </w:rPr>
        <w:t>Mok</w:t>
      </w:r>
      <w:r w:rsidR="004E2926" w:rsidRPr="001D68B0">
        <w:rPr>
          <w:rFonts w:cs="Times New Roman"/>
          <w:szCs w:val="24"/>
        </w:rPr>
        <w:t>iniai</w:t>
      </w:r>
      <w:r w:rsidR="00077D94" w:rsidRPr="001D68B0">
        <w:rPr>
          <w:rFonts w:cs="Times New Roman"/>
          <w:szCs w:val="24"/>
        </w:rPr>
        <w:t>,</w:t>
      </w:r>
      <w:r w:rsidRPr="001D68B0">
        <w:rPr>
          <w:rFonts w:cs="Times New Roman"/>
          <w:szCs w:val="24"/>
        </w:rPr>
        <w:t xml:space="preserve"> atvykę iš kitų meno mokyklų, esant laisvoms vietoms, priimami pagal pateiktus buvusios mokyklos dokumentus ir mok</w:t>
      </w:r>
      <w:r w:rsidR="00077D94" w:rsidRPr="001D68B0">
        <w:rPr>
          <w:rFonts w:cs="Times New Roman"/>
          <w:szCs w:val="24"/>
        </w:rPr>
        <w:t>inio</w:t>
      </w:r>
      <w:r w:rsidRPr="001D68B0">
        <w:rPr>
          <w:rFonts w:cs="Times New Roman"/>
          <w:szCs w:val="24"/>
        </w:rPr>
        <w:t xml:space="preserve"> pažymius.</w:t>
      </w:r>
    </w:p>
    <w:p w14:paraId="18EF1A48" w14:textId="4944D907" w:rsidR="000C471E" w:rsidRPr="001D68B0" w:rsidRDefault="000C471E" w:rsidP="00953CEB">
      <w:pPr>
        <w:pStyle w:val="ListParagraph"/>
        <w:numPr>
          <w:ilvl w:val="0"/>
          <w:numId w:val="8"/>
        </w:numPr>
        <w:spacing w:line="276" w:lineRule="auto"/>
        <w:ind w:left="0" w:firstLine="567"/>
        <w:jc w:val="both"/>
        <w:rPr>
          <w:rFonts w:cs="Times New Roman"/>
          <w:szCs w:val="24"/>
        </w:rPr>
      </w:pPr>
      <w:r w:rsidRPr="001D68B0">
        <w:rPr>
          <w:rFonts w:cs="Times New Roman"/>
          <w:szCs w:val="24"/>
        </w:rPr>
        <w:t>Priėmimo į mokyklą kriterijai:</w:t>
      </w:r>
    </w:p>
    <w:p w14:paraId="584EF113" w14:textId="1A979030" w:rsidR="00312247" w:rsidRPr="001D68B0" w:rsidRDefault="00312247" w:rsidP="00953CEB">
      <w:pPr>
        <w:pStyle w:val="ListParagraph"/>
        <w:spacing w:line="276" w:lineRule="auto"/>
        <w:ind w:left="0" w:firstLine="567"/>
        <w:jc w:val="both"/>
        <w:rPr>
          <w:rFonts w:cs="Times New Roman"/>
          <w:szCs w:val="24"/>
        </w:rPr>
      </w:pPr>
      <w:r w:rsidRPr="001D68B0">
        <w:rPr>
          <w:rFonts w:cs="Times New Roman"/>
          <w:szCs w:val="24"/>
        </w:rPr>
        <w:t xml:space="preserve">24.1. </w:t>
      </w:r>
      <w:r w:rsidR="00F13B6B" w:rsidRPr="001D68B0">
        <w:rPr>
          <w:rFonts w:cs="Times New Roman"/>
          <w:szCs w:val="24"/>
        </w:rPr>
        <w:t>M</w:t>
      </w:r>
      <w:r w:rsidR="000C496A" w:rsidRPr="001D68B0">
        <w:rPr>
          <w:rFonts w:cs="Times New Roman"/>
          <w:szCs w:val="24"/>
        </w:rPr>
        <w:t xml:space="preserve">uzikos </w:t>
      </w:r>
      <w:r w:rsidR="002203BA" w:rsidRPr="001D68B0">
        <w:rPr>
          <w:rFonts w:cs="Times New Roman"/>
          <w:szCs w:val="24"/>
        </w:rPr>
        <w:t xml:space="preserve">meno </w:t>
      </w:r>
      <w:r w:rsidR="00F13B6B" w:rsidRPr="001D68B0">
        <w:rPr>
          <w:rFonts w:cs="Times New Roman"/>
          <w:szCs w:val="24"/>
        </w:rPr>
        <w:t>kryptis</w:t>
      </w:r>
      <w:r w:rsidR="00E92E48" w:rsidRPr="001D68B0">
        <w:rPr>
          <w:rFonts w:cs="Times New Roman"/>
          <w:szCs w:val="24"/>
        </w:rPr>
        <w:t xml:space="preserve"> – </w:t>
      </w:r>
      <w:r w:rsidR="000C471E" w:rsidRPr="001D68B0">
        <w:rPr>
          <w:rFonts w:cs="Times New Roman"/>
          <w:szCs w:val="24"/>
        </w:rPr>
        <w:t>muzikinė klausa, ritmo pojūtis, muzikinė atmintis, koordinacija, orientacija.</w:t>
      </w:r>
    </w:p>
    <w:p w14:paraId="1CB15C11" w14:textId="4383416D" w:rsidR="00312247" w:rsidRPr="001D68B0" w:rsidRDefault="00312247" w:rsidP="00953CEB">
      <w:pPr>
        <w:pStyle w:val="ListParagraph"/>
        <w:spacing w:line="276" w:lineRule="auto"/>
        <w:ind w:left="0" w:firstLine="567"/>
        <w:jc w:val="both"/>
        <w:rPr>
          <w:rFonts w:cs="Times New Roman"/>
          <w:szCs w:val="24"/>
        </w:rPr>
      </w:pPr>
      <w:r w:rsidRPr="001D68B0">
        <w:rPr>
          <w:rFonts w:cs="Times New Roman"/>
          <w:szCs w:val="24"/>
        </w:rPr>
        <w:t xml:space="preserve">24.2. </w:t>
      </w:r>
      <w:r w:rsidR="00F13B6B" w:rsidRPr="001D68B0">
        <w:rPr>
          <w:rFonts w:cs="Times New Roman"/>
          <w:szCs w:val="24"/>
        </w:rPr>
        <w:t>D</w:t>
      </w:r>
      <w:r w:rsidR="00E92E48" w:rsidRPr="001D68B0">
        <w:rPr>
          <w:rFonts w:cs="Times New Roman"/>
          <w:szCs w:val="24"/>
        </w:rPr>
        <w:t xml:space="preserve">ailės </w:t>
      </w:r>
      <w:r w:rsidR="002203BA" w:rsidRPr="001D68B0">
        <w:rPr>
          <w:rFonts w:cs="Times New Roman"/>
          <w:szCs w:val="24"/>
        </w:rPr>
        <w:t xml:space="preserve">meno </w:t>
      </w:r>
      <w:r w:rsidR="00F13B6B" w:rsidRPr="001D68B0">
        <w:rPr>
          <w:rFonts w:cs="Times New Roman"/>
          <w:szCs w:val="24"/>
        </w:rPr>
        <w:t>kryptis</w:t>
      </w:r>
      <w:r w:rsidR="00E92E48" w:rsidRPr="001D68B0">
        <w:rPr>
          <w:rFonts w:cs="Times New Roman"/>
          <w:szCs w:val="24"/>
        </w:rPr>
        <w:t xml:space="preserve"> –</w:t>
      </w:r>
      <w:r w:rsidR="000C471E" w:rsidRPr="001D68B0">
        <w:rPr>
          <w:rFonts w:cs="Times New Roman"/>
          <w:szCs w:val="24"/>
        </w:rPr>
        <w:t xml:space="preserve"> sugebėjimas artikuliuotai perteikti aplinką, vizualinis-spalvinis, tūrinis-erdvinis suvokimas.</w:t>
      </w:r>
    </w:p>
    <w:p w14:paraId="4B174B9D" w14:textId="1D71D116" w:rsidR="000C471E" w:rsidRPr="001D68B0" w:rsidRDefault="00312247" w:rsidP="00953CEB">
      <w:pPr>
        <w:pStyle w:val="ListParagraph"/>
        <w:spacing w:line="276" w:lineRule="auto"/>
        <w:ind w:left="0" w:firstLine="567"/>
        <w:jc w:val="both"/>
        <w:rPr>
          <w:rFonts w:cs="Times New Roman"/>
          <w:szCs w:val="24"/>
        </w:rPr>
      </w:pPr>
      <w:r w:rsidRPr="001D68B0">
        <w:rPr>
          <w:rFonts w:cs="Times New Roman"/>
          <w:szCs w:val="24"/>
        </w:rPr>
        <w:t xml:space="preserve">24.3. </w:t>
      </w:r>
      <w:r w:rsidR="00F13B6B" w:rsidRPr="001D68B0">
        <w:rPr>
          <w:rFonts w:cs="Times New Roman"/>
          <w:szCs w:val="24"/>
        </w:rPr>
        <w:t>Š</w:t>
      </w:r>
      <w:r w:rsidR="00331885" w:rsidRPr="001D68B0">
        <w:rPr>
          <w:rFonts w:cs="Times New Roman"/>
          <w:szCs w:val="24"/>
        </w:rPr>
        <w:t>okio</w:t>
      </w:r>
      <w:r w:rsidR="002203BA" w:rsidRPr="001D68B0">
        <w:rPr>
          <w:rFonts w:cs="Times New Roman"/>
          <w:szCs w:val="24"/>
        </w:rPr>
        <w:t xml:space="preserve"> meno </w:t>
      </w:r>
      <w:r w:rsidR="000C471E" w:rsidRPr="001D68B0">
        <w:rPr>
          <w:rFonts w:cs="Times New Roman"/>
          <w:szCs w:val="24"/>
        </w:rPr>
        <w:t xml:space="preserve"> </w:t>
      </w:r>
      <w:r w:rsidR="00F13B6B" w:rsidRPr="001D68B0">
        <w:rPr>
          <w:rFonts w:cs="Times New Roman"/>
          <w:szCs w:val="24"/>
        </w:rPr>
        <w:t>kryptis</w:t>
      </w:r>
      <w:r w:rsidR="00E92E48" w:rsidRPr="001D68B0">
        <w:rPr>
          <w:rFonts w:cs="Times New Roman"/>
          <w:szCs w:val="24"/>
        </w:rPr>
        <w:t xml:space="preserve"> – </w:t>
      </w:r>
      <w:r w:rsidR="000C471E" w:rsidRPr="001D68B0">
        <w:rPr>
          <w:rFonts w:cs="Times New Roman"/>
          <w:szCs w:val="24"/>
        </w:rPr>
        <w:t>ritmo pojūtis, muzikinė klausa, koordinacija, orientacija, plastiškumas, fiziniai duomenys.</w:t>
      </w:r>
    </w:p>
    <w:p w14:paraId="57BCA6EB" w14:textId="7BB01E5F" w:rsidR="000C471E" w:rsidRPr="001D68B0" w:rsidRDefault="00C26167" w:rsidP="00953CEB">
      <w:pPr>
        <w:pStyle w:val="ListParagraph"/>
        <w:numPr>
          <w:ilvl w:val="0"/>
          <w:numId w:val="8"/>
        </w:numPr>
        <w:spacing w:line="276" w:lineRule="auto"/>
        <w:ind w:left="0" w:firstLine="567"/>
        <w:jc w:val="both"/>
        <w:rPr>
          <w:rFonts w:cs="Times New Roman"/>
          <w:szCs w:val="24"/>
        </w:rPr>
      </w:pPr>
      <w:r w:rsidRPr="001D68B0">
        <w:rPr>
          <w:rFonts w:cs="Times New Roman"/>
          <w:szCs w:val="24"/>
        </w:rPr>
        <w:t>Stojant</w:t>
      </w:r>
      <w:r w:rsidR="000C471E" w:rsidRPr="001D68B0">
        <w:rPr>
          <w:rFonts w:cs="Times New Roman"/>
          <w:szCs w:val="24"/>
        </w:rPr>
        <w:t xml:space="preserve"> į mokyklą pateikia</w:t>
      </w:r>
      <w:r w:rsidRPr="001D68B0">
        <w:rPr>
          <w:rFonts w:cs="Times New Roman"/>
          <w:szCs w:val="24"/>
        </w:rPr>
        <w:t>mi šie dokumentai</w:t>
      </w:r>
      <w:r w:rsidR="00077D94" w:rsidRPr="001D68B0">
        <w:rPr>
          <w:rFonts w:cs="Times New Roman"/>
          <w:szCs w:val="24"/>
        </w:rPr>
        <w:t>:</w:t>
      </w:r>
      <w:r w:rsidR="00B860C1" w:rsidRPr="001D68B0">
        <w:rPr>
          <w:rFonts w:cs="Times New Roman"/>
          <w:szCs w:val="24"/>
        </w:rPr>
        <w:t xml:space="preserve"> </w:t>
      </w:r>
      <w:r w:rsidRPr="001D68B0">
        <w:rPr>
          <w:rFonts w:cs="Times New Roman"/>
          <w:szCs w:val="24"/>
        </w:rPr>
        <w:t>tėvų prašymas</w:t>
      </w:r>
      <w:r w:rsidR="000C471E" w:rsidRPr="001D68B0">
        <w:rPr>
          <w:rFonts w:cs="Times New Roman"/>
          <w:szCs w:val="24"/>
        </w:rPr>
        <w:t xml:space="preserve">, </w:t>
      </w:r>
      <w:r w:rsidRPr="001D68B0">
        <w:rPr>
          <w:rFonts w:cs="Times New Roman"/>
          <w:szCs w:val="24"/>
        </w:rPr>
        <w:t>mokinio asmens dokumento kopija.</w:t>
      </w:r>
    </w:p>
    <w:p w14:paraId="7B5C59E3" w14:textId="7B6FF9FF" w:rsidR="000C471E" w:rsidRPr="001D68B0" w:rsidRDefault="000C471E" w:rsidP="00953CEB">
      <w:pPr>
        <w:pStyle w:val="ListParagraph"/>
        <w:numPr>
          <w:ilvl w:val="0"/>
          <w:numId w:val="8"/>
        </w:numPr>
        <w:spacing w:line="276" w:lineRule="auto"/>
        <w:ind w:left="0" w:firstLine="567"/>
        <w:jc w:val="both"/>
        <w:rPr>
          <w:rFonts w:cs="Times New Roman"/>
          <w:szCs w:val="24"/>
        </w:rPr>
      </w:pPr>
      <w:r w:rsidRPr="001D68B0">
        <w:rPr>
          <w:rFonts w:cs="Times New Roman"/>
          <w:szCs w:val="24"/>
        </w:rPr>
        <w:t>Įstojusių mokytis mokinių tėvai</w:t>
      </w:r>
      <w:r w:rsidR="007D53B2" w:rsidRPr="001D68B0">
        <w:rPr>
          <w:rFonts w:cs="Times New Roman"/>
          <w:szCs w:val="24"/>
        </w:rPr>
        <w:t>/globėjai</w:t>
      </w:r>
      <w:r w:rsidRPr="001D68B0">
        <w:rPr>
          <w:rFonts w:cs="Times New Roman"/>
          <w:szCs w:val="24"/>
        </w:rPr>
        <w:t>, esant galimybei, gali pasirinkti norimą pedagogą.</w:t>
      </w:r>
      <w:r w:rsidR="00B860C1" w:rsidRPr="001D68B0">
        <w:rPr>
          <w:rFonts w:cs="Times New Roman"/>
          <w:szCs w:val="24"/>
        </w:rPr>
        <w:t xml:space="preserve"> </w:t>
      </w:r>
      <w:r w:rsidR="00A65AD1" w:rsidRPr="001D68B0">
        <w:rPr>
          <w:rFonts w:cs="Times New Roman"/>
          <w:szCs w:val="24"/>
        </w:rPr>
        <w:t>Pedagogo skyrimą tvirtina mokyklos direktorius.</w:t>
      </w:r>
    </w:p>
    <w:p w14:paraId="20F15579" w14:textId="758EAEAC" w:rsidR="000C471E" w:rsidRPr="001D68B0" w:rsidRDefault="000C471E" w:rsidP="00953CEB">
      <w:pPr>
        <w:pStyle w:val="ListParagraph"/>
        <w:numPr>
          <w:ilvl w:val="0"/>
          <w:numId w:val="8"/>
        </w:numPr>
        <w:spacing w:line="276" w:lineRule="auto"/>
        <w:ind w:left="0" w:firstLine="567"/>
        <w:jc w:val="both"/>
        <w:rPr>
          <w:rFonts w:cs="Times New Roman"/>
          <w:szCs w:val="24"/>
        </w:rPr>
      </w:pPr>
      <w:r w:rsidRPr="001D68B0">
        <w:rPr>
          <w:rFonts w:cs="Times New Roman"/>
          <w:szCs w:val="24"/>
        </w:rPr>
        <w:t>Švietimo santykiai tarp mokinio ir švietimo teikėjo įforminami rašytine sutartimi.</w:t>
      </w:r>
    </w:p>
    <w:p w14:paraId="6568CE1C" w14:textId="498F5D43" w:rsidR="000C471E" w:rsidRPr="001D68B0" w:rsidRDefault="000C471E" w:rsidP="00953CEB">
      <w:pPr>
        <w:pStyle w:val="ListParagraph"/>
        <w:numPr>
          <w:ilvl w:val="0"/>
          <w:numId w:val="8"/>
        </w:numPr>
        <w:spacing w:line="276" w:lineRule="auto"/>
        <w:ind w:left="0" w:firstLine="567"/>
        <w:jc w:val="both"/>
        <w:rPr>
          <w:rFonts w:cs="Times New Roman"/>
          <w:szCs w:val="24"/>
        </w:rPr>
      </w:pPr>
      <w:r w:rsidRPr="001D68B0">
        <w:rPr>
          <w:rFonts w:cs="Times New Roman"/>
          <w:szCs w:val="24"/>
        </w:rPr>
        <w:t>Mokymo sutartį už vaiką jo vardu sudaro tėvai</w:t>
      </w:r>
      <w:r w:rsidR="007D53B2" w:rsidRPr="001D68B0">
        <w:rPr>
          <w:rFonts w:cs="Times New Roman"/>
          <w:szCs w:val="24"/>
        </w:rPr>
        <w:t>/</w:t>
      </w:r>
      <w:r w:rsidRPr="001D68B0">
        <w:rPr>
          <w:rFonts w:cs="Times New Roman"/>
          <w:szCs w:val="24"/>
        </w:rPr>
        <w:t>globėjai, veikdami išimtinai vaiko interesais.</w:t>
      </w:r>
    </w:p>
    <w:p w14:paraId="00B7E922" w14:textId="2FB0AEE8" w:rsidR="000C471E" w:rsidRPr="001D68B0" w:rsidRDefault="000C471E" w:rsidP="00953CEB">
      <w:pPr>
        <w:pStyle w:val="ListParagraph"/>
        <w:numPr>
          <w:ilvl w:val="0"/>
          <w:numId w:val="8"/>
        </w:numPr>
        <w:spacing w:line="276" w:lineRule="auto"/>
        <w:ind w:left="0" w:firstLine="567"/>
        <w:jc w:val="both"/>
        <w:rPr>
          <w:rFonts w:cs="Times New Roman"/>
          <w:szCs w:val="24"/>
        </w:rPr>
      </w:pPr>
      <w:r w:rsidRPr="001D68B0">
        <w:rPr>
          <w:rFonts w:cs="Times New Roman"/>
          <w:szCs w:val="24"/>
        </w:rPr>
        <w:t>Sutartyje nurodomos sutarties šalys, mokymosi programa, šalių įsipareigojimai, sutarties terminas, jos keitimo, nutraukimo pagrindai ir padariniai.</w:t>
      </w:r>
    </w:p>
    <w:p w14:paraId="2A77727A" w14:textId="5B95CBAD" w:rsidR="00E31E20" w:rsidRPr="001D68B0" w:rsidRDefault="00521329" w:rsidP="00953CEB">
      <w:pPr>
        <w:pStyle w:val="ListParagraph"/>
        <w:numPr>
          <w:ilvl w:val="0"/>
          <w:numId w:val="8"/>
        </w:numPr>
        <w:tabs>
          <w:tab w:val="left" w:pos="0"/>
        </w:tabs>
        <w:spacing w:line="276" w:lineRule="auto"/>
        <w:ind w:left="0" w:firstLine="567"/>
        <w:jc w:val="both"/>
        <w:rPr>
          <w:rFonts w:cs="Times New Roman"/>
          <w:szCs w:val="24"/>
        </w:rPr>
      </w:pPr>
      <w:r w:rsidRPr="001D68B0">
        <w:rPr>
          <w:rFonts w:cs="Times New Roman"/>
          <w:szCs w:val="24"/>
        </w:rPr>
        <w:t>Mokiniai išbraukiami iš mokyklos mokinių sąrašo direktoriaus įsakymu, nutraukiant rašy</w:t>
      </w:r>
      <w:r w:rsidR="00EC04CC" w:rsidRPr="001D68B0">
        <w:rPr>
          <w:rFonts w:cs="Times New Roman"/>
          <w:szCs w:val="24"/>
        </w:rPr>
        <w:t>tinę sutartį su mokiniu (tėvais/</w:t>
      </w:r>
      <w:r w:rsidRPr="001D68B0">
        <w:rPr>
          <w:rFonts w:cs="Times New Roman"/>
          <w:szCs w:val="24"/>
        </w:rPr>
        <w:t>globėjais):</w:t>
      </w:r>
    </w:p>
    <w:p w14:paraId="05BD97E2" w14:textId="77777777" w:rsidR="00B37C37" w:rsidRPr="001D68B0" w:rsidRDefault="00541FC5" w:rsidP="00953CEB">
      <w:pPr>
        <w:pStyle w:val="ListParagraph"/>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neišėjus visos (</w:t>
      </w:r>
      <w:r w:rsidR="00F13B6B" w:rsidRPr="001D68B0">
        <w:rPr>
          <w:rFonts w:cs="Times New Roman"/>
          <w:szCs w:val="24"/>
        </w:rPr>
        <w:t xml:space="preserve">ankstyvojo, </w:t>
      </w:r>
      <w:r w:rsidRPr="001D68B0">
        <w:rPr>
          <w:rFonts w:cs="Times New Roman"/>
          <w:szCs w:val="24"/>
        </w:rPr>
        <w:t>pradinio, pagrindinio, mėgėjų, išplėstinio ugdymo) programos, jų tėvų ar globėjų prašymu, nurodant aplinkybes;</w:t>
      </w:r>
    </w:p>
    <w:p w14:paraId="320A13B7" w14:textId="77777777" w:rsidR="00B37C37" w:rsidRPr="001D68B0" w:rsidRDefault="00541FC5" w:rsidP="00953CEB">
      <w:pPr>
        <w:pStyle w:val="ListParagraph"/>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 xml:space="preserve">išklausius </w:t>
      </w:r>
      <w:r w:rsidR="005C6B02" w:rsidRPr="001D68B0">
        <w:rPr>
          <w:rFonts w:cs="Times New Roman"/>
          <w:szCs w:val="24"/>
        </w:rPr>
        <w:t xml:space="preserve">pagrindinio ugdymo programą, mėgėjų ugdymo programą, išplėstinio ugdymo programą ir gavus </w:t>
      </w:r>
      <w:r w:rsidR="00BA2200" w:rsidRPr="001D68B0">
        <w:rPr>
          <w:rFonts w:cs="Times New Roman"/>
          <w:szCs w:val="24"/>
        </w:rPr>
        <w:t xml:space="preserve">neformaliojo ugdymo </w:t>
      </w:r>
      <w:r w:rsidR="00B637B3" w:rsidRPr="001D68B0">
        <w:rPr>
          <w:rFonts w:cs="Times New Roman"/>
          <w:szCs w:val="24"/>
        </w:rPr>
        <w:t>ar Mokyklos baigimo pažymėjimą;</w:t>
      </w:r>
    </w:p>
    <w:p w14:paraId="53B27B8F" w14:textId="77777777" w:rsidR="00B37C37" w:rsidRPr="001D68B0" w:rsidRDefault="00230CDC" w:rsidP="00953CEB">
      <w:pPr>
        <w:pStyle w:val="ListParagraph"/>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šiurkščiai pažeidus mokyklos darbo tvarkos taisykles;</w:t>
      </w:r>
    </w:p>
    <w:p w14:paraId="5F90719C" w14:textId="77777777" w:rsidR="00B37C37" w:rsidRPr="001D68B0" w:rsidRDefault="00A50CEF" w:rsidP="00953CEB">
      <w:pPr>
        <w:pStyle w:val="ListParagraph"/>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sistemingai be pateisinamos priežasties nevykdant ugdymo programos;</w:t>
      </w:r>
    </w:p>
    <w:p w14:paraId="53FD6147" w14:textId="77777777" w:rsidR="00B37C37" w:rsidRPr="001D68B0" w:rsidRDefault="00A50CEF" w:rsidP="00953CEB">
      <w:pPr>
        <w:pStyle w:val="ListParagraph"/>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 xml:space="preserve">mokslo metų pabaigoje </w:t>
      </w:r>
      <w:r w:rsidR="00136EFC" w:rsidRPr="001D68B0">
        <w:rPr>
          <w:rFonts w:cs="Times New Roman"/>
          <w:szCs w:val="24"/>
        </w:rPr>
        <w:t>turintys</w:t>
      </w:r>
      <w:r w:rsidRPr="001D68B0">
        <w:rPr>
          <w:rFonts w:cs="Times New Roman"/>
          <w:szCs w:val="24"/>
        </w:rPr>
        <w:t xml:space="preserve"> </w:t>
      </w:r>
      <w:r w:rsidR="00616320" w:rsidRPr="001D68B0">
        <w:rPr>
          <w:rFonts w:cs="Times New Roman"/>
          <w:szCs w:val="24"/>
        </w:rPr>
        <w:t xml:space="preserve">dviejų dalykų nepatenkinamus </w:t>
      </w:r>
      <w:r w:rsidR="00C54606" w:rsidRPr="001D68B0">
        <w:rPr>
          <w:rFonts w:cs="Times New Roman"/>
          <w:szCs w:val="24"/>
        </w:rPr>
        <w:t>įvertinimus</w:t>
      </w:r>
      <w:r w:rsidR="00136EFC" w:rsidRPr="001D68B0">
        <w:rPr>
          <w:rFonts w:cs="Times New Roman"/>
          <w:szCs w:val="24"/>
        </w:rPr>
        <w:t>;</w:t>
      </w:r>
    </w:p>
    <w:p w14:paraId="191A29EC" w14:textId="77777777" w:rsidR="00B37C37" w:rsidRPr="001D68B0" w:rsidRDefault="00136EFC" w:rsidP="00953CEB">
      <w:pPr>
        <w:pStyle w:val="ListParagraph"/>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 xml:space="preserve">turintys vieno dalyko </w:t>
      </w:r>
      <w:r w:rsidR="00C54606" w:rsidRPr="001D68B0">
        <w:rPr>
          <w:rFonts w:cs="Times New Roman"/>
          <w:szCs w:val="24"/>
        </w:rPr>
        <w:t>abiejų pusmečių nepatenkinamus įvertinimus;</w:t>
      </w:r>
    </w:p>
    <w:p w14:paraId="517AB57A" w14:textId="77777777" w:rsidR="00B37C37" w:rsidRPr="001D68B0" w:rsidRDefault="00C54606" w:rsidP="00953CEB">
      <w:pPr>
        <w:pStyle w:val="ListParagraph"/>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 xml:space="preserve">daugiau kaip mėnesį be </w:t>
      </w:r>
      <w:r w:rsidR="00F13B6B" w:rsidRPr="001D68B0">
        <w:rPr>
          <w:rFonts w:cs="Times New Roman"/>
          <w:szCs w:val="24"/>
        </w:rPr>
        <w:t>pateisinamos priežasties nelankius</w:t>
      </w:r>
      <w:r w:rsidRPr="001D68B0">
        <w:rPr>
          <w:rFonts w:cs="Times New Roman"/>
          <w:szCs w:val="24"/>
        </w:rPr>
        <w:t xml:space="preserve"> mokyklos;</w:t>
      </w:r>
    </w:p>
    <w:p w14:paraId="72A2CF57" w14:textId="77777777" w:rsidR="00B37C37" w:rsidRPr="001D68B0" w:rsidRDefault="00F13B6B" w:rsidP="00953CEB">
      <w:pPr>
        <w:pStyle w:val="ListParagraph"/>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neišlaikius</w:t>
      </w:r>
      <w:r w:rsidR="00C54606" w:rsidRPr="001D68B0">
        <w:rPr>
          <w:rFonts w:cs="Times New Roman"/>
          <w:szCs w:val="24"/>
        </w:rPr>
        <w:t xml:space="preserve"> keliamųjų egzaminų;</w:t>
      </w:r>
    </w:p>
    <w:p w14:paraId="15DE6E80" w14:textId="65838AF1" w:rsidR="00C54606" w:rsidRPr="001D68B0" w:rsidRDefault="00125960" w:rsidP="00953CEB">
      <w:pPr>
        <w:pStyle w:val="ListParagraph"/>
        <w:numPr>
          <w:ilvl w:val="1"/>
          <w:numId w:val="8"/>
        </w:numPr>
        <w:tabs>
          <w:tab w:val="left" w:pos="0"/>
          <w:tab w:val="left" w:pos="1134"/>
        </w:tabs>
        <w:spacing w:line="276" w:lineRule="auto"/>
        <w:ind w:left="0" w:firstLine="567"/>
        <w:jc w:val="both"/>
        <w:rPr>
          <w:rFonts w:cs="Times New Roman"/>
          <w:szCs w:val="24"/>
        </w:rPr>
      </w:pPr>
      <w:r w:rsidRPr="001D68B0">
        <w:rPr>
          <w:rFonts w:cs="Times New Roman"/>
          <w:szCs w:val="24"/>
        </w:rPr>
        <w:t>tėva</w:t>
      </w:r>
      <w:r w:rsidR="00F13B6B" w:rsidRPr="001D68B0">
        <w:rPr>
          <w:rFonts w:cs="Times New Roman"/>
          <w:szCs w:val="24"/>
        </w:rPr>
        <w:t>ms</w:t>
      </w:r>
      <w:r w:rsidR="009542D1">
        <w:rPr>
          <w:rFonts w:cs="Times New Roman"/>
          <w:szCs w:val="24"/>
        </w:rPr>
        <w:t xml:space="preserve"> </w:t>
      </w:r>
      <w:r w:rsidRPr="001D68B0">
        <w:rPr>
          <w:rFonts w:cs="Times New Roman"/>
          <w:szCs w:val="24"/>
        </w:rPr>
        <w:t>/</w:t>
      </w:r>
      <w:r w:rsidR="009542D1">
        <w:rPr>
          <w:rFonts w:cs="Times New Roman"/>
          <w:szCs w:val="24"/>
        </w:rPr>
        <w:t xml:space="preserve"> </w:t>
      </w:r>
      <w:r w:rsidRPr="001D68B0">
        <w:rPr>
          <w:rFonts w:cs="Times New Roman"/>
          <w:szCs w:val="24"/>
        </w:rPr>
        <w:t>globėja</w:t>
      </w:r>
      <w:r w:rsidR="00F13B6B" w:rsidRPr="001D68B0">
        <w:rPr>
          <w:rFonts w:cs="Times New Roman"/>
          <w:szCs w:val="24"/>
        </w:rPr>
        <w:t>ms</w:t>
      </w:r>
      <w:r w:rsidRPr="001D68B0">
        <w:rPr>
          <w:rFonts w:cs="Times New Roman"/>
          <w:szCs w:val="24"/>
        </w:rPr>
        <w:t xml:space="preserve"> daugiau kaip </w:t>
      </w:r>
      <w:r w:rsidR="00D209F4" w:rsidRPr="001D68B0">
        <w:rPr>
          <w:rFonts w:cs="Times New Roman"/>
          <w:szCs w:val="24"/>
        </w:rPr>
        <w:t>du mėnesius</w:t>
      </w:r>
      <w:r w:rsidR="00F13B6B" w:rsidRPr="001D68B0">
        <w:rPr>
          <w:rFonts w:cs="Times New Roman"/>
          <w:szCs w:val="24"/>
        </w:rPr>
        <w:t xml:space="preserve"> nesumokėjus</w:t>
      </w:r>
      <w:r w:rsidR="00D209F4" w:rsidRPr="001D68B0">
        <w:rPr>
          <w:rFonts w:cs="Times New Roman"/>
          <w:szCs w:val="24"/>
        </w:rPr>
        <w:t xml:space="preserve"> už mokslą ar instrumentų nuomą</w:t>
      </w:r>
      <w:r w:rsidR="00740AE3" w:rsidRPr="001D68B0">
        <w:rPr>
          <w:rFonts w:cs="Times New Roman"/>
          <w:szCs w:val="24"/>
        </w:rPr>
        <w:t>.</w:t>
      </w:r>
      <w:r w:rsidRPr="001D68B0">
        <w:rPr>
          <w:rFonts w:cs="Times New Roman"/>
          <w:szCs w:val="24"/>
        </w:rPr>
        <w:t xml:space="preserve">  </w:t>
      </w:r>
    </w:p>
    <w:p w14:paraId="1141F43A" w14:textId="7736FC04" w:rsidR="000C471E" w:rsidRPr="001D68B0" w:rsidRDefault="00077D94" w:rsidP="00953CEB">
      <w:pPr>
        <w:pStyle w:val="ListParagraph"/>
        <w:numPr>
          <w:ilvl w:val="0"/>
          <w:numId w:val="8"/>
        </w:numPr>
        <w:spacing w:line="276" w:lineRule="auto"/>
        <w:ind w:left="0" w:firstLine="567"/>
        <w:jc w:val="both"/>
        <w:rPr>
          <w:rFonts w:cs="Times New Roman"/>
          <w:szCs w:val="24"/>
        </w:rPr>
      </w:pPr>
      <w:r w:rsidRPr="001D68B0">
        <w:rPr>
          <w:rFonts w:cs="Times New Roman"/>
          <w:szCs w:val="24"/>
        </w:rPr>
        <w:t>Mokiniui</w:t>
      </w:r>
      <w:r w:rsidR="000C471E" w:rsidRPr="001D68B0">
        <w:rPr>
          <w:rFonts w:cs="Times New Roman"/>
          <w:szCs w:val="24"/>
        </w:rPr>
        <w:t xml:space="preserve">, išvykstančiam mokytis į kitą ugdymo įstaigą, o taip pat išklausiusiam nors vieną </w:t>
      </w:r>
      <w:r w:rsidR="00F01B1A" w:rsidRPr="001D68B0">
        <w:rPr>
          <w:rFonts w:cs="Times New Roman"/>
          <w:szCs w:val="24"/>
        </w:rPr>
        <w:t>programą ar jos dalį, išduodama mokyklos pažyma</w:t>
      </w:r>
      <w:r w:rsidR="000C471E" w:rsidRPr="001D68B0">
        <w:rPr>
          <w:rFonts w:cs="Times New Roman"/>
          <w:szCs w:val="24"/>
        </w:rPr>
        <w:t>.</w:t>
      </w:r>
    </w:p>
    <w:p w14:paraId="2A4312BD" w14:textId="43CE1D26" w:rsidR="002D3AF7" w:rsidRPr="001D68B0" w:rsidRDefault="002D3AF7" w:rsidP="002D3AF7">
      <w:pPr>
        <w:jc w:val="center"/>
        <w:rPr>
          <w:rFonts w:cs="Times New Roman"/>
        </w:rPr>
      </w:pPr>
    </w:p>
    <w:p w14:paraId="7A0F5AB5" w14:textId="70AB7A16" w:rsidR="00C96B89" w:rsidRDefault="00C96B89" w:rsidP="00C96B89">
      <w:pPr>
        <w:jc w:val="center"/>
        <w:rPr>
          <w:rFonts w:cs="Times New Roman"/>
          <w:b/>
          <w:bCs/>
        </w:rPr>
      </w:pPr>
      <w:r>
        <w:rPr>
          <w:rFonts w:cs="Times New Roman"/>
          <w:b/>
          <w:bCs/>
        </w:rPr>
        <w:t>I</w:t>
      </w:r>
      <w:r w:rsidR="00B17DA9">
        <w:rPr>
          <w:rFonts w:cs="Times New Roman"/>
          <w:b/>
          <w:bCs/>
        </w:rPr>
        <w:t>V</w:t>
      </w:r>
      <w:r>
        <w:rPr>
          <w:rFonts w:cs="Times New Roman"/>
          <w:b/>
          <w:bCs/>
        </w:rPr>
        <w:t xml:space="preserve"> SKYRIUS</w:t>
      </w:r>
    </w:p>
    <w:p w14:paraId="554111B8" w14:textId="7C0F562D" w:rsidR="000C471E" w:rsidRPr="001D68B0" w:rsidRDefault="00D10B28" w:rsidP="00C96B89">
      <w:pPr>
        <w:jc w:val="center"/>
        <w:rPr>
          <w:rFonts w:cs="Times New Roman"/>
          <w:b/>
          <w:bCs/>
        </w:rPr>
      </w:pPr>
      <w:r>
        <w:rPr>
          <w:rFonts w:cs="Times New Roman"/>
          <w:b/>
          <w:bCs/>
        </w:rPr>
        <w:t xml:space="preserve">MOKYKLOS </w:t>
      </w:r>
      <w:r w:rsidR="000C471E" w:rsidRPr="001D68B0">
        <w:rPr>
          <w:rFonts w:cs="Times New Roman"/>
          <w:b/>
          <w:bCs/>
        </w:rPr>
        <w:t>TEISĖS</w:t>
      </w:r>
      <w:r>
        <w:rPr>
          <w:rFonts w:cs="Times New Roman"/>
          <w:b/>
          <w:bCs/>
        </w:rPr>
        <w:t xml:space="preserve"> IR</w:t>
      </w:r>
      <w:r w:rsidR="000C471E" w:rsidRPr="001D68B0">
        <w:rPr>
          <w:rFonts w:cs="Times New Roman"/>
          <w:b/>
          <w:bCs/>
        </w:rPr>
        <w:t xml:space="preserve"> PAREIGOS</w:t>
      </w:r>
    </w:p>
    <w:p w14:paraId="6A32A2F1" w14:textId="77777777" w:rsidR="000C471E" w:rsidRPr="001D68B0" w:rsidRDefault="000C471E" w:rsidP="0091798B">
      <w:pPr>
        <w:jc w:val="both"/>
        <w:rPr>
          <w:rFonts w:cs="Times New Roman"/>
          <w:b/>
          <w:bCs/>
        </w:rPr>
      </w:pPr>
    </w:p>
    <w:p w14:paraId="42A1AF62" w14:textId="77777777" w:rsidR="00D10B28" w:rsidRDefault="00D10B28" w:rsidP="00890689">
      <w:pPr>
        <w:pStyle w:val="BodyText"/>
        <w:numPr>
          <w:ilvl w:val="0"/>
          <w:numId w:val="8"/>
        </w:numPr>
        <w:tabs>
          <w:tab w:val="left" w:pos="709"/>
        </w:tabs>
        <w:spacing w:after="0" w:line="276" w:lineRule="auto"/>
        <w:ind w:left="0" w:firstLine="567"/>
        <w:jc w:val="both"/>
      </w:pPr>
      <w:r>
        <w:t>Mokykla, įgyvendindama</w:t>
      </w:r>
      <w:r w:rsidR="00C96B89" w:rsidRPr="00060D9B">
        <w:rPr>
          <w:color w:val="008000"/>
        </w:rPr>
        <w:t xml:space="preserve"> </w:t>
      </w:r>
      <w:r w:rsidR="00C96B89" w:rsidRPr="00060D9B">
        <w:t>iškeltą tikslą ir jam</w:t>
      </w:r>
      <w:r>
        <w:t xml:space="preserve"> pavestus uždavinius, atlikdama</w:t>
      </w:r>
      <w:r w:rsidR="00C96B89" w:rsidRPr="00060D9B">
        <w:t xml:space="preserve"> jam priskirtas funkcijas, turi teisę: </w:t>
      </w:r>
    </w:p>
    <w:p w14:paraId="11B49391" w14:textId="29724C44" w:rsidR="00D10B28" w:rsidRDefault="00C96B89" w:rsidP="00890689">
      <w:pPr>
        <w:pStyle w:val="BodyText"/>
        <w:numPr>
          <w:ilvl w:val="1"/>
          <w:numId w:val="8"/>
        </w:numPr>
        <w:tabs>
          <w:tab w:val="left" w:pos="1134"/>
        </w:tabs>
        <w:spacing w:after="0" w:line="276" w:lineRule="auto"/>
        <w:ind w:left="0" w:firstLine="567"/>
        <w:jc w:val="both"/>
      </w:pPr>
      <w:r w:rsidRPr="00060D9B">
        <w:t>parinkti mokymo</w:t>
      </w:r>
      <w:r w:rsidR="00397FD8">
        <w:t xml:space="preserve"> </w:t>
      </w:r>
      <w:r w:rsidRPr="00060D9B">
        <w:t>(-si) metodus, formas;</w:t>
      </w:r>
    </w:p>
    <w:p w14:paraId="1BFDAF02" w14:textId="77777777" w:rsidR="00D10B28" w:rsidRDefault="00C96B89" w:rsidP="00890689">
      <w:pPr>
        <w:pStyle w:val="BodyText"/>
        <w:numPr>
          <w:ilvl w:val="1"/>
          <w:numId w:val="8"/>
        </w:numPr>
        <w:tabs>
          <w:tab w:val="left" w:pos="1134"/>
        </w:tabs>
        <w:spacing w:after="0" w:line="276" w:lineRule="auto"/>
        <w:ind w:left="0" w:firstLine="567"/>
        <w:jc w:val="both"/>
      </w:pPr>
      <w:r w:rsidRPr="00060D9B">
        <w:t>kurti naujus mokymo ir mokymosi modelius, užtikrinančius kokybišką išsilavinimą;</w:t>
      </w:r>
    </w:p>
    <w:p w14:paraId="51617077" w14:textId="77777777" w:rsidR="00D10B28" w:rsidRDefault="00C96B89" w:rsidP="00890689">
      <w:pPr>
        <w:pStyle w:val="BodyText"/>
        <w:numPr>
          <w:ilvl w:val="1"/>
          <w:numId w:val="8"/>
        </w:numPr>
        <w:tabs>
          <w:tab w:val="left" w:pos="1134"/>
        </w:tabs>
        <w:spacing w:after="0" w:line="276" w:lineRule="auto"/>
        <w:ind w:left="0" w:firstLine="567"/>
        <w:jc w:val="both"/>
      </w:pPr>
      <w:r w:rsidRPr="00060D9B">
        <w:t>bendradarbiauti su Mokyklo</w:t>
      </w:r>
      <w:r w:rsidR="00D10B28">
        <w:t>s</w:t>
      </w:r>
      <w:r w:rsidRPr="00060D9B">
        <w:t xml:space="preserve"> veiklai įtakos turinčiais fiziniais ir juridiniais asmenimis;</w:t>
      </w:r>
    </w:p>
    <w:p w14:paraId="75C8CED3" w14:textId="0911D37C" w:rsidR="00D10B28" w:rsidRDefault="00C96B89" w:rsidP="00890689">
      <w:pPr>
        <w:pStyle w:val="BodyText"/>
        <w:numPr>
          <w:ilvl w:val="1"/>
          <w:numId w:val="8"/>
        </w:numPr>
        <w:tabs>
          <w:tab w:val="left" w:pos="1134"/>
        </w:tabs>
        <w:spacing w:after="0" w:line="276" w:lineRule="auto"/>
        <w:ind w:left="0" w:firstLine="567"/>
        <w:jc w:val="both"/>
      </w:pPr>
      <w:r w:rsidRPr="00060D9B">
        <w:t xml:space="preserve">Lietuvos </w:t>
      </w:r>
      <w:r w:rsidR="00890689">
        <w:t xml:space="preserve">Respublikos </w:t>
      </w:r>
      <w:r w:rsidR="009542D1">
        <w:t>š</w:t>
      </w:r>
      <w:r w:rsidRPr="00060D9B">
        <w:t>vietimo</w:t>
      </w:r>
      <w:r>
        <w:t>,</w:t>
      </w:r>
      <w:r w:rsidRPr="00060D9B">
        <w:t xml:space="preserve"> mokslo ir</w:t>
      </w:r>
      <w:r>
        <w:t xml:space="preserve"> sporto</w:t>
      </w:r>
      <w:r w:rsidRPr="00060D9B">
        <w:t xml:space="preserve"> ministro nustatyta tvarka vykdyti šalies ir tarptautinius švietimo projektus;</w:t>
      </w:r>
    </w:p>
    <w:p w14:paraId="3DAB7AAC" w14:textId="77777777" w:rsidR="00D10B28" w:rsidRDefault="00C96B89" w:rsidP="00890689">
      <w:pPr>
        <w:pStyle w:val="BodyText"/>
        <w:numPr>
          <w:ilvl w:val="1"/>
          <w:numId w:val="8"/>
        </w:numPr>
        <w:tabs>
          <w:tab w:val="left" w:pos="1134"/>
        </w:tabs>
        <w:spacing w:after="0" w:line="276" w:lineRule="auto"/>
        <w:ind w:left="0" w:firstLine="567"/>
        <w:jc w:val="both"/>
      </w:pPr>
      <w:r w:rsidRPr="00060D9B">
        <w:t>įstatymų nustatyta tvarka stoti ir jungtis į asociacijas, dalyvauti jų veikloje;</w:t>
      </w:r>
    </w:p>
    <w:p w14:paraId="5744874D" w14:textId="77777777" w:rsidR="00D10B28" w:rsidRDefault="00C96B89" w:rsidP="00890689">
      <w:pPr>
        <w:pStyle w:val="BodyText"/>
        <w:numPr>
          <w:ilvl w:val="1"/>
          <w:numId w:val="8"/>
        </w:numPr>
        <w:tabs>
          <w:tab w:val="left" w:pos="1134"/>
        </w:tabs>
        <w:spacing w:after="0" w:line="276" w:lineRule="auto"/>
        <w:ind w:left="0" w:firstLine="567"/>
        <w:jc w:val="both"/>
      </w:pPr>
      <w:r w:rsidRPr="00060D9B">
        <w:lastRenderedPageBreak/>
        <w:t>gauti paramą Lietuvos Respublikos labdaros ir paramos įstatymo nustatyta tvarka;</w:t>
      </w:r>
    </w:p>
    <w:p w14:paraId="3436E916" w14:textId="73F69D96" w:rsidR="00D10B28" w:rsidRDefault="00C96B89" w:rsidP="00890689">
      <w:pPr>
        <w:pStyle w:val="BodyText"/>
        <w:numPr>
          <w:ilvl w:val="1"/>
          <w:numId w:val="8"/>
        </w:numPr>
        <w:tabs>
          <w:tab w:val="left" w:pos="1134"/>
        </w:tabs>
        <w:spacing w:after="0" w:line="276" w:lineRule="auto"/>
        <w:ind w:left="0" w:firstLine="567"/>
        <w:jc w:val="both"/>
      </w:pPr>
      <w:r w:rsidRPr="00060D9B">
        <w:t xml:space="preserve">teikti atlygintinas paslaugas, kurių kainas tvirtina </w:t>
      </w:r>
      <w:r w:rsidR="00890689">
        <w:t xml:space="preserve">Šakių rajono meno mokyklos </w:t>
      </w:r>
      <w:r w:rsidRPr="00060D9B">
        <w:t>savininko teises ir pareigas įgyvendinanti institucija;</w:t>
      </w:r>
    </w:p>
    <w:p w14:paraId="37C77BD6" w14:textId="77777777" w:rsidR="00D10B28" w:rsidRDefault="00C96B89" w:rsidP="00890689">
      <w:pPr>
        <w:pStyle w:val="BodyText"/>
        <w:numPr>
          <w:ilvl w:val="1"/>
          <w:numId w:val="8"/>
        </w:numPr>
        <w:tabs>
          <w:tab w:val="left" w:pos="1134"/>
        </w:tabs>
        <w:spacing w:after="0" w:line="276" w:lineRule="auto"/>
        <w:ind w:left="0" w:firstLine="567"/>
        <w:jc w:val="both"/>
      </w:pPr>
      <w:r w:rsidRPr="00060D9B">
        <w:t>sudaryti sutartis su juridiniais ir fiziniais asmenimis dėl paslaugų teikimo, patalpų nuomos;</w:t>
      </w:r>
    </w:p>
    <w:p w14:paraId="44E0D302" w14:textId="77777777" w:rsidR="00D10B28" w:rsidRDefault="00C96B89" w:rsidP="00890689">
      <w:pPr>
        <w:pStyle w:val="BodyText"/>
        <w:numPr>
          <w:ilvl w:val="1"/>
          <w:numId w:val="8"/>
        </w:numPr>
        <w:tabs>
          <w:tab w:val="left" w:pos="1134"/>
        </w:tabs>
        <w:spacing w:after="0" w:line="276" w:lineRule="auto"/>
        <w:ind w:left="0" w:firstLine="567"/>
        <w:jc w:val="both"/>
      </w:pPr>
      <w:r w:rsidRPr="00060D9B">
        <w:t>įvertinti vietos bendruomenės poreikius ir teikti analizės išvadas bei pasiūlymus Šakių rajono savivaldybės administracijai;</w:t>
      </w:r>
    </w:p>
    <w:p w14:paraId="5BB9F72A" w14:textId="77777777" w:rsidR="00D10B28" w:rsidRDefault="00C96B89" w:rsidP="00890689">
      <w:pPr>
        <w:pStyle w:val="BodyText"/>
        <w:numPr>
          <w:ilvl w:val="1"/>
          <w:numId w:val="8"/>
        </w:numPr>
        <w:tabs>
          <w:tab w:val="left" w:pos="1276"/>
        </w:tabs>
        <w:spacing w:after="0" w:line="276" w:lineRule="auto"/>
        <w:ind w:left="0" w:firstLine="567"/>
        <w:jc w:val="both"/>
      </w:pPr>
      <w:r w:rsidRPr="00060D9B">
        <w:t>kreiptis į Šakių rajono savivaldybės tarybą d</w:t>
      </w:r>
      <w:r w:rsidR="00D10B28">
        <w:t>ėl Mokyklos</w:t>
      </w:r>
      <w:r w:rsidRPr="00060D9B">
        <w:t xml:space="preserve"> nuostatų papildymo ir pakeitimo.</w:t>
      </w:r>
    </w:p>
    <w:p w14:paraId="37A7714E" w14:textId="77777777" w:rsidR="00D10B28" w:rsidRDefault="00D10B28" w:rsidP="00890689">
      <w:pPr>
        <w:pStyle w:val="BodyText"/>
        <w:numPr>
          <w:ilvl w:val="0"/>
          <w:numId w:val="8"/>
        </w:numPr>
        <w:spacing w:after="0" w:line="276" w:lineRule="auto"/>
        <w:ind w:left="0" w:firstLine="567"/>
        <w:jc w:val="both"/>
      </w:pPr>
      <w:r>
        <w:t>Mokyklos</w:t>
      </w:r>
      <w:r w:rsidR="00C96B89" w:rsidRPr="00060D9B">
        <w:t xml:space="preserve"> pareigos: </w:t>
      </w:r>
    </w:p>
    <w:p w14:paraId="53070A28" w14:textId="77777777" w:rsidR="00D10B28" w:rsidRDefault="00C96B89" w:rsidP="00890689">
      <w:pPr>
        <w:pStyle w:val="BodyText"/>
        <w:numPr>
          <w:ilvl w:val="1"/>
          <w:numId w:val="8"/>
        </w:numPr>
        <w:tabs>
          <w:tab w:val="left" w:pos="1134"/>
        </w:tabs>
        <w:spacing w:after="0" w:line="276" w:lineRule="auto"/>
        <w:ind w:left="0" w:firstLine="567"/>
        <w:jc w:val="both"/>
      </w:pPr>
      <w:r w:rsidRPr="00060D9B">
        <w:t>užtikrinti k</w:t>
      </w:r>
      <w:r w:rsidR="00D10B28">
        <w:t>okybišką neformaliojo švietimo</w:t>
      </w:r>
      <w:r w:rsidR="00D10B28" w:rsidRPr="00060D9B">
        <w:t xml:space="preserve"> </w:t>
      </w:r>
      <w:r w:rsidRPr="00060D9B">
        <w:t>ugdymo programų vykdymą;</w:t>
      </w:r>
    </w:p>
    <w:p w14:paraId="416A6C30" w14:textId="77777777" w:rsidR="00D10B28" w:rsidRDefault="00C96B89" w:rsidP="00890689">
      <w:pPr>
        <w:pStyle w:val="BodyText"/>
        <w:numPr>
          <w:ilvl w:val="1"/>
          <w:numId w:val="8"/>
        </w:numPr>
        <w:tabs>
          <w:tab w:val="left" w:pos="1134"/>
        </w:tabs>
        <w:spacing w:after="0" w:line="276" w:lineRule="auto"/>
        <w:ind w:left="0" w:firstLine="567"/>
        <w:jc w:val="both"/>
      </w:pPr>
      <w:r w:rsidRPr="00060D9B">
        <w:t xml:space="preserve">užtikrinti sveiką, saugią, užkertančią kelią smurto, prievartos apraiškoms ir žalingiems įpročiams aplinką, atvirumą vietos bendruomenei, mokymo ir kitų sutarčių sudarymą ir įsipareigojimų vykdymą; </w:t>
      </w:r>
    </w:p>
    <w:p w14:paraId="4F16B39D" w14:textId="77777777" w:rsidR="00D10B28" w:rsidRDefault="00C96B89" w:rsidP="00890689">
      <w:pPr>
        <w:pStyle w:val="BodyText"/>
        <w:numPr>
          <w:ilvl w:val="1"/>
          <w:numId w:val="8"/>
        </w:numPr>
        <w:tabs>
          <w:tab w:val="left" w:pos="1134"/>
        </w:tabs>
        <w:spacing w:after="0" w:line="276" w:lineRule="auto"/>
        <w:ind w:left="0" w:firstLine="567"/>
        <w:jc w:val="both"/>
      </w:pPr>
      <w:r w:rsidRPr="00060D9B">
        <w:t>viešai skelbti informaciją ap</w:t>
      </w:r>
      <w:r w:rsidR="00D10B28">
        <w:t>ie Mokyklos</w:t>
      </w:r>
      <w:r w:rsidRPr="00060D9B">
        <w:t xml:space="preserve"> veiklą;</w:t>
      </w:r>
    </w:p>
    <w:p w14:paraId="1A9E26C9" w14:textId="77777777" w:rsidR="00D10B28" w:rsidRDefault="00C96B89" w:rsidP="00890689">
      <w:pPr>
        <w:pStyle w:val="BodyText"/>
        <w:numPr>
          <w:ilvl w:val="1"/>
          <w:numId w:val="8"/>
        </w:numPr>
        <w:tabs>
          <w:tab w:val="left" w:pos="1134"/>
        </w:tabs>
        <w:spacing w:after="0" w:line="276" w:lineRule="auto"/>
        <w:ind w:left="0" w:firstLine="567"/>
        <w:jc w:val="both"/>
      </w:pPr>
      <w:r w:rsidRPr="00060D9B">
        <w:t>suprantamai ir aiškiai, taisyklinga lietuvių kalba perteikti ugdymo turinį, kai teisės aktais nustatyta, kad atitinkamas ugdymo turinys perteikiamas lietuvių kalba;</w:t>
      </w:r>
    </w:p>
    <w:p w14:paraId="1B4759E7" w14:textId="77777777" w:rsidR="00D10B28" w:rsidRDefault="00C96B89" w:rsidP="00890689">
      <w:pPr>
        <w:pStyle w:val="BodyText"/>
        <w:numPr>
          <w:ilvl w:val="1"/>
          <w:numId w:val="8"/>
        </w:numPr>
        <w:tabs>
          <w:tab w:val="left" w:pos="1134"/>
        </w:tabs>
        <w:spacing w:after="0" w:line="276" w:lineRule="auto"/>
        <w:ind w:left="0" w:firstLine="567"/>
        <w:jc w:val="both"/>
      </w:pPr>
      <w:r w:rsidRPr="00060D9B">
        <w:t>sudaryti higienos norma</w:t>
      </w:r>
      <w:r w:rsidR="00D10B28">
        <w:t>s atitinkančias ugdymo sąlygas;</w:t>
      </w:r>
    </w:p>
    <w:p w14:paraId="63A515F4" w14:textId="1B50BF89" w:rsidR="00C96B89" w:rsidRDefault="00C96B89" w:rsidP="00890689">
      <w:pPr>
        <w:pStyle w:val="BodyText"/>
        <w:numPr>
          <w:ilvl w:val="1"/>
          <w:numId w:val="8"/>
        </w:numPr>
        <w:tabs>
          <w:tab w:val="left" w:pos="1134"/>
        </w:tabs>
        <w:spacing w:after="0" w:line="276" w:lineRule="auto"/>
        <w:ind w:left="0" w:firstLine="567"/>
        <w:jc w:val="both"/>
      </w:pPr>
      <w:r w:rsidRPr="00060D9B">
        <w:t>turėti kitų teisių ir pareigų, jeigu jos neprieštarauja Lietuvos Respublikos įstatymams, Lietuvos Respublikos Vyriausybės nutarimams ir kitiems teisės aktams.</w:t>
      </w:r>
    </w:p>
    <w:p w14:paraId="147D2C04" w14:textId="77777777" w:rsidR="00890689" w:rsidRPr="00D10B28" w:rsidRDefault="00890689" w:rsidP="00890689">
      <w:pPr>
        <w:pStyle w:val="BodyText"/>
        <w:tabs>
          <w:tab w:val="left" w:pos="1134"/>
        </w:tabs>
        <w:spacing w:after="0" w:line="276" w:lineRule="auto"/>
        <w:ind w:left="567"/>
      </w:pPr>
    </w:p>
    <w:p w14:paraId="618B87F4" w14:textId="7D778923" w:rsidR="00F951A1" w:rsidRDefault="00F951A1" w:rsidP="004C2A33">
      <w:pPr>
        <w:jc w:val="center"/>
        <w:rPr>
          <w:rFonts w:cs="Times New Roman"/>
          <w:b/>
          <w:bCs/>
        </w:rPr>
      </w:pPr>
      <w:r>
        <w:rPr>
          <w:rFonts w:cs="Times New Roman"/>
          <w:b/>
          <w:bCs/>
        </w:rPr>
        <w:t>V SKYRIUS</w:t>
      </w:r>
    </w:p>
    <w:p w14:paraId="40EB8BCF" w14:textId="77777777" w:rsidR="00F951A1" w:rsidRPr="001D68B0" w:rsidRDefault="00F951A1" w:rsidP="004C2A33">
      <w:pPr>
        <w:jc w:val="center"/>
        <w:rPr>
          <w:rFonts w:cs="Times New Roman"/>
          <w:b/>
          <w:bCs/>
        </w:rPr>
      </w:pPr>
      <w:r w:rsidRPr="001D68B0">
        <w:rPr>
          <w:rFonts w:cs="Times New Roman"/>
          <w:b/>
          <w:bCs/>
        </w:rPr>
        <w:t>MOKYKLOS VEIKLOS ORGANIZAVIMAS IR VALDYMAS</w:t>
      </w:r>
    </w:p>
    <w:p w14:paraId="275F5AD1" w14:textId="77777777" w:rsidR="00F951A1" w:rsidRPr="001D68B0" w:rsidRDefault="00F951A1" w:rsidP="004C2A33">
      <w:pPr>
        <w:jc w:val="center"/>
        <w:rPr>
          <w:rFonts w:cs="Times New Roman"/>
          <w:b/>
          <w:bCs/>
        </w:rPr>
      </w:pPr>
    </w:p>
    <w:p w14:paraId="102BDCDE" w14:textId="77777777" w:rsidR="00F951A1" w:rsidRDefault="00F951A1" w:rsidP="00B24E95">
      <w:pPr>
        <w:pStyle w:val="BodyText"/>
        <w:numPr>
          <w:ilvl w:val="0"/>
          <w:numId w:val="8"/>
        </w:numPr>
        <w:spacing w:after="0" w:line="276" w:lineRule="auto"/>
        <w:ind w:left="0" w:firstLine="567"/>
        <w:jc w:val="both"/>
      </w:pPr>
      <w:r>
        <w:t xml:space="preserve">Mokyklos </w:t>
      </w:r>
      <w:r w:rsidRPr="00060D9B">
        <w:t>veiklos teisinis pagrindas:</w:t>
      </w:r>
    </w:p>
    <w:p w14:paraId="7DC4FB6C" w14:textId="61EB15F6" w:rsidR="00F951A1" w:rsidRDefault="005F6B60" w:rsidP="00B24E95">
      <w:pPr>
        <w:pStyle w:val="BodyText"/>
        <w:numPr>
          <w:ilvl w:val="1"/>
          <w:numId w:val="8"/>
        </w:numPr>
        <w:tabs>
          <w:tab w:val="left" w:pos="1134"/>
        </w:tabs>
        <w:spacing w:after="0" w:line="276" w:lineRule="auto"/>
        <w:ind w:left="0" w:firstLine="567"/>
        <w:jc w:val="both"/>
      </w:pPr>
      <w:r w:rsidRPr="00060577">
        <w:rPr>
          <w:color w:val="000000" w:themeColor="text1"/>
        </w:rPr>
        <w:t>direktoriaus patvirtintas strateginis planas, kuriam yra pritarusi Mokyklos taryba, savivaldybės vykdomoji institucija ar jos įgaliotas asmuo</w:t>
      </w:r>
      <w:r w:rsidR="00F951A1" w:rsidRPr="00060D9B">
        <w:t>;</w:t>
      </w:r>
    </w:p>
    <w:p w14:paraId="08EE6915" w14:textId="77777777" w:rsidR="00F951A1" w:rsidRDefault="00F951A1" w:rsidP="00B24E95">
      <w:pPr>
        <w:pStyle w:val="BodyText"/>
        <w:numPr>
          <w:ilvl w:val="1"/>
          <w:numId w:val="8"/>
        </w:numPr>
        <w:tabs>
          <w:tab w:val="left" w:pos="1134"/>
        </w:tabs>
        <w:spacing w:after="0" w:line="276" w:lineRule="auto"/>
        <w:ind w:left="0" w:firstLine="567"/>
        <w:jc w:val="both"/>
      </w:pPr>
      <w:r w:rsidRPr="00060D9B">
        <w:t>direktoriaus patvirtintas metinis veiklos planas, kuriam yra pritar</w:t>
      </w:r>
      <w:r>
        <w:t>usi Mokyklos</w:t>
      </w:r>
      <w:r w:rsidRPr="00060D9B">
        <w:t xml:space="preserve"> taryba;</w:t>
      </w:r>
    </w:p>
    <w:p w14:paraId="3D41EE12" w14:textId="22AF27D4" w:rsidR="00F951A1" w:rsidRPr="00060D9B" w:rsidRDefault="005F6B60" w:rsidP="00B24E95">
      <w:pPr>
        <w:pStyle w:val="BodyText"/>
        <w:numPr>
          <w:ilvl w:val="1"/>
          <w:numId w:val="8"/>
        </w:numPr>
        <w:tabs>
          <w:tab w:val="left" w:pos="1134"/>
        </w:tabs>
        <w:spacing w:after="0" w:line="276" w:lineRule="auto"/>
        <w:ind w:left="0" w:firstLine="567"/>
        <w:jc w:val="both"/>
      </w:pPr>
      <w:r w:rsidRPr="00060577">
        <w:rPr>
          <w:color w:val="000000" w:themeColor="text1"/>
        </w:rPr>
        <w:t>direktoriaus patvirtintas  ugdymo planas, kuris yra suderintas su Mokyklos taryba ir savivaldybės vykdomąja institucija ar jos įgaliotu savivaldybės administracijos direktoriumi</w:t>
      </w:r>
      <w:r w:rsidR="00F951A1">
        <w:t>.</w:t>
      </w:r>
    </w:p>
    <w:p w14:paraId="2556FF28" w14:textId="77777777" w:rsidR="00F951A1" w:rsidRPr="001D68B0" w:rsidRDefault="00F951A1" w:rsidP="00B24E95">
      <w:pPr>
        <w:pStyle w:val="ListParagraph"/>
        <w:numPr>
          <w:ilvl w:val="0"/>
          <w:numId w:val="8"/>
        </w:numPr>
        <w:tabs>
          <w:tab w:val="left" w:pos="709"/>
        </w:tabs>
        <w:spacing w:line="276" w:lineRule="auto"/>
        <w:ind w:left="0" w:firstLine="567"/>
        <w:jc w:val="both"/>
        <w:rPr>
          <w:rFonts w:cs="Times New Roman"/>
          <w:szCs w:val="24"/>
        </w:rPr>
      </w:pPr>
      <w:r>
        <w:rPr>
          <w:rFonts w:cs="Times New Roman"/>
          <w:szCs w:val="24"/>
        </w:rPr>
        <w:t xml:space="preserve">Mokyklai vadovauja direktorius, </w:t>
      </w:r>
      <w:r w:rsidRPr="00060D9B">
        <w:t xml:space="preserve">skiriamas į pareigas </w:t>
      </w:r>
      <w:r>
        <w:t>konkurso būdu ir atleidžiamas iš jų teisės aktų nustatyta tvarka.</w:t>
      </w:r>
      <w:r w:rsidRPr="00060D9B">
        <w:t xml:space="preserve"> </w:t>
      </w:r>
      <w:r>
        <w:t>Direktorius gali būti atšauktas jį į</w:t>
      </w:r>
      <w:r>
        <w:rPr>
          <w:spacing w:val="1"/>
        </w:rPr>
        <w:t xml:space="preserve"> </w:t>
      </w:r>
      <w:r>
        <w:t>pareigas priimančio asmens sprendimu.</w:t>
      </w:r>
      <w:r>
        <w:rPr>
          <w:spacing w:val="1"/>
        </w:rPr>
        <w:t xml:space="preserve"> </w:t>
      </w:r>
      <w:r>
        <w:t>Direktorius pavaldus ir atskaitingas Šakių rajono</w:t>
      </w:r>
      <w:r>
        <w:rPr>
          <w:spacing w:val="1"/>
        </w:rPr>
        <w:t xml:space="preserve"> </w:t>
      </w:r>
      <w:r>
        <w:t>savivaldybės</w:t>
      </w:r>
      <w:r>
        <w:rPr>
          <w:spacing w:val="-2"/>
        </w:rPr>
        <w:t xml:space="preserve"> </w:t>
      </w:r>
      <w:r>
        <w:t>merui.</w:t>
      </w:r>
    </w:p>
    <w:p w14:paraId="15877A79" w14:textId="77777777" w:rsidR="00F951A1" w:rsidRPr="00075F68" w:rsidRDefault="00F951A1" w:rsidP="00B24E95">
      <w:pPr>
        <w:pStyle w:val="BodyText"/>
        <w:numPr>
          <w:ilvl w:val="0"/>
          <w:numId w:val="8"/>
        </w:numPr>
        <w:tabs>
          <w:tab w:val="left" w:pos="709"/>
        </w:tabs>
        <w:spacing w:after="0" w:line="276" w:lineRule="auto"/>
        <w:ind w:left="0" w:firstLine="567"/>
        <w:jc w:val="both"/>
      </w:pPr>
      <w:r w:rsidRPr="00075F68">
        <w:t xml:space="preserve">Direktorius: </w:t>
      </w:r>
    </w:p>
    <w:p w14:paraId="09723EBD" w14:textId="19625044" w:rsidR="00F951A1" w:rsidRPr="00075F68" w:rsidRDefault="00C63E5F" w:rsidP="00B24E95">
      <w:pPr>
        <w:pStyle w:val="BodyText"/>
        <w:numPr>
          <w:ilvl w:val="1"/>
          <w:numId w:val="8"/>
        </w:numPr>
        <w:tabs>
          <w:tab w:val="left" w:pos="0"/>
          <w:tab w:val="left" w:pos="1134"/>
        </w:tabs>
        <w:spacing w:after="0" w:line="276" w:lineRule="auto"/>
        <w:ind w:left="0" w:firstLine="567"/>
        <w:jc w:val="both"/>
      </w:pPr>
      <w:r w:rsidRPr="00075F68">
        <w:rPr>
          <w:shd w:val="clear" w:color="auto" w:fill="FFFFFF"/>
        </w:rPr>
        <w:t>nustato Mokyklos struktūrą ir darbuotojų pareigybių sąrašą, prieš tai raštu suderinęs su Šakių rajono savivaldybės meru</w:t>
      </w:r>
      <w:r w:rsidR="001E4BA4" w:rsidRPr="00075F68">
        <w:rPr>
          <w:shd w:val="clear" w:color="auto" w:fill="FFFFFF"/>
        </w:rPr>
        <w:t>;</w:t>
      </w:r>
    </w:p>
    <w:p w14:paraId="7EDD96C6" w14:textId="77777777" w:rsidR="00F951A1" w:rsidRDefault="00F951A1" w:rsidP="00B24E95">
      <w:pPr>
        <w:pStyle w:val="BodyText"/>
        <w:numPr>
          <w:ilvl w:val="1"/>
          <w:numId w:val="8"/>
        </w:numPr>
        <w:tabs>
          <w:tab w:val="left" w:pos="1134"/>
        </w:tabs>
        <w:spacing w:after="0" w:line="276" w:lineRule="auto"/>
        <w:ind w:left="0" w:firstLine="567"/>
        <w:jc w:val="both"/>
      </w:pPr>
      <w:r w:rsidRPr="00060D9B">
        <w:t xml:space="preserve">nustato direktoriaus pavaduotojų ugdymui ir ūkio reikalams veiklos sritis; </w:t>
      </w:r>
    </w:p>
    <w:p w14:paraId="15EE1A06" w14:textId="77777777" w:rsidR="00F951A1" w:rsidRDefault="00F951A1" w:rsidP="00B24E95">
      <w:pPr>
        <w:pStyle w:val="BodyText"/>
        <w:numPr>
          <w:ilvl w:val="1"/>
          <w:numId w:val="8"/>
        </w:numPr>
        <w:tabs>
          <w:tab w:val="left" w:pos="1134"/>
        </w:tabs>
        <w:spacing w:after="0" w:line="276" w:lineRule="auto"/>
        <w:ind w:left="0" w:firstLine="567"/>
        <w:jc w:val="both"/>
      </w:pPr>
      <w:r w:rsidRPr="00060D9B">
        <w:t xml:space="preserve">nustatyta tvarka skiria ir atleidžia mokytojus, kitus ugdymo procese dalyvaujančius asmenis ir aptarnaujantį personalą, skatina juos, skiria jiems drausmines nuobaudas, tvirtina jų pareigybių aprašymus; </w:t>
      </w:r>
    </w:p>
    <w:p w14:paraId="6A6927D4" w14:textId="1CF2B242" w:rsidR="00F951A1" w:rsidRPr="00F94685" w:rsidRDefault="00F951A1" w:rsidP="00B24E95">
      <w:pPr>
        <w:pStyle w:val="BodyText"/>
        <w:numPr>
          <w:ilvl w:val="1"/>
          <w:numId w:val="8"/>
        </w:numPr>
        <w:tabs>
          <w:tab w:val="left" w:pos="1134"/>
        </w:tabs>
        <w:spacing w:after="0" w:line="276" w:lineRule="auto"/>
        <w:ind w:left="0" w:firstLine="567"/>
        <w:jc w:val="both"/>
      </w:pPr>
      <w:r w:rsidRPr="00F94685">
        <w:t xml:space="preserve">vadovaudamasis Šakių rajono </w:t>
      </w:r>
      <w:r w:rsidR="00B428D5" w:rsidRPr="00F94685">
        <w:t>meno mokyklos</w:t>
      </w:r>
      <w:r w:rsidRPr="00F94685">
        <w:t xml:space="preserve"> nustatyta tvarka, priima mokinius ir sudaro mokymo sutartis teisės aktų nustatyta tvarka; </w:t>
      </w:r>
    </w:p>
    <w:p w14:paraId="5F29CD13" w14:textId="4B6C2ABD" w:rsidR="00F951A1" w:rsidRDefault="00F951A1" w:rsidP="00B24E95">
      <w:pPr>
        <w:pStyle w:val="BodyText"/>
        <w:numPr>
          <w:ilvl w:val="1"/>
          <w:numId w:val="8"/>
        </w:numPr>
        <w:tabs>
          <w:tab w:val="left" w:pos="1134"/>
        </w:tabs>
        <w:spacing w:after="0" w:line="276" w:lineRule="auto"/>
        <w:ind w:left="0" w:firstLine="567"/>
        <w:jc w:val="both"/>
      </w:pPr>
      <w:r w:rsidRPr="00060D9B">
        <w:t>vadovaudamasis įstatymais ir kitais teisės aktai</w:t>
      </w:r>
      <w:r>
        <w:t>s, Mokyklos</w:t>
      </w:r>
      <w:r w:rsidR="00B24E95">
        <w:t xml:space="preserve"> vidaus </w:t>
      </w:r>
      <w:r w:rsidRPr="00060D9B">
        <w:t>tvarkos taisyklėse nustato mokinių teises, pareigas ir atsakomybę;</w:t>
      </w:r>
    </w:p>
    <w:p w14:paraId="61AD42AB" w14:textId="77777777" w:rsidR="00F951A1" w:rsidRDefault="00F951A1" w:rsidP="00B24E95">
      <w:pPr>
        <w:pStyle w:val="BodyText"/>
        <w:numPr>
          <w:ilvl w:val="1"/>
          <w:numId w:val="8"/>
        </w:numPr>
        <w:tabs>
          <w:tab w:val="left" w:pos="1134"/>
        </w:tabs>
        <w:spacing w:after="0" w:line="276" w:lineRule="auto"/>
        <w:ind w:left="0" w:firstLine="567"/>
        <w:jc w:val="both"/>
      </w:pPr>
      <w:r w:rsidRPr="00060D9B">
        <w:t xml:space="preserve">suderinęs </w:t>
      </w:r>
      <w:r>
        <w:t>su Mokyklos</w:t>
      </w:r>
      <w:r w:rsidRPr="00060D9B">
        <w:t xml:space="preserve"> taryba, tvirti</w:t>
      </w:r>
      <w:r>
        <w:t>na Mokyklos</w:t>
      </w:r>
      <w:r w:rsidRPr="00060D9B">
        <w:t xml:space="preserve"> </w:t>
      </w:r>
      <w:r>
        <w:t xml:space="preserve">vidaus </w:t>
      </w:r>
      <w:r w:rsidRPr="00060D9B">
        <w:t xml:space="preserve">tvarkos taisykles; </w:t>
      </w:r>
    </w:p>
    <w:p w14:paraId="4EE3821F" w14:textId="6C087353" w:rsidR="00F951A1" w:rsidRDefault="00F951A1" w:rsidP="00B24E95">
      <w:pPr>
        <w:pStyle w:val="BodyText"/>
        <w:numPr>
          <w:ilvl w:val="1"/>
          <w:numId w:val="8"/>
        </w:numPr>
        <w:tabs>
          <w:tab w:val="left" w:pos="1134"/>
        </w:tabs>
        <w:spacing w:after="0" w:line="276" w:lineRule="auto"/>
        <w:ind w:left="0" w:firstLine="567"/>
        <w:jc w:val="both"/>
      </w:pPr>
      <w:r w:rsidRPr="00060D9B">
        <w:t>sudaro mokiniams ir darbuotojams saugias ir sveikatai nekenksmingas darbo, ugdymo</w:t>
      </w:r>
      <w:r w:rsidR="00397FD8">
        <w:t xml:space="preserve"> </w:t>
      </w:r>
      <w:r w:rsidRPr="00060D9B">
        <w:t>(</w:t>
      </w:r>
      <w:r w:rsidR="00397FD8">
        <w:t>-s</w:t>
      </w:r>
      <w:r w:rsidRPr="00060D9B">
        <w:t>i), mokymo</w:t>
      </w:r>
      <w:r w:rsidR="00397FD8">
        <w:t xml:space="preserve"> </w:t>
      </w:r>
      <w:r w:rsidRPr="00060D9B">
        <w:t>(-si) sąlygas;</w:t>
      </w:r>
    </w:p>
    <w:p w14:paraId="0903BD9A" w14:textId="77777777" w:rsidR="00F951A1" w:rsidRDefault="00F951A1" w:rsidP="00B24E95">
      <w:pPr>
        <w:pStyle w:val="BodyText"/>
        <w:numPr>
          <w:ilvl w:val="1"/>
          <w:numId w:val="8"/>
        </w:numPr>
        <w:tabs>
          <w:tab w:val="left" w:pos="1134"/>
        </w:tabs>
        <w:spacing w:after="0" w:line="276" w:lineRule="auto"/>
        <w:ind w:left="0" w:firstLine="567"/>
        <w:jc w:val="both"/>
      </w:pPr>
      <w:r w:rsidRPr="00060D9B">
        <w:lastRenderedPageBreak/>
        <w:t>vadova</w:t>
      </w:r>
      <w:r>
        <w:t>uja Mokyklos</w:t>
      </w:r>
      <w:r w:rsidRPr="00060D9B">
        <w:t xml:space="preserve"> strateginio plano, metinio </w:t>
      </w:r>
      <w:r>
        <w:t>veiklos plano</w:t>
      </w:r>
      <w:r w:rsidRPr="00060D9B">
        <w:t xml:space="preserve"> rengimui, juos tvirtina, vadovauja jų vykdymui;</w:t>
      </w:r>
    </w:p>
    <w:p w14:paraId="6F8D645B" w14:textId="77777777" w:rsidR="00F951A1" w:rsidRDefault="00F951A1" w:rsidP="00B24E95">
      <w:pPr>
        <w:pStyle w:val="BodyText"/>
        <w:numPr>
          <w:ilvl w:val="1"/>
          <w:numId w:val="8"/>
        </w:numPr>
        <w:tabs>
          <w:tab w:val="left" w:pos="1134"/>
        </w:tabs>
        <w:spacing w:after="0" w:line="276" w:lineRule="auto"/>
        <w:ind w:left="0" w:firstLine="567"/>
        <w:jc w:val="both"/>
      </w:pPr>
      <w:r w:rsidRPr="00060D9B">
        <w:t>organizuoja ir koordinuo</w:t>
      </w:r>
      <w:r>
        <w:t>ja Mokyklos</w:t>
      </w:r>
      <w:r w:rsidRPr="00060D9B">
        <w:t xml:space="preserve"> veiklą pavestoms funkcijoms atlikti, uždaviniams įgyvendinti, analizuoja ir ver</w:t>
      </w:r>
      <w:r>
        <w:t>tina Mokyklos</w:t>
      </w:r>
      <w:r w:rsidRPr="00060D9B">
        <w:t xml:space="preserve">  veiklą, materialinius ir intelektinius išteklius;</w:t>
      </w:r>
    </w:p>
    <w:p w14:paraId="1E4FE5BB" w14:textId="77777777" w:rsidR="00F951A1" w:rsidRDefault="00F951A1" w:rsidP="00B24E95">
      <w:pPr>
        <w:pStyle w:val="BodyText"/>
        <w:numPr>
          <w:ilvl w:val="1"/>
          <w:numId w:val="8"/>
        </w:numPr>
        <w:tabs>
          <w:tab w:val="left" w:pos="1134"/>
          <w:tab w:val="left" w:pos="1276"/>
        </w:tabs>
        <w:spacing w:after="0" w:line="276" w:lineRule="auto"/>
        <w:ind w:left="0" w:firstLine="567"/>
        <w:jc w:val="both"/>
      </w:pPr>
      <w:r w:rsidRPr="00060D9B">
        <w:t xml:space="preserve">nuolat kontroliuoja, kaip vykdo sutartyse numatytus įsipareigojimus mokytojai, kiti administracijos darbuotojai, pagalbinis personalas, mokiniai </w:t>
      </w:r>
      <w:r>
        <w:t>ir Mokyklos</w:t>
      </w:r>
      <w:r w:rsidRPr="00060D9B">
        <w:t xml:space="preserve"> partneriai;</w:t>
      </w:r>
    </w:p>
    <w:p w14:paraId="7A2CF558" w14:textId="77777777" w:rsidR="00F951A1" w:rsidRDefault="00F951A1" w:rsidP="00B24E95">
      <w:pPr>
        <w:pStyle w:val="BodyText"/>
        <w:numPr>
          <w:ilvl w:val="1"/>
          <w:numId w:val="8"/>
        </w:numPr>
        <w:tabs>
          <w:tab w:val="left" w:pos="1134"/>
          <w:tab w:val="left" w:pos="1276"/>
        </w:tabs>
        <w:spacing w:after="0" w:line="276" w:lineRule="auto"/>
        <w:ind w:left="0" w:firstLine="567"/>
        <w:jc w:val="both"/>
      </w:pPr>
      <w:r w:rsidRPr="00060D9B">
        <w:t>leidžia įsakymus, kontroliuoja jų vykdymą;</w:t>
      </w:r>
    </w:p>
    <w:p w14:paraId="29CD3CF0" w14:textId="77777777" w:rsidR="00F951A1" w:rsidRDefault="00F951A1" w:rsidP="00B24E95">
      <w:pPr>
        <w:pStyle w:val="BodyText"/>
        <w:numPr>
          <w:ilvl w:val="1"/>
          <w:numId w:val="8"/>
        </w:numPr>
        <w:tabs>
          <w:tab w:val="left" w:pos="1134"/>
          <w:tab w:val="left" w:pos="1276"/>
        </w:tabs>
        <w:spacing w:after="0" w:line="276" w:lineRule="auto"/>
        <w:ind w:left="0" w:firstLine="567"/>
        <w:jc w:val="both"/>
      </w:pPr>
      <w:r w:rsidRPr="00060D9B">
        <w:t xml:space="preserve">sudaro teisės aktų nustatytas komisijas, darbo, metodines grupes; </w:t>
      </w:r>
    </w:p>
    <w:p w14:paraId="41A7825A" w14:textId="1B3D1F15" w:rsidR="00F951A1" w:rsidRDefault="00F951A1" w:rsidP="00B24E95">
      <w:pPr>
        <w:pStyle w:val="BodyText"/>
        <w:numPr>
          <w:ilvl w:val="1"/>
          <w:numId w:val="8"/>
        </w:numPr>
        <w:tabs>
          <w:tab w:val="left" w:pos="1134"/>
          <w:tab w:val="left" w:pos="1276"/>
        </w:tabs>
        <w:spacing w:after="0" w:line="276" w:lineRule="auto"/>
        <w:ind w:left="0" w:firstLine="567"/>
        <w:jc w:val="both"/>
      </w:pPr>
      <w:r w:rsidRPr="00060D9B">
        <w:t>suda</w:t>
      </w:r>
      <w:r>
        <w:t>ro Mokyklos</w:t>
      </w:r>
      <w:r w:rsidRPr="00060D9B">
        <w:t xml:space="preserve"> vardu</w:t>
      </w:r>
      <w:r>
        <w:t xml:space="preserve"> sutartis Mokyklos</w:t>
      </w:r>
      <w:r w:rsidRPr="00060D9B">
        <w:t xml:space="preserve">  funkcijoms atlikti; </w:t>
      </w:r>
    </w:p>
    <w:p w14:paraId="52409541" w14:textId="12DE19B6" w:rsidR="00F951A1" w:rsidRDefault="00F951A1" w:rsidP="00B24E95">
      <w:pPr>
        <w:pStyle w:val="BodyText"/>
        <w:numPr>
          <w:ilvl w:val="1"/>
          <w:numId w:val="8"/>
        </w:numPr>
        <w:tabs>
          <w:tab w:val="left" w:pos="1134"/>
          <w:tab w:val="left" w:pos="1276"/>
        </w:tabs>
        <w:spacing w:after="0" w:line="276" w:lineRule="auto"/>
        <w:ind w:left="0" w:firstLine="567"/>
        <w:jc w:val="both"/>
      </w:pPr>
      <w:r w:rsidRPr="00060D9B">
        <w:t>organizuoja Mokykl</w:t>
      </w:r>
      <w:r>
        <w:t>os</w:t>
      </w:r>
      <w:r w:rsidRPr="00060D9B">
        <w:t xml:space="preserve"> veiklos įsivertinimą;</w:t>
      </w:r>
    </w:p>
    <w:p w14:paraId="12AAC14C" w14:textId="6D8D0D9E" w:rsidR="00F951A1" w:rsidRDefault="00F951A1" w:rsidP="00B24E95">
      <w:pPr>
        <w:pStyle w:val="BodyText"/>
        <w:numPr>
          <w:ilvl w:val="1"/>
          <w:numId w:val="8"/>
        </w:numPr>
        <w:tabs>
          <w:tab w:val="left" w:pos="1134"/>
          <w:tab w:val="left" w:pos="1276"/>
        </w:tabs>
        <w:spacing w:after="0" w:line="276" w:lineRule="auto"/>
        <w:ind w:left="0" w:firstLine="567"/>
        <w:jc w:val="both"/>
      </w:pPr>
      <w:r w:rsidRPr="00060D9B">
        <w:t>organizuo</w:t>
      </w:r>
      <w:r>
        <w:t>ja Mokyklos</w:t>
      </w:r>
      <w:r w:rsidRPr="00060D9B">
        <w:t xml:space="preserve"> dokumentų saugojimą ir valdymą teisės aktų nustatyta tvarka; </w:t>
      </w:r>
    </w:p>
    <w:p w14:paraId="3BC63C8D" w14:textId="0585F98C" w:rsidR="00F951A1" w:rsidRDefault="005F6B60" w:rsidP="00B24E95">
      <w:pPr>
        <w:pStyle w:val="BodyText"/>
        <w:numPr>
          <w:ilvl w:val="1"/>
          <w:numId w:val="8"/>
        </w:numPr>
        <w:tabs>
          <w:tab w:val="left" w:pos="1134"/>
          <w:tab w:val="left" w:pos="1276"/>
        </w:tabs>
        <w:spacing w:after="0" w:line="276" w:lineRule="auto"/>
        <w:ind w:left="0" w:firstLine="567"/>
        <w:jc w:val="both"/>
      </w:pPr>
      <w:r w:rsidRPr="00060577">
        <w:rPr>
          <w:color w:val="000000" w:themeColor="text1"/>
        </w:rPr>
        <w:t>atsako už mokyklos finansinę veiklą, svarsto ir priima sprendimus, susijusius su mokyklos lėšų (įskaitant lėšas, skirtas mokyklos darbuotojų darbo užmokesčiui) panaudojimu, taip</w:t>
      </w:r>
      <w:r w:rsidRPr="00060577">
        <w:rPr>
          <w:color w:val="000000" w:themeColor="text1"/>
          <w:spacing w:val="-15"/>
        </w:rPr>
        <w:t xml:space="preserve"> </w:t>
      </w:r>
      <w:r w:rsidRPr="00060577">
        <w:rPr>
          <w:color w:val="000000" w:themeColor="text1"/>
        </w:rPr>
        <w:t>pat</w:t>
      </w:r>
      <w:r w:rsidRPr="00060577">
        <w:rPr>
          <w:color w:val="000000" w:themeColor="text1"/>
          <w:spacing w:val="-15"/>
        </w:rPr>
        <w:t xml:space="preserve"> </w:t>
      </w:r>
      <w:r w:rsidRPr="00060577">
        <w:rPr>
          <w:color w:val="000000" w:themeColor="text1"/>
        </w:rPr>
        <w:t>atsako</w:t>
      </w:r>
      <w:r w:rsidRPr="00060577">
        <w:rPr>
          <w:color w:val="000000" w:themeColor="text1"/>
          <w:spacing w:val="-15"/>
        </w:rPr>
        <w:t xml:space="preserve"> </w:t>
      </w:r>
      <w:r w:rsidRPr="00060577">
        <w:rPr>
          <w:color w:val="000000" w:themeColor="text1"/>
        </w:rPr>
        <w:t>už</w:t>
      </w:r>
      <w:r w:rsidRPr="00060577">
        <w:rPr>
          <w:color w:val="000000" w:themeColor="text1"/>
          <w:spacing w:val="-15"/>
        </w:rPr>
        <w:t xml:space="preserve"> </w:t>
      </w:r>
      <w:r w:rsidRPr="00060577">
        <w:rPr>
          <w:color w:val="000000" w:themeColor="text1"/>
        </w:rPr>
        <w:t>mokyklos</w:t>
      </w:r>
      <w:r w:rsidRPr="00060577">
        <w:rPr>
          <w:color w:val="000000" w:themeColor="text1"/>
          <w:spacing w:val="-15"/>
        </w:rPr>
        <w:t xml:space="preserve"> </w:t>
      </w:r>
      <w:r w:rsidRPr="00060577">
        <w:rPr>
          <w:color w:val="000000" w:themeColor="text1"/>
        </w:rPr>
        <w:t>turto</w:t>
      </w:r>
      <w:r w:rsidRPr="00060577">
        <w:rPr>
          <w:color w:val="000000" w:themeColor="text1"/>
          <w:spacing w:val="-15"/>
        </w:rPr>
        <w:t xml:space="preserve"> </w:t>
      </w:r>
      <w:r w:rsidRPr="00060577">
        <w:rPr>
          <w:color w:val="000000" w:themeColor="text1"/>
        </w:rPr>
        <w:t>naudojimą</w:t>
      </w:r>
      <w:r w:rsidRPr="00060577">
        <w:rPr>
          <w:color w:val="000000" w:themeColor="text1"/>
          <w:spacing w:val="-15"/>
        </w:rPr>
        <w:t xml:space="preserve"> </w:t>
      </w:r>
      <w:r w:rsidRPr="00060577">
        <w:rPr>
          <w:color w:val="000000" w:themeColor="text1"/>
        </w:rPr>
        <w:t>ir</w:t>
      </w:r>
      <w:r w:rsidRPr="00060577">
        <w:rPr>
          <w:color w:val="000000" w:themeColor="text1"/>
          <w:spacing w:val="-15"/>
        </w:rPr>
        <w:t xml:space="preserve"> </w:t>
      </w:r>
      <w:r w:rsidRPr="00060577">
        <w:rPr>
          <w:color w:val="000000" w:themeColor="text1"/>
        </w:rPr>
        <w:t>disponavimą</w:t>
      </w:r>
      <w:r w:rsidRPr="00060577">
        <w:rPr>
          <w:color w:val="000000" w:themeColor="text1"/>
          <w:spacing w:val="-15"/>
        </w:rPr>
        <w:t xml:space="preserve"> </w:t>
      </w:r>
      <w:r w:rsidRPr="00060577">
        <w:rPr>
          <w:color w:val="000000" w:themeColor="text1"/>
        </w:rPr>
        <w:t>juo,</w:t>
      </w:r>
      <w:r w:rsidRPr="00060577">
        <w:rPr>
          <w:color w:val="000000" w:themeColor="text1"/>
          <w:spacing w:val="-15"/>
        </w:rPr>
        <w:t xml:space="preserve"> </w:t>
      </w:r>
      <w:r w:rsidRPr="00060577">
        <w:rPr>
          <w:color w:val="000000" w:themeColor="text1"/>
        </w:rPr>
        <w:t>rūpinasi</w:t>
      </w:r>
      <w:r w:rsidRPr="00060577">
        <w:rPr>
          <w:color w:val="000000" w:themeColor="text1"/>
          <w:spacing w:val="-15"/>
        </w:rPr>
        <w:t xml:space="preserve"> </w:t>
      </w:r>
      <w:r w:rsidRPr="00060577">
        <w:rPr>
          <w:color w:val="000000" w:themeColor="text1"/>
        </w:rPr>
        <w:t>intelektiniais,</w:t>
      </w:r>
      <w:r w:rsidRPr="00060577">
        <w:rPr>
          <w:color w:val="000000" w:themeColor="text1"/>
          <w:spacing w:val="-15"/>
        </w:rPr>
        <w:t xml:space="preserve"> </w:t>
      </w:r>
      <w:r w:rsidRPr="00060577">
        <w:rPr>
          <w:color w:val="000000" w:themeColor="text1"/>
        </w:rPr>
        <w:t>materialiniais, finansiniais, informaciniais ištekliais, priešgaisrine, darbų ir civiline sauga; užtikrina jų optimalų valdymą ir naudojimą</w:t>
      </w:r>
      <w:r w:rsidR="00F951A1" w:rsidRPr="00060D9B">
        <w:t>;</w:t>
      </w:r>
    </w:p>
    <w:p w14:paraId="3F0DD30D" w14:textId="77777777" w:rsidR="00F951A1" w:rsidRDefault="00F951A1" w:rsidP="00B24E95">
      <w:pPr>
        <w:pStyle w:val="BodyText"/>
        <w:numPr>
          <w:ilvl w:val="1"/>
          <w:numId w:val="8"/>
        </w:numPr>
        <w:tabs>
          <w:tab w:val="left" w:pos="1134"/>
          <w:tab w:val="left" w:pos="1276"/>
        </w:tabs>
        <w:spacing w:after="0" w:line="276" w:lineRule="auto"/>
        <w:ind w:left="0" w:firstLine="567"/>
        <w:jc w:val="both"/>
      </w:pPr>
      <w:r w:rsidRPr="00060D9B">
        <w:t>teisės aktų nustatyta tvarka valdo, naud</w:t>
      </w:r>
      <w:r>
        <w:t>oja Mokyklos</w:t>
      </w:r>
      <w:r w:rsidRPr="00060D9B">
        <w:t xml:space="preserve"> turtą, lėšas ir jais disponuoja, rūpinasi intelektiniais, finansiniais, informaciniais ištekliais, užtikrina jų optimalų valdymą ir naudojimą, užtikrina veiksmin</w:t>
      </w:r>
      <w:r>
        <w:t>gą Mokyklos</w:t>
      </w:r>
      <w:r w:rsidRPr="00060D9B">
        <w:t xml:space="preserve"> vidaus kontrolės sistemos sukūrimą, funkcionavimą ir tobulinimą;</w:t>
      </w:r>
    </w:p>
    <w:p w14:paraId="10666DCC" w14:textId="77777777" w:rsidR="00F951A1" w:rsidRDefault="00F951A1" w:rsidP="00B24E95">
      <w:pPr>
        <w:pStyle w:val="BodyText"/>
        <w:numPr>
          <w:ilvl w:val="1"/>
          <w:numId w:val="8"/>
        </w:numPr>
        <w:tabs>
          <w:tab w:val="left" w:pos="1134"/>
          <w:tab w:val="left" w:pos="1276"/>
        </w:tabs>
        <w:spacing w:after="0" w:line="276" w:lineRule="auto"/>
        <w:ind w:left="0" w:firstLine="567"/>
        <w:jc w:val="both"/>
      </w:pPr>
      <w:r>
        <w:t>r</w:t>
      </w:r>
      <w:r w:rsidRPr="00060D9B">
        <w:t>ūpinasi metodinės veiklos organizavimu, darbuotojų profesiniu tobulėjimu, sudaro jiems sąlygas kelti kvalifikaciją, mokytojams ir kitiems pedagoginiams darbuotojams galimybę atestuotis ir organizuoja jų atestaciją Lietuvos Respublikos švietimo</w:t>
      </w:r>
      <w:r>
        <w:t>,</w:t>
      </w:r>
      <w:r w:rsidRPr="00060D9B">
        <w:t xml:space="preserve"> mokslo ir</w:t>
      </w:r>
      <w:r>
        <w:t xml:space="preserve"> sporto</w:t>
      </w:r>
      <w:r w:rsidRPr="00060D9B">
        <w:t xml:space="preserve"> ministro nustatyta tvarka; </w:t>
      </w:r>
    </w:p>
    <w:p w14:paraId="448ED6F1" w14:textId="77777777" w:rsidR="00F951A1" w:rsidRDefault="00F951A1" w:rsidP="00B24E95">
      <w:pPr>
        <w:pStyle w:val="BodyText"/>
        <w:numPr>
          <w:ilvl w:val="1"/>
          <w:numId w:val="8"/>
        </w:numPr>
        <w:tabs>
          <w:tab w:val="left" w:pos="1134"/>
          <w:tab w:val="left" w:pos="1276"/>
        </w:tabs>
        <w:spacing w:after="0" w:line="276" w:lineRule="auto"/>
        <w:ind w:left="0" w:firstLine="567"/>
        <w:jc w:val="both"/>
      </w:pPr>
      <w:r w:rsidRPr="00060D9B">
        <w:t>inicijuo</w:t>
      </w:r>
      <w:r>
        <w:t>ja Mokyklos</w:t>
      </w:r>
      <w:r w:rsidRPr="00060D9B">
        <w:t xml:space="preserve"> savivaldos institucijų sudarymą ir skatina jų veiklą;</w:t>
      </w:r>
    </w:p>
    <w:p w14:paraId="36D8BF5B" w14:textId="4B0FB2A1" w:rsidR="00F951A1" w:rsidRDefault="00F951A1" w:rsidP="00B24E95">
      <w:pPr>
        <w:pStyle w:val="BodyText"/>
        <w:numPr>
          <w:ilvl w:val="1"/>
          <w:numId w:val="8"/>
        </w:numPr>
        <w:tabs>
          <w:tab w:val="left" w:pos="1134"/>
          <w:tab w:val="left" w:pos="1276"/>
        </w:tabs>
        <w:spacing w:after="0" w:line="276" w:lineRule="auto"/>
        <w:ind w:left="0" w:firstLine="567"/>
        <w:jc w:val="both"/>
      </w:pPr>
      <w:r w:rsidRPr="00060D9B">
        <w:t>bendradarbiauja su mokinių tėvais</w:t>
      </w:r>
      <w:r w:rsidR="00B24E95">
        <w:t>/g</w:t>
      </w:r>
      <w:r w:rsidRPr="00060D9B">
        <w:t>lobėjais</w:t>
      </w:r>
      <w:r w:rsidR="00B24E95">
        <w:t>/</w:t>
      </w:r>
      <w:r w:rsidR="0010104E">
        <w:t>rūpintojais,</w:t>
      </w:r>
      <w:r w:rsidRPr="00060D9B">
        <w:t xml:space="preserve"> pagalbą mokiniui, mokytojui ir mokyklai teikiančiomis įstaigomis, teritorinėmis policijos, socialinių paslaugų, sveikatos įstaigomis, vaiko teisių apsaugos skyriais ir kitomis institucijomis, dirbančiomis vaiko teisių apsaugos srityje;</w:t>
      </w:r>
    </w:p>
    <w:p w14:paraId="3431DDCD" w14:textId="77777777" w:rsidR="00F951A1" w:rsidRDefault="00F951A1" w:rsidP="00B24E95">
      <w:pPr>
        <w:pStyle w:val="BodyText"/>
        <w:numPr>
          <w:ilvl w:val="1"/>
          <w:numId w:val="8"/>
        </w:numPr>
        <w:tabs>
          <w:tab w:val="left" w:pos="1134"/>
          <w:tab w:val="left" w:pos="1276"/>
        </w:tabs>
        <w:spacing w:after="0" w:line="276" w:lineRule="auto"/>
        <w:ind w:left="0" w:firstLine="567"/>
        <w:jc w:val="both"/>
      </w:pPr>
      <w:r w:rsidRPr="00060D9B">
        <w:t>už mokinio elgesio normų pažeidimą gali skirti mokiniui drausmines auklėjamojo poveikio priemones, numatytas Vaiko teisių apsaugos pagrindų įstatyme;</w:t>
      </w:r>
    </w:p>
    <w:p w14:paraId="7816CFD8" w14:textId="03EBB464" w:rsidR="00F951A1" w:rsidRDefault="00F951A1" w:rsidP="00B24E95">
      <w:pPr>
        <w:pStyle w:val="BodyText"/>
        <w:numPr>
          <w:ilvl w:val="1"/>
          <w:numId w:val="8"/>
        </w:numPr>
        <w:tabs>
          <w:tab w:val="left" w:pos="1134"/>
          <w:tab w:val="left" w:pos="1276"/>
        </w:tabs>
        <w:spacing w:after="0" w:line="276" w:lineRule="auto"/>
        <w:ind w:left="0" w:firstLine="567"/>
        <w:jc w:val="both"/>
      </w:pPr>
      <w:r w:rsidRPr="00060D9B">
        <w:t xml:space="preserve">atstovauja Mokyklą kitose institucijose; </w:t>
      </w:r>
    </w:p>
    <w:p w14:paraId="1E309186" w14:textId="77777777" w:rsidR="00F951A1" w:rsidRDefault="00F951A1" w:rsidP="00B24E95">
      <w:pPr>
        <w:pStyle w:val="BodyText"/>
        <w:numPr>
          <w:ilvl w:val="1"/>
          <w:numId w:val="8"/>
        </w:numPr>
        <w:tabs>
          <w:tab w:val="left" w:pos="1134"/>
          <w:tab w:val="left" w:pos="1276"/>
        </w:tabs>
        <w:spacing w:after="0" w:line="276" w:lineRule="auto"/>
        <w:ind w:left="0" w:firstLine="567"/>
        <w:jc w:val="both"/>
      </w:pPr>
      <w:r w:rsidRPr="00060D9B">
        <w:t>atsako už asmens duomenų teisinę apsaugą, garantuoja, kad pagal Lietuvos Respublikos viešojo sektoriaus atskaitomybės įstatymą teikiami ataskaitų rinkiniai ir statistinės</w:t>
      </w:r>
      <w:r w:rsidRPr="00997B01">
        <w:rPr>
          <w:rFonts w:eastAsia="ArialMT"/>
        </w:rPr>
        <w:t xml:space="preserve"> ataskaitos būtų teisingi;</w:t>
      </w:r>
    </w:p>
    <w:p w14:paraId="484B857D" w14:textId="77777777" w:rsidR="00F951A1" w:rsidRDefault="00F951A1" w:rsidP="00B24E95">
      <w:pPr>
        <w:pStyle w:val="BodyText"/>
        <w:numPr>
          <w:ilvl w:val="1"/>
          <w:numId w:val="8"/>
        </w:numPr>
        <w:tabs>
          <w:tab w:val="left" w:pos="1134"/>
          <w:tab w:val="left" w:pos="1276"/>
        </w:tabs>
        <w:spacing w:after="0" w:line="276" w:lineRule="auto"/>
        <w:ind w:left="0" w:firstLine="567"/>
        <w:jc w:val="both"/>
      </w:pPr>
      <w:r w:rsidRPr="00060D9B">
        <w:t>vykdo kitas teisės aktuose ir pareigybės aprašyme nustatytas funkcijas;</w:t>
      </w:r>
    </w:p>
    <w:p w14:paraId="144CF503" w14:textId="7F770932" w:rsidR="00F951A1" w:rsidRPr="00060D9B" w:rsidRDefault="00F951A1" w:rsidP="00B24E95">
      <w:pPr>
        <w:pStyle w:val="BodyText"/>
        <w:numPr>
          <w:ilvl w:val="1"/>
          <w:numId w:val="8"/>
        </w:numPr>
        <w:tabs>
          <w:tab w:val="left" w:pos="1134"/>
          <w:tab w:val="left" w:pos="1276"/>
        </w:tabs>
        <w:spacing w:after="0" w:line="276" w:lineRule="auto"/>
        <w:ind w:left="0" w:firstLine="567"/>
        <w:jc w:val="both"/>
      </w:pPr>
      <w:r w:rsidRPr="00060D9B">
        <w:t xml:space="preserve">atsako už Lietuvos Respublikos įstatymų ir kitų teisės aktų laikymąsi </w:t>
      </w:r>
      <w:r>
        <w:t>Mokykloje</w:t>
      </w:r>
      <w:r w:rsidRPr="00060D9B">
        <w:t>, už demokrati</w:t>
      </w:r>
      <w:r>
        <w:t>nį Mokyklos</w:t>
      </w:r>
      <w:r w:rsidRPr="00060D9B">
        <w:t xml:space="preserve"> valdymą, informacijos skelbimą, bendruomenės narių informavimą, tinkamą funkcijų atlikimą, bendrada</w:t>
      </w:r>
      <w:r>
        <w:t>r</w:t>
      </w:r>
      <w:r w:rsidRPr="00060D9B">
        <w:t>biavimu grįstus santykius, mokytojo etikos normų laikymąsi, skaidriai priimamus sprendimus, sveiką, saugią, užkertančią kelią bet kokioms smurto, prievartos apraiškoms bei žalingiems įpročiams aplinką, n</w:t>
      </w:r>
      <w:r>
        <w:t>ustatytų Mokyklos</w:t>
      </w:r>
      <w:r w:rsidRPr="00060D9B">
        <w:t xml:space="preserve"> tiksl</w:t>
      </w:r>
      <w:r w:rsidR="00B24E95">
        <w:t>ų</w:t>
      </w:r>
      <w:r w:rsidRPr="00060D9B">
        <w:t xml:space="preserve"> ir uždavinių įgyvendinim</w:t>
      </w:r>
      <w:r>
        <w:t>ą, Mokyklos</w:t>
      </w:r>
      <w:r w:rsidRPr="00060D9B">
        <w:t xml:space="preserve"> veiklos rezultatus. </w:t>
      </w:r>
    </w:p>
    <w:p w14:paraId="67603D71" w14:textId="77777777" w:rsidR="00F951A1" w:rsidRPr="00060D9B" w:rsidRDefault="00F951A1" w:rsidP="00B24E95">
      <w:pPr>
        <w:pStyle w:val="BodyText"/>
        <w:numPr>
          <w:ilvl w:val="0"/>
          <w:numId w:val="8"/>
        </w:numPr>
        <w:tabs>
          <w:tab w:val="left" w:pos="709"/>
        </w:tabs>
        <w:spacing w:after="0" w:line="276" w:lineRule="auto"/>
        <w:ind w:left="0" w:firstLine="567"/>
        <w:jc w:val="both"/>
      </w:pPr>
      <w:r w:rsidRPr="00060D9B">
        <w:t xml:space="preserve">Direktoriaus pareigas, kai jo nėra </w:t>
      </w:r>
      <w:r>
        <w:t>Mokykloje</w:t>
      </w:r>
      <w:r w:rsidRPr="00060D9B">
        <w:t xml:space="preserve"> dėl ligos, atostogų ir kt. priežasčių, ei</w:t>
      </w:r>
      <w:r>
        <w:t>na Mokyklos</w:t>
      </w:r>
      <w:r w:rsidRPr="00060D9B">
        <w:t xml:space="preserve"> direktoriaus pavaduotojas ugdymui arba </w:t>
      </w:r>
      <w:r>
        <w:t xml:space="preserve">pavaduotojas </w:t>
      </w:r>
      <w:r w:rsidRPr="00060D9B">
        <w:t>ūkio reikalams. Jam negalint, jas atlieka kitas asmuo teisės aktų nustatyta tvarka.</w:t>
      </w:r>
    </w:p>
    <w:p w14:paraId="5D4E460A" w14:textId="426AB64B" w:rsidR="00481E4D" w:rsidRDefault="00481E4D" w:rsidP="0091798B">
      <w:pPr>
        <w:jc w:val="both"/>
        <w:rPr>
          <w:rFonts w:cs="Times New Roman"/>
        </w:rPr>
      </w:pPr>
    </w:p>
    <w:p w14:paraId="12E04306" w14:textId="77777777" w:rsidR="003E23ED" w:rsidRPr="001D68B0" w:rsidRDefault="003E23ED" w:rsidP="0091798B">
      <w:pPr>
        <w:jc w:val="both"/>
        <w:rPr>
          <w:rFonts w:cs="Times New Roman"/>
        </w:rPr>
      </w:pPr>
    </w:p>
    <w:p w14:paraId="1BD7196B" w14:textId="77777777" w:rsidR="00B17DA9" w:rsidRDefault="000C471E" w:rsidP="004C2A33">
      <w:pPr>
        <w:jc w:val="center"/>
        <w:rPr>
          <w:rFonts w:cs="Times New Roman"/>
          <w:b/>
          <w:bCs/>
        </w:rPr>
      </w:pPr>
      <w:r w:rsidRPr="001D68B0">
        <w:rPr>
          <w:rFonts w:cs="Times New Roman"/>
          <w:b/>
          <w:bCs/>
        </w:rPr>
        <w:t>V</w:t>
      </w:r>
      <w:r w:rsidR="00B17DA9">
        <w:rPr>
          <w:rFonts w:cs="Times New Roman"/>
          <w:b/>
          <w:bCs/>
        </w:rPr>
        <w:t>I SKYRIUS</w:t>
      </w:r>
    </w:p>
    <w:p w14:paraId="1EE1CA19" w14:textId="25F6DD30" w:rsidR="000C471E" w:rsidRPr="001D68B0" w:rsidRDefault="000C471E" w:rsidP="004C2A33">
      <w:pPr>
        <w:jc w:val="center"/>
        <w:rPr>
          <w:rFonts w:cs="Times New Roman"/>
        </w:rPr>
      </w:pPr>
      <w:r w:rsidRPr="001D68B0">
        <w:rPr>
          <w:rFonts w:cs="Times New Roman"/>
          <w:b/>
          <w:bCs/>
        </w:rPr>
        <w:lastRenderedPageBreak/>
        <w:t>SAVIVALDA</w:t>
      </w:r>
    </w:p>
    <w:p w14:paraId="5712DA1A" w14:textId="77777777" w:rsidR="000C471E" w:rsidRPr="001D68B0" w:rsidRDefault="000C471E" w:rsidP="004C2A33">
      <w:pPr>
        <w:jc w:val="both"/>
        <w:rPr>
          <w:rFonts w:cs="Times New Roman"/>
        </w:rPr>
      </w:pPr>
    </w:p>
    <w:p w14:paraId="740487D0" w14:textId="3A1A6BF7" w:rsidR="00902DE9" w:rsidRPr="00D10B28" w:rsidRDefault="00902DE9" w:rsidP="00B24E95">
      <w:pPr>
        <w:pStyle w:val="BodyText"/>
        <w:numPr>
          <w:ilvl w:val="0"/>
          <w:numId w:val="8"/>
        </w:numPr>
        <w:spacing w:after="0" w:line="276" w:lineRule="auto"/>
        <w:ind w:left="0" w:firstLine="567"/>
        <w:jc w:val="both"/>
      </w:pPr>
      <w:r>
        <w:t>Mokyklos</w:t>
      </w:r>
      <w:r w:rsidRPr="00060D9B">
        <w:t xml:space="preserve"> taryba (toliau – Taryba) yra aukščiausia Mokyklos savivaldos institucija svarbiaus</w:t>
      </w:r>
      <w:r>
        <w:t>ių Mokyklos</w:t>
      </w:r>
      <w:r w:rsidRPr="00060D9B">
        <w:t xml:space="preserve"> veiklos uždavinių sprendimui. Taryba atstovauj</w:t>
      </w:r>
      <w:r w:rsidR="00B24E95">
        <w:t>a mokiniams, mokytojams, tėvams/</w:t>
      </w:r>
      <w:r w:rsidRPr="00060D9B">
        <w:t>globėjams</w:t>
      </w:r>
      <w:r w:rsidR="00B24E95">
        <w:t xml:space="preserve">/rūpintojams </w:t>
      </w:r>
      <w:r w:rsidRPr="00060D9B">
        <w:t>ir vietos bendruomenei, padeda spręsti</w:t>
      </w:r>
      <w:r>
        <w:t xml:space="preserve"> Mokyklai</w:t>
      </w:r>
      <w:r w:rsidRPr="00060D9B">
        <w:t xml:space="preserve"> aktualius veiklos ir finansavimo klausimus, daro įtaką vadovo priimamiems </w:t>
      </w:r>
      <w:r w:rsidRPr="00D10B28">
        <w:t>sprendimams, atlieka visuomeninę Mokyklos valdymo priežiūrą.</w:t>
      </w:r>
    </w:p>
    <w:p w14:paraId="599056EB" w14:textId="5E28C933" w:rsidR="00FA2669" w:rsidRPr="00D10B28" w:rsidRDefault="00FA2669" w:rsidP="00B24E95">
      <w:pPr>
        <w:pStyle w:val="BodyText"/>
        <w:numPr>
          <w:ilvl w:val="0"/>
          <w:numId w:val="8"/>
        </w:numPr>
        <w:spacing w:after="0" w:line="276" w:lineRule="auto"/>
        <w:ind w:left="0" w:firstLine="567"/>
        <w:jc w:val="both"/>
      </w:pPr>
      <w:r w:rsidRPr="00D10B28">
        <w:rPr>
          <w:rFonts w:cs="Times New Roman"/>
        </w:rPr>
        <w:t>Mokyklos tarybą</w:t>
      </w:r>
      <w:r w:rsidR="00EC04CC" w:rsidRPr="00D10B28">
        <w:rPr>
          <w:rFonts w:cs="Times New Roman"/>
        </w:rPr>
        <w:t xml:space="preserve"> sudaro 9 nariai: 3 </w:t>
      </w:r>
      <w:r w:rsidR="00B5312A" w:rsidRPr="00D10B28">
        <w:rPr>
          <w:rFonts w:cs="Times New Roman"/>
        </w:rPr>
        <w:t xml:space="preserve">mokytojai, 3 mokiniai ir 3 </w:t>
      </w:r>
      <w:r w:rsidR="00B5312A" w:rsidRPr="00D10B28">
        <w:rPr>
          <w:rFonts w:cs="Times New Roman"/>
          <w:shd w:val="clear" w:color="auto" w:fill="FFFFFF"/>
        </w:rPr>
        <w:t>tėvai</w:t>
      </w:r>
      <w:r w:rsidR="00B24E95">
        <w:rPr>
          <w:rFonts w:cs="Times New Roman"/>
          <w:shd w:val="clear" w:color="auto" w:fill="FFFFFF"/>
        </w:rPr>
        <w:t>/</w:t>
      </w:r>
      <w:r w:rsidR="00B5312A" w:rsidRPr="00D10B28">
        <w:rPr>
          <w:rFonts w:cs="Times New Roman"/>
          <w:shd w:val="clear" w:color="auto" w:fill="FFFFFF"/>
        </w:rPr>
        <w:t>globėjai</w:t>
      </w:r>
      <w:r w:rsidR="00B24E95">
        <w:rPr>
          <w:rFonts w:cs="Times New Roman"/>
          <w:shd w:val="clear" w:color="auto" w:fill="FFFFFF"/>
        </w:rPr>
        <w:t>/</w:t>
      </w:r>
      <w:r w:rsidR="00B5312A" w:rsidRPr="00D10B28">
        <w:rPr>
          <w:rFonts w:cs="Times New Roman"/>
          <w:shd w:val="clear" w:color="auto" w:fill="FFFFFF"/>
        </w:rPr>
        <w:t>rūpintojai ir vietos bendruomenės atstovai.</w:t>
      </w:r>
      <w:r w:rsidR="00902DE9" w:rsidRPr="00D10B28">
        <w:rPr>
          <w:rFonts w:cs="Times New Roman"/>
          <w:shd w:val="clear" w:color="auto" w:fill="FFFFFF"/>
        </w:rPr>
        <w:t xml:space="preserve"> </w:t>
      </w:r>
      <w:r w:rsidR="00902DE9" w:rsidRPr="00D10B28">
        <w:t>Tėvus</w:t>
      </w:r>
      <w:r w:rsidR="00B24E95">
        <w:t>/</w:t>
      </w:r>
      <w:r w:rsidR="00902DE9" w:rsidRPr="00D10B28">
        <w:t>globėjus</w:t>
      </w:r>
      <w:r w:rsidR="00B24E95">
        <w:t>/</w:t>
      </w:r>
      <w:r w:rsidR="00902DE9" w:rsidRPr="00D10B28">
        <w:t xml:space="preserve">rūpintojus ir vietos bendruomenės atstovus renka visuotiniame mokinių tėvų susirinkime, atviru balsavimu balsų dauguma. Mokytojus – mokytojų taryba mokytojų tarybos susirinkime atviru balsavimu, balsų dauguma. Mokinius renka visuotiniame mokinių susirinkime atviru balsavimu, balsų dauguma. </w:t>
      </w:r>
      <w:r w:rsidR="00973EE4" w:rsidRPr="00D10B28">
        <w:rPr>
          <w:rFonts w:cs="Times New Roman"/>
          <w:shd w:val="clear" w:color="auto" w:fill="FFFFFF"/>
        </w:rPr>
        <w:t>Vienam Mokyklos tarybos nariui pasitraukus iš veiklos, Mokyklos taryba neperrenkama, bet į jos veiklą įtraukiamas kitas tą bendruomenės grupę atstovaujantis išrinktas narys.</w:t>
      </w:r>
    </w:p>
    <w:p w14:paraId="5C00C84D" w14:textId="44D7574B" w:rsidR="00FA2669" w:rsidRPr="00FA2669" w:rsidRDefault="00FA2669" w:rsidP="00B24E95">
      <w:pPr>
        <w:pStyle w:val="BodyText"/>
        <w:numPr>
          <w:ilvl w:val="0"/>
          <w:numId w:val="8"/>
        </w:numPr>
        <w:spacing w:after="0" w:line="276" w:lineRule="auto"/>
        <w:ind w:left="0" w:firstLine="567"/>
        <w:jc w:val="both"/>
      </w:pPr>
      <w:r w:rsidRPr="00D10B28">
        <w:rPr>
          <w:rFonts w:cs="Times New Roman"/>
          <w:shd w:val="clear" w:color="auto" w:fill="FFFFFF"/>
        </w:rPr>
        <w:t xml:space="preserve">Mokyklos taryba renkama dvejiems metams. </w:t>
      </w:r>
      <w:r w:rsidRPr="00060D9B">
        <w:t xml:space="preserve">Rinkimus </w:t>
      </w:r>
      <w:r>
        <w:t xml:space="preserve">į Mokyklos </w:t>
      </w:r>
      <w:r w:rsidRPr="00060D9B">
        <w:t>tarybą organizuo</w:t>
      </w:r>
      <w:r>
        <w:t>ja Mokyklos</w:t>
      </w:r>
      <w:r w:rsidRPr="00060D9B">
        <w:t xml:space="preserve"> direktorius. </w:t>
      </w:r>
    </w:p>
    <w:p w14:paraId="7367776F" w14:textId="77777777" w:rsidR="00FA2669" w:rsidRPr="00060D9B" w:rsidRDefault="00FA2669" w:rsidP="00B24E95">
      <w:pPr>
        <w:pStyle w:val="BodyText"/>
        <w:numPr>
          <w:ilvl w:val="0"/>
          <w:numId w:val="8"/>
        </w:numPr>
        <w:spacing w:after="0" w:line="276" w:lineRule="auto"/>
        <w:ind w:left="0" w:firstLine="567"/>
        <w:jc w:val="both"/>
      </w:pPr>
      <w:r w:rsidRPr="00060D9B">
        <w:t xml:space="preserve">Tarybos pirmininkas renkamas Tarybos posėdyje atviru balsavimu, balsų dauguma. Jis kviečia tarybos posėdžius, jiems vadovauja, pasirašo Tarybos posėdžių protokolus. Esant vienodam balsų skaičiui, nutarimą lemia pirmininko balsas. </w:t>
      </w:r>
    </w:p>
    <w:p w14:paraId="5619C33F" w14:textId="0E82FE92" w:rsidR="00FA2669" w:rsidRPr="00060D9B" w:rsidRDefault="00FA2669" w:rsidP="00B24E95">
      <w:pPr>
        <w:pStyle w:val="BodyText"/>
        <w:numPr>
          <w:ilvl w:val="0"/>
          <w:numId w:val="8"/>
        </w:numPr>
        <w:spacing w:after="0" w:line="276" w:lineRule="auto"/>
        <w:ind w:left="0" w:firstLine="567"/>
        <w:jc w:val="both"/>
      </w:pPr>
      <w:r w:rsidRPr="00060D9B">
        <w:t>Tarybos posėdžiai kviečiami ne rečiau kaip du kartus per metus. Posėdis teisėtas, jei jame dalyvauja ne mažiau kaip du trečdaliai narių. Nutarimai priimami posėdyje dalyvaujančių narių balsų dauguma, atviru</w:t>
      </w:r>
      <w:r>
        <w:t xml:space="preserve"> balsavimu. Mokyklos</w:t>
      </w:r>
      <w:r w:rsidRPr="00060D9B">
        <w:t xml:space="preserve"> direktorius Tarybos posėdžiuose gali dalyvauti kviestinio nario teisėmis. Į Tarybos posėdžius gali būti kviečiami vi</w:t>
      </w:r>
      <w:r>
        <w:t>si Mokyklos</w:t>
      </w:r>
      <w:r w:rsidRPr="00060D9B">
        <w:t xml:space="preserve"> bendruomenės nariai, organizacijų bei įstaigų atstovai be balso teisės.</w:t>
      </w:r>
    </w:p>
    <w:p w14:paraId="6A15A34C" w14:textId="1B298248" w:rsidR="00FA2669" w:rsidRPr="00060D9B" w:rsidRDefault="00FA2669" w:rsidP="00B24E95">
      <w:pPr>
        <w:pStyle w:val="BodyText"/>
        <w:numPr>
          <w:ilvl w:val="0"/>
          <w:numId w:val="8"/>
        </w:numPr>
        <w:spacing w:after="0" w:line="276" w:lineRule="auto"/>
        <w:ind w:left="0" w:firstLine="567"/>
        <w:jc w:val="both"/>
      </w:pPr>
      <w:r w:rsidRPr="00060D9B">
        <w:t>Taryba:</w:t>
      </w:r>
    </w:p>
    <w:p w14:paraId="3539734C" w14:textId="77777777" w:rsidR="00931805" w:rsidRDefault="00FA2669" w:rsidP="00931805">
      <w:pPr>
        <w:pStyle w:val="BodyText"/>
        <w:numPr>
          <w:ilvl w:val="1"/>
          <w:numId w:val="8"/>
        </w:numPr>
        <w:spacing w:after="0" w:line="276" w:lineRule="auto"/>
        <w:jc w:val="both"/>
      </w:pPr>
      <w:r w:rsidRPr="00060D9B">
        <w:t>teikia pasiūlymus dėl Mokykl</w:t>
      </w:r>
      <w:r>
        <w:t>os</w:t>
      </w:r>
      <w:r w:rsidRPr="00060D9B">
        <w:t xml:space="preserve"> strateginių tikslų, uždavinių ir jų įgyvendinimo </w:t>
      </w:r>
    </w:p>
    <w:p w14:paraId="4B213CFF" w14:textId="78090C9D" w:rsidR="00931805" w:rsidRDefault="00FA2669" w:rsidP="00931805">
      <w:pPr>
        <w:pStyle w:val="BodyText"/>
        <w:spacing w:after="0" w:line="276" w:lineRule="auto"/>
        <w:jc w:val="both"/>
      </w:pPr>
      <w:r w:rsidRPr="00060D9B">
        <w:t>priemonių;</w:t>
      </w:r>
    </w:p>
    <w:p w14:paraId="0E35D35B" w14:textId="77777777" w:rsidR="00931805" w:rsidRDefault="00FA2669" w:rsidP="00931805">
      <w:pPr>
        <w:pStyle w:val="BodyText"/>
        <w:numPr>
          <w:ilvl w:val="1"/>
          <w:numId w:val="8"/>
        </w:numPr>
        <w:spacing w:after="0" w:line="276" w:lineRule="auto"/>
        <w:jc w:val="both"/>
      </w:pPr>
      <w:r w:rsidRPr="00060D9B">
        <w:t>pritar</w:t>
      </w:r>
      <w:r>
        <w:t>ia Mokyklos strateginiam planui, Mokyklos</w:t>
      </w:r>
      <w:r w:rsidRPr="00060D9B">
        <w:t xml:space="preserve"> metiniam</w:t>
      </w:r>
      <w:r w:rsidRPr="00060D9B">
        <w:rPr>
          <w:color w:val="008000"/>
        </w:rPr>
        <w:t xml:space="preserve"> </w:t>
      </w:r>
      <w:r w:rsidRPr="00060D9B">
        <w:t>veiklos planu</w:t>
      </w:r>
      <w:r>
        <w:t>i, Mokyklos</w:t>
      </w:r>
      <w:r w:rsidRPr="00060D9B">
        <w:t xml:space="preserve"> </w:t>
      </w:r>
    </w:p>
    <w:p w14:paraId="618BCD3B" w14:textId="41FA0853" w:rsidR="00931805" w:rsidRDefault="00FA2669" w:rsidP="00931805">
      <w:pPr>
        <w:pStyle w:val="BodyText"/>
        <w:spacing w:after="0" w:line="276" w:lineRule="auto"/>
        <w:jc w:val="both"/>
      </w:pPr>
      <w:r w:rsidRPr="00060D9B">
        <w:t>darbo tvarkos taisyklėms, kitie</w:t>
      </w:r>
      <w:r>
        <w:t>ms Mokyklos</w:t>
      </w:r>
      <w:r w:rsidRPr="00060D9B">
        <w:t xml:space="preserve"> veiklą reglamentuojantiems dokumentams, teikiamie</w:t>
      </w:r>
      <w:r>
        <w:t>ms Mokyklos</w:t>
      </w:r>
      <w:r w:rsidRPr="00060D9B">
        <w:t xml:space="preserve"> direktoriaus, deri</w:t>
      </w:r>
      <w:r>
        <w:t>na Mokyklos</w:t>
      </w:r>
      <w:r w:rsidRPr="00060D9B">
        <w:t xml:space="preserve"> ugdymo planą; </w:t>
      </w:r>
    </w:p>
    <w:p w14:paraId="301E2FD2" w14:textId="77777777" w:rsidR="00931805" w:rsidRDefault="00FA2669" w:rsidP="00931805">
      <w:pPr>
        <w:pStyle w:val="BodyText"/>
        <w:numPr>
          <w:ilvl w:val="1"/>
          <w:numId w:val="8"/>
        </w:numPr>
        <w:spacing w:after="0" w:line="276" w:lineRule="auto"/>
        <w:jc w:val="both"/>
      </w:pPr>
      <w:r w:rsidRPr="00060D9B">
        <w:t>teikia pasiūlym</w:t>
      </w:r>
      <w:r>
        <w:t>us Mokyklos</w:t>
      </w:r>
      <w:r w:rsidRPr="00060D9B">
        <w:t xml:space="preserve"> direktoriui dėl Nuostatų pakeitimo ar papildym</w:t>
      </w:r>
      <w:r>
        <w:t>o, Mokyklos</w:t>
      </w:r>
      <w:r w:rsidRPr="00060D9B">
        <w:t xml:space="preserve"> </w:t>
      </w:r>
    </w:p>
    <w:p w14:paraId="2719D517" w14:textId="111D52B3" w:rsidR="00931805" w:rsidRDefault="00FA2669" w:rsidP="00931805">
      <w:pPr>
        <w:pStyle w:val="BodyText"/>
        <w:spacing w:after="0" w:line="276" w:lineRule="auto"/>
        <w:jc w:val="both"/>
      </w:pPr>
      <w:r w:rsidRPr="00060D9B">
        <w:t xml:space="preserve">vidaus struktūros tobulinimo, pritaria Nuostatų pakeitimams, papildymams, naujai jų redakcijai; </w:t>
      </w:r>
    </w:p>
    <w:p w14:paraId="2CFA547A" w14:textId="77777777" w:rsidR="00931805" w:rsidRDefault="00FA2669" w:rsidP="00931805">
      <w:pPr>
        <w:pStyle w:val="BodyText"/>
        <w:numPr>
          <w:ilvl w:val="1"/>
          <w:numId w:val="8"/>
        </w:numPr>
        <w:spacing w:after="0" w:line="276" w:lineRule="auto"/>
        <w:jc w:val="both"/>
      </w:pPr>
      <w:r w:rsidRPr="00060D9B">
        <w:t>susipažįsta ir teikia pasiūlym</w:t>
      </w:r>
      <w:r>
        <w:t>us Mokyklos direktoriui Mokyklos</w:t>
      </w:r>
      <w:r w:rsidRPr="00060D9B">
        <w:t xml:space="preserve"> lėšų naudojimo </w:t>
      </w:r>
    </w:p>
    <w:p w14:paraId="4EC05259" w14:textId="1A878FAF" w:rsidR="00931805" w:rsidRDefault="00FA2669" w:rsidP="00931805">
      <w:pPr>
        <w:pStyle w:val="BodyText"/>
        <w:spacing w:after="0" w:line="276" w:lineRule="auto"/>
        <w:jc w:val="both"/>
      </w:pPr>
      <w:r w:rsidRPr="00060D9B">
        <w:t xml:space="preserve">klausimais; </w:t>
      </w:r>
    </w:p>
    <w:p w14:paraId="5D9FEB5D" w14:textId="77777777" w:rsidR="00931805" w:rsidRDefault="00FA2669" w:rsidP="00931805">
      <w:pPr>
        <w:pStyle w:val="BodyText"/>
        <w:numPr>
          <w:ilvl w:val="1"/>
          <w:numId w:val="8"/>
        </w:numPr>
        <w:spacing w:after="0" w:line="276" w:lineRule="auto"/>
        <w:jc w:val="both"/>
      </w:pPr>
      <w:r w:rsidRPr="00060D9B">
        <w:t xml:space="preserve">susipažįsta </w:t>
      </w:r>
      <w:r>
        <w:t>su Mokyklos</w:t>
      </w:r>
      <w:r w:rsidRPr="00060D9B">
        <w:t xml:space="preserve"> veiklos įsivertinimo ataskaita, išklauso metines veiklos </w:t>
      </w:r>
    </w:p>
    <w:p w14:paraId="07AC9425" w14:textId="5B1530DD" w:rsidR="00931805" w:rsidRDefault="00FA2669" w:rsidP="00931805">
      <w:pPr>
        <w:pStyle w:val="BodyText"/>
        <w:spacing w:after="0" w:line="276" w:lineRule="auto"/>
        <w:jc w:val="both"/>
      </w:pPr>
      <w:r w:rsidRPr="00060D9B">
        <w:t>ataskaitas ir teikia pasiūlym</w:t>
      </w:r>
      <w:r>
        <w:t>us Mokyklos</w:t>
      </w:r>
      <w:r w:rsidRPr="00060D9B">
        <w:t xml:space="preserve"> direk</w:t>
      </w:r>
      <w:r>
        <w:t>toriui dėl Mokyklos</w:t>
      </w:r>
      <w:r w:rsidRPr="00060D9B">
        <w:t xml:space="preserve"> veiklos tobulinimo;</w:t>
      </w:r>
    </w:p>
    <w:p w14:paraId="57008592" w14:textId="77777777" w:rsidR="00931805" w:rsidRDefault="00FA2669" w:rsidP="00931805">
      <w:pPr>
        <w:pStyle w:val="BodyText"/>
        <w:numPr>
          <w:ilvl w:val="1"/>
          <w:numId w:val="8"/>
        </w:numPr>
        <w:spacing w:after="0" w:line="276" w:lineRule="auto"/>
        <w:jc w:val="both"/>
      </w:pPr>
      <w:r w:rsidRPr="00060D9B">
        <w:t>deleguoja atstovus į mokytojų atestacijos ir viešo konkurso laisv</w:t>
      </w:r>
      <w:r>
        <w:t>ai Mokyklos</w:t>
      </w:r>
      <w:r w:rsidRPr="00060D9B">
        <w:t xml:space="preserve"> direktoriaus </w:t>
      </w:r>
    </w:p>
    <w:p w14:paraId="5736D60C" w14:textId="4A111279" w:rsidR="00931805" w:rsidRDefault="00FA2669" w:rsidP="00931805">
      <w:pPr>
        <w:pStyle w:val="BodyText"/>
        <w:spacing w:after="0" w:line="276" w:lineRule="auto"/>
        <w:jc w:val="both"/>
      </w:pPr>
      <w:r w:rsidRPr="00060D9B">
        <w:t>vietai užimti komisijas, teikia pasiūlymus atestuoja</w:t>
      </w:r>
      <w:r>
        <w:t>nt Mokyklos</w:t>
      </w:r>
      <w:r w:rsidRPr="00060D9B">
        <w:t xml:space="preserve"> direktorių; </w:t>
      </w:r>
    </w:p>
    <w:p w14:paraId="0BFE7D08" w14:textId="77777777" w:rsidR="00931805" w:rsidRDefault="00FA2669" w:rsidP="00931805">
      <w:pPr>
        <w:pStyle w:val="BodyText"/>
        <w:numPr>
          <w:ilvl w:val="1"/>
          <w:numId w:val="8"/>
        </w:numPr>
        <w:spacing w:after="0" w:line="276" w:lineRule="auto"/>
        <w:jc w:val="both"/>
      </w:pPr>
      <w:r w:rsidRPr="00060D9B">
        <w:t>teikia pasiūlym</w:t>
      </w:r>
      <w:r>
        <w:t>us Mokyklos</w:t>
      </w:r>
      <w:r w:rsidRPr="00060D9B">
        <w:t xml:space="preserve"> direktoriui dėl saugių mokinių ugdymo ir darbo sąlygų </w:t>
      </w:r>
    </w:p>
    <w:p w14:paraId="1CBE5AFB" w14:textId="3D0F63EA" w:rsidR="00931805" w:rsidRDefault="00FA2669" w:rsidP="00931805">
      <w:pPr>
        <w:pStyle w:val="BodyText"/>
        <w:spacing w:after="0" w:line="276" w:lineRule="auto"/>
        <w:jc w:val="both"/>
      </w:pPr>
      <w:r w:rsidRPr="00060D9B">
        <w:t>sudarymo, talkina formuoj</w:t>
      </w:r>
      <w:r>
        <w:t>ant Mokyklos</w:t>
      </w:r>
      <w:r w:rsidRPr="00060D9B">
        <w:t xml:space="preserve"> materialinius, finansinius ir intelektinius išteklius; </w:t>
      </w:r>
    </w:p>
    <w:p w14:paraId="3593C402" w14:textId="4DB5097A" w:rsidR="00FA2669" w:rsidRPr="00060D9B" w:rsidRDefault="00FA2669" w:rsidP="00931805">
      <w:pPr>
        <w:pStyle w:val="BodyText"/>
        <w:numPr>
          <w:ilvl w:val="1"/>
          <w:numId w:val="8"/>
        </w:numPr>
        <w:spacing w:after="0" w:line="276" w:lineRule="auto"/>
        <w:jc w:val="both"/>
      </w:pPr>
      <w:r w:rsidRPr="00060D9B">
        <w:t>svars</w:t>
      </w:r>
      <w:r>
        <w:t>to Mokyklos</w:t>
      </w:r>
      <w:r w:rsidRPr="00060D9B">
        <w:t xml:space="preserve"> direktoriaus teikiamus klausimus. </w:t>
      </w:r>
    </w:p>
    <w:p w14:paraId="00D34F2E" w14:textId="46F17DD1" w:rsidR="00FA2669" w:rsidRPr="00060D9B" w:rsidRDefault="00FA2669" w:rsidP="00B24E95">
      <w:pPr>
        <w:pStyle w:val="BodyText"/>
        <w:numPr>
          <w:ilvl w:val="0"/>
          <w:numId w:val="8"/>
        </w:numPr>
        <w:spacing w:after="0" w:line="276" w:lineRule="auto"/>
        <w:ind w:left="0" w:firstLine="567"/>
        <w:jc w:val="both"/>
      </w:pPr>
      <w:r w:rsidRPr="00060D9B">
        <w:t>Tarybos nutarimai yra teisėti, jei jie neprieštarauja Lietuvos Respublikos teisės aktams.</w:t>
      </w:r>
    </w:p>
    <w:p w14:paraId="45915201" w14:textId="479E0006" w:rsidR="00FA2669" w:rsidRDefault="00FA2669" w:rsidP="00B24E95">
      <w:pPr>
        <w:pStyle w:val="BodyText"/>
        <w:numPr>
          <w:ilvl w:val="0"/>
          <w:numId w:val="8"/>
        </w:numPr>
        <w:spacing w:after="0" w:line="276" w:lineRule="auto"/>
        <w:ind w:left="0" w:firstLine="567"/>
        <w:jc w:val="both"/>
      </w:pPr>
      <w:r>
        <w:t>T</w:t>
      </w:r>
      <w:r w:rsidRPr="00060D9B">
        <w:t>aryba už savo veiklą vieną kartą per metus atsiskai</w:t>
      </w:r>
      <w:r w:rsidR="003E7B8C">
        <w:t>to Mokyklos</w:t>
      </w:r>
      <w:r w:rsidRPr="00060D9B">
        <w:t xml:space="preserve"> bendruomenei.</w:t>
      </w:r>
    </w:p>
    <w:p w14:paraId="3BA1241D" w14:textId="4A093DC8" w:rsidR="00C31BB2" w:rsidRPr="00060D9B" w:rsidRDefault="00C31BB2" w:rsidP="00B24E95">
      <w:pPr>
        <w:pStyle w:val="BodyText"/>
        <w:numPr>
          <w:ilvl w:val="0"/>
          <w:numId w:val="8"/>
        </w:numPr>
        <w:spacing w:after="0" w:line="276" w:lineRule="auto"/>
        <w:ind w:left="0" w:firstLine="567"/>
        <w:jc w:val="both"/>
      </w:pPr>
      <w:r w:rsidRPr="00060D9B">
        <w:t>Mokytojų taryba – nuolat veikian</w:t>
      </w:r>
      <w:r>
        <w:t>ti Mokyklos</w:t>
      </w:r>
      <w:r w:rsidRPr="00060D9B">
        <w:t xml:space="preserve"> savivaldos institucija, sprendžianti mokinių ugdymo (-si) rezultatų, ugdymo kokybės gerinimo, pedagoginės veiklos formų ir metodų, mokytojų profesinius ir bendruosius ugdymo klausimus. </w:t>
      </w:r>
    </w:p>
    <w:p w14:paraId="2FF3446D" w14:textId="2EF76AB2" w:rsidR="00C31BB2" w:rsidRPr="00060D9B" w:rsidRDefault="00C31BB2" w:rsidP="00B24E95">
      <w:pPr>
        <w:pStyle w:val="BodyText"/>
        <w:numPr>
          <w:ilvl w:val="0"/>
          <w:numId w:val="8"/>
        </w:numPr>
        <w:spacing w:after="0" w:line="276" w:lineRule="auto"/>
        <w:ind w:left="0" w:firstLine="567"/>
        <w:jc w:val="both"/>
      </w:pPr>
      <w:r w:rsidRPr="00060D9B">
        <w:t xml:space="preserve">Mokytojų taryba analizuoja ugdymo kokybės pokyčius, mokytojų pedagoginę veiklą, renka </w:t>
      </w:r>
      <w:r w:rsidRPr="00060D9B">
        <w:lastRenderedPageBreak/>
        <w:t>atstovus į Mokyklos tarybą</w:t>
      </w:r>
      <w:r w:rsidRPr="00060D9B">
        <w:rPr>
          <w:b/>
        </w:rPr>
        <w:t xml:space="preserve">, </w:t>
      </w:r>
      <w:r w:rsidRPr="00060D9B">
        <w:t xml:space="preserve">mokytojų atestacijos komisiją. </w:t>
      </w:r>
    </w:p>
    <w:p w14:paraId="2294E5E9" w14:textId="7DD33603" w:rsidR="00C31BB2" w:rsidRPr="00060D9B" w:rsidRDefault="00C31BB2" w:rsidP="00B24E95">
      <w:pPr>
        <w:pStyle w:val="BodyText"/>
        <w:numPr>
          <w:ilvl w:val="0"/>
          <w:numId w:val="8"/>
        </w:numPr>
        <w:spacing w:after="0" w:line="276" w:lineRule="auto"/>
        <w:ind w:left="0" w:firstLine="567"/>
        <w:jc w:val="both"/>
      </w:pPr>
      <w:r w:rsidRPr="00060D9B">
        <w:t>Mokytojų tarybą suda</w:t>
      </w:r>
      <w:r>
        <w:t>ro</w:t>
      </w:r>
      <w:r w:rsidRPr="00060D9B">
        <w:t xml:space="preserve"> direktoriaus pavaduotojas ugd</w:t>
      </w:r>
      <w:r>
        <w:t>ymui,</w:t>
      </w:r>
      <w:r w:rsidRPr="00060D9B">
        <w:t xml:space="preserve"> visi </w:t>
      </w:r>
      <w:r>
        <w:t>Mokykloje</w:t>
      </w:r>
      <w:r w:rsidR="00D10B28">
        <w:t xml:space="preserve"> dirbantys mokytojai.</w:t>
      </w:r>
    </w:p>
    <w:p w14:paraId="4544ED17" w14:textId="7222C780" w:rsidR="00C31BB2" w:rsidRPr="00060D9B" w:rsidRDefault="00C31BB2" w:rsidP="00B24E95">
      <w:pPr>
        <w:pStyle w:val="BodyText"/>
        <w:numPr>
          <w:ilvl w:val="0"/>
          <w:numId w:val="8"/>
        </w:numPr>
        <w:spacing w:after="0" w:line="276" w:lineRule="auto"/>
        <w:ind w:left="0" w:firstLine="567"/>
        <w:jc w:val="both"/>
      </w:pPr>
      <w:r w:rsidRPr="00025554">
        <w:t xml:space="preserve">Mokytojų tarybai vadovauja </w:t>
      </w:r>
      <w:r w:rsidR="00F27191">
        <w:t>tarybos pirmininkas, m</w:t>
      </w:r>
      <w:r>
        <w:t>okytojų tarybos dokumentus tvarko sekretorius</w:t>
      </w:r>
      <w:r w:rsidR="00F27191">
        <w:t xml:space="preserve">. Pirmininkas ir sekretorius </w:t>
      </w:r>
      <w:r>
        <w:t>atviru balsavimu balsų dauguma išrenkam</w:t>
      </w:r>
      <w:r w:rsidR="00F27191">
        <w:t>i</w:t>
      </w:r>
      <w:r>
        <w:t xml:space="preserve"> pirmojo posėdžio metu.</w:t>
      </w:r>
    </w:p>
    <w:p w14:paraId="00487635" w14:textId="47B1F5BC" w:rsidR="00C31BB2" w:rsidRPr="00060D9B" w:rsidRDefault="00C31BB2" w:rsidP="00B24E95">
      <w:pPr>
        <w:pStyle w:val="BodyText"/>
        <w:numPr>
          <w:ilvl w:val="0"/>
          <w:numId w:val="8"/>
        </w:numPr>
        <w:spacing w:after="0" w:line="276" w:lineRule="auto"/>
        <w:ind w:left="0" w:firstLine="567"/>
        <w:jc w:val="both"/>
      </w:pPr>
      <w:r w:rsidRPr="00060D9B">
        <w:t xml:space="preserve">Mokytojų tarybos posėdžius šaukia </w:t>
      </w:r>
      <w:r>
        <w:t>Mokytojų tarybos pirmininkas ne rečiau kaip tris kartus per metus. Prireikus gali būti sušauktas neeilinis posėdis</w:t>
      </w:r>
      <w:r w:rsidRPr="00060D9B">
        <w:t xml:space="preserve">. Posėdis yra teisėtas, jei jame dalyvauja ne mažiau kaip du trečdaliai mokytojų tarybos narių. Nutarimai priimami posėdyje dalyvavusių narių balsų dauguma, atviru balsavimu. </w:t>
      </w:r>
      <w:r>
        <w:t>Esant balsų po lygiai, lemiamą balsą turi Mokytojų tarybos pirmininkas.</w:t>
      </w:r>
    </w:p>
    <w:p w14:paraId="76EB837A" w14:textId="0A13D710" w:rsidR="00C31BB2" w:rsidRPr="00060D9B" w:rsidRDefault="00C31BB2" w:rsidP="00B24E95">
      <w:pPr>
        <w:pStyle w:val="BodyText"/>
        <w:numPr>
          <w:ilvl w:val="0"/>
          <w:numId w:val="8"/>
        </w:numPr>
        <w:spacing w:after="0" w:line="276" w:lineRule="auto"/>
        <w:ind w:left="0" w:firstLine="567"/>
        <w:jc w:val="both"/>
      </w:pPr>
      <w:r w:rsidRPr="00060D9B">
        <w:t>Mokytojų taryba:</w:t>
      </w:r>
    </w:p>
    <w:p w14:paraId="441FD050" w14:textId="404A509E" w:rsidR="00C31BB2" w:rsidRPr="00060D9B" w:rsidRDefault="00C31BB2" w:rsidP="00BA5923">
      <w:pPr>
        <w:pStyle w:val="BodyText"/>
        <w:numPr>
          <w:ilvl w:val="1"/>
          <w:numId w:val="8"/>
        </w:numPr>
        <w:tabs>
          <w:tab w:val="left" w:pos="993"/>
          <w:tab w:val="left" w:pos="1134"/>
        </w:tabs>
        <w:spacing w:after="0" w:line="276" w:lineRule="auto"/>
        <w:ind w:left="0" w:firstLine="567"/>
        <w:jc w:val="both"/>
      </w:pPr>
      <w:r w:rsidRPr="00060D9B">
        <w:t>aptaria praktinius švietimo politikos įgyvendinimo klausimus, svarsto mokinių ugdymo</w:t>
      </w:r>
      <w:r w:rsidR="00397FD8">
        <w:t xml:space="preserve"> </w:t>
      </w:r>
      <w:r w:rsidRPr="00060D9B">
        <w:t xml:space="preserve">(-si) rezultatus, pedagoginės veiklos tobulinimo būdus, priima nutarimus dėl mokytojų kvalifikacijos tobulinimo ir atestacijos; </w:t>
      </w:r>
    </w:p>
    <w:p w14:paraId="57CEACF1" w14:textId="77777777" w:rsidR="00D3255E" w:rsidRDefault="00C31BB2" w:rsidP="00D3255E">
      <w:pPr>
        <w:pStyle w:val="BodyText"/>
        <w:numPr>
          <w:ilvl w:val="1"/>
          <w:numId w:val="8"/>
        </w:numPr>
        <w:spacing w:after="0" w:line="276" w:lineRule="auto"/>
        <w:jc w:val="both"/>
      </w:pPr>
      <w:r w:rsidRPr="00060D9B">
        <w:t>diskutuoja d</w:t>
      </w:r>
      <w:r w:rsidR="003E7B8C">
        <w:t>ėl Mokyklos</w:t>
      </w:r>
      <w:r w:rsidRPr="00060D9B">
        <w:t xml:space="preserve"> veiklos plano</w:t>
      </w:r>
      <w:r w:rsidR="003E7B8C">
        <w:t>, aptaria ugdymo plano,</w:t>
      </w:r>
      <w:r w:rsidRPr="00060D9B">
        <w:t xml:space="preserve"> ugdymo pr</w:t>
      </w:r>
      <w:r w:rsidR="003E7B8C">
        <w:t xml:space="preserve">ogramų </w:t>
      </w:r>
    </w:p>
    <w:p w14:paraId="138771FE" w14:textId="2ECD74D1" w:rsidR="00C31BB2" w:rsidRPr="00060D9B" w:rsidRDefault="003E7B8C" w:rsidP="00D3255E">
      <w:pPr>
        <w:pStyle w:val="BodyText"/>
        <w:spacing w:after="0" w:line="276" w:lineRule="auto"/>
        <w:jc w:val="both"/>
      </w:pPr>
      <w:r>
        <w:t>įgyvendinimo</w:t>
      </w:r>
      <w:r w:rsidR="00C31BB2" w:rsidRPr="00060D9B">
        <w:t xml:space="preserve"> klausimus;</w:t>
      </w:r>
    </w:p>
    <w:p w14:paraId="1B07328C" w14:textId="77777777" w:rsidR="00D3255E" w:rsidRDefault="00C31BB2" w:rsidP="00D3255E">
      <w:pPr>
        <w:pStyle w:val="BodyText"/>
        <w:numPr>
          <w:ilvl w:val="1"/>
          <w:numId w:val="8"/>
        </w:numPr>
        <w:spacing w:after="0" w:line="276" w:lineRule="auto"/>
        <w:jc w:val="both"/>
      </w:pPr>
      <w:r w:rsidRPr="00060D9B">
        <w:t xml:space="preserve">aptaria skirtingų gebėjimų mokinių ugdymo organizavimo principus, gabių vaikų </w:t>
      </w:r>
    </w:p>
    <w:p w14:paraId="4E2CEA73" w14:textId="7E2AD64F" w:rsidR="00C31BB2" w:rsidRPr="00060D9B" w:rsidRDefault="00C31BB2" w:rsidP="00D3255E">
      <w:pPr>
        <w:pStyle w:val="BodyText"/>
        <w:spacing w:after="0" w:line="276" w:lineRule="auto"/>
        <w:jc w:val="both"/>
      </w:pPr>
      <w:r w:rsidRPr="00060D9B">
        <w:t xml:space="preserve">identifikavimo klausimus, jų ugdymo programas, metodus; </w:t>
      </w:r>
    </w:p>
    <w:p w14:paraId="4C6C9068" w14:textId="77777777" w:rsidR="00D3255E" w:rsidRDefault="00C31BB2" w:rsidP="00D3255E">
      <w:pPr>
        <w:pStyle w:val="BodyText"/>
        <w:numPr>
          <w:ilvl w:val="1"/>
          <w:numId w:val="8"/>
        </w:numPr>
        <w:spacing w:after="0" w:line="276" w:lineRule="auto"/>
        <w:jc w:val="both"/>
      </w:pPr>
      <w:r w:rsidRPr="00060D9B">
        <w:t>aptaria mokinių sveikatos, socialinės para</w:t>
      </w:r>
      <w:r w:rsidR="003E7B8C">
        <w:t>mos, mokymosi, poilsio,</w:t>
      </w:r>
      <w:r w:rsidRPr="00060D9B">
        <w:t xml:space="preserve"> darbo saugos ir kitus </w:t>
      </w:r>
    </w:p>
    <w:p w14:paraId="2C2B1B11" w14:textId="7BECBB6C" w:rsidR="00C31BB2" w:rsidRPr="00060D9B" w:rsidRDefault="00C31BB2" w:rsidP="00D3255E">
      <w:pPr>
        <w:pStyle w:val="BodyText"/>
        <w:spacing w:after="0" w:line="276" w:lineRule="auto"/>
        <w:jc w:val="both"/>
      </w:pPr>
      <w:r w:rsidRPr="00060D9B">
        <w:t>klausimus;</w:t>
      </w:r>
    </w:p>
    <w:p w14:paraId="0CBA1420" w14:textId="1380FA0C" w:rsidR="00C31BB2" w:rsidRPr="00060D9B" w:rsidRDefault="00C31BB2" w:rsidP="00D3255E">
      <w:pPr>
        <w:pStyle w:val="BodyText"/>
        <w:numPr>
          <w:ilvl w:val="1"/>
          <w:numId w:val="8"/>
        </w:numPr>
        <w:spacing w:after="0" w:line="276" w:lineRule="auto"/>
        <w:jc w:val="both"/>
      </w:pPr>
      <w:r w:rsidRPr="00060D9B">
        <w:t>nustato mokinių elgesio, žinių, gebėjimų ir įgūdžių vertinimo tvarką.</w:t>
      </w:r>
    </w:p>
    <w:p w14:paraId="2633ECF2" w14:textId="77777777" w:rsidR="003E7B8C" w:rsidRDefault="00EB73A6" w:rsidP="00F951A1">
      <w:pPr>
        <w:pStyle w:val="ListParagraph"/>
        <w:numPr>
          <w:ilvl w:val="0"/>
          <w:numId w:val="8"/>
        </w:numPr>
        <w:spacing w:line="276" w:lineRule="auto"/>
        <w:ind w:left="709" w:hanging="142"/>
        <w:jc w:val="both"/>
        <w:rPr>
          <w:rFonts w:cs="Times New Roman"/>
          <w:bCs/>
          <w:szCs w:val="24"/>
        </w:rPr>
      </w:pPr>
      <w:r w:rsidRPr="001D68B0">
        <w:rPr>
          <w:rFonts w:cs="Times New Roman"/>
          <w:bCs/>
          <w:szCs w:val="24"/>
        </w:rPr>
        <w:t xml:space="preserve">Mokykloje sudaromos metodinės </w:t>
      </w:r>
      <w:r w:rsidR="003E7B8C">
        <w:rPr>
          <w:rFonts w:cs="Times New Roman"/>
          <w:bCs/>
          <w:szCs w:val="24"/>
        </w:rPr>
        <w:t>grupės ir metodinė taryba.</w:t>
      </w:r>
    </w:p>
    <w:p w14:paraId="2B66E3A7" w14:textId="77777777" w:rsidR="00D3255E" w:rsidRDefault="003E7B8C" w:rsidP="003E7B8C">
      <w:pPr>
        <w:pStyle w:val="ListParagraph"/>
        <w:numPr>
          <w:ilvl w:val="0"/>
          <w:numId w:val="8"/>
        </w:numPr>
        <w:spacing w:line="276" w:lineRule="auto"/>
        <w:ind w:left="709" w:hanging="142"/>
        <w:jc w:val="both"/>
        <w:rPr>
          <w:rFonts w:cs="Times New Roman"/>
        </w:rPr>
      </w:pPr>
      <w:r w:rsidRPr="00D3255E">
        <w:rPr>
          <w:rFonts w:cs="Times New Roman"/>
          <w:bCs/>
          <w:szCs w:val="24"/>
        </w:rPr>
        <w:t>M</w:t>
      </w:r>
      <w:r w:rsidR="00EB73A6" w:rsidRPr="00D3255E">
        <w:rPr>
          <w:rFonts w:cs="Times New Roman"/>
          <w:szCs w:val="24"/>
        </w:rPr>
        <w:t xml:space="preserve">etodinės grupės skirtos mokytojams pasirengti ugdyti mokinius: planuoti ir aptarti </w:t>
      </w:r>
      <w:r w:rsidR="00EB73A6" w:rsidRPr="00D3255E">
        <w:rPr>
          <w:rFonts w:cs="Times New Roman"/>
        </w:rPr>
        <w:t xml:space="preserve">ugdymo </w:t>
      </w:r>
    </w:p>
    <w:p w14:paraId="2E3750AE" w14:textId="230474D1" w:rsidR="003E7B8C" w:rsidRPr="00D3255E" w:rsidRDefault="00EB73A6" w:rsidP="00D3255E">
      <w:pPr>
        <w:spacing w:line="276" w:lineRule="auto"/>
        <w:jc w:val="both"/>
        <w:rPr>
          <w:rFonts w:cs="Times New Roman"/>
        </w:rPr>
      </w:pPr>
      <w:r w:rsidRPr="00D3255E">
        <w:rPr>
          <w:rFonts w:cs="Times New Roman"/>
        </w:rPr>
        <w:t>turinį (programas, mokymo ir mokymosi metodus, kontekstą, mokinių pasiekimų ir pažangos vertinimo būdus, mokymo</w:t>
      </w:r>
      <w:r w:rsidR="00397FD8">
        <w:rPr>
          <w:rFonts w:cs="Times New Roman"/>
        </w:rPr>
        <w:t xml:space="preserve"> </w:t>
      </w:r>
      <w:r w:rsidRPr="00D3255E">
        <w:rPr>
          <w:rFonts w:cs="Times New Roman"/>
        </w:rPr>
        <w:t>(-si) ir ugdymo</w:t>
      </w:r>
      <w:r w:rsidR="00397FD8">
        <w:rPr>
          <w:rFonts w:cs="Times New Roman"/>
        </w:rPr>
        <w:t xml:space="preserve"> </w:t>
      </w:r>
      <w:r w:rsidRPr="00D3255E">
        <w:rPr>
          <w:rFonts w:cs="Times New Roman"/>
        </w:rPr>
        <w:t>(-si) priemones bei patyrimą, kurį mokiniai sukaupia ugdymo procese), pritaikyti jį mokinių individualioms reikmėms, nagrinėti praktinę veiklą, plėtoti mokytojų profesinės veiklos kompetencijas, suderintas su mokyklos strateginiais tikslais, ir kartu siekti mokinių ir mokyklos pažangos;</w:t>
      </w:r>
    </w:p>
    <w:p w14:paraId="3342B82D" w14:textId="68CB380E" w:rsidR="00CE68CA" w:rsidRPr="003E7B8C" w:rsidRDefault="003E7B8C" w:rsidP="00D3255E">
      <w:pPr>
        <w:pStyle w:val="ListParagraph"/>
        <w:numPr>
          <w:ilvl w:val="0"/>
          <w:numId w:val="8"/>
        </w:numPr>
        <w:spacing w:line="276" w:lineRule="auto"/>
        <w:ind w:left="0" w:firstLine="567"/>
        <w:jc w:val="both"/>
        <w:rPr>
          <w:rFonts w:cs="Times New Roman"/>
        </w:rPr>
      </w:pPr>
      <w:r w:rsidRPr="003E7B8C">
        <w:rPr>
          <w:rFonts w:cs="Times New Roman"/>
        </w:rPr>
        <w:t>M</w:t>
      </w:r>
      <w:r w:rsidR="00EB73A6" w:rsidRPr="003E7B8C">
        <w:rPr>
          <w:rFonts w:cs="Times New Roman"/>
        </w:rPr>
        <w:t xml:space="preserve">etodinė taryba nustato mokytojų metodinės veiklos prioritetus, mokytojų kvalifikacijos </w:t>
      </w:r>
    </w:p>
    <w:p w14:paraId="6FAF6A10" w14:textId="21A06EB1" w:rsidR="00EB73A6" w:rsidRPr="001D68B0" w:rsidRDefault="00EB73A6" w:rsidP="00D3255E">
      <w:pPr>
        <w:spacing w:line="276" w:lineRule="auto"/>
        <w:jc w:val="both"/>
        <w:rPr>
          <w:rFonts w:cs="Times New Roman"/>
        </w:rPr>
      </w:pPr>
      <w:r w:rsidRPr="001D68B0">
        <w:rPr>
          <w:rFonts w:cs="Times New Roman"/>
        </w:rPr>
        <w:t>tobulinimo poreikius, inicijuoja pedagoginių inovacijų diegimą mokykloje, teikia mokyklos direktoriui suderintus metodinių grupių siūlymus dėl ugdymo turinio formavimo ir jo įgyv</w:t>
      </w:r>
      <w:r w:rsidR="00E71D0C" w:rsidRPr="001D68B0">
        <w:rPr>
          <w:rFonts w:cs="Times New Roman"/>
        </w:rPr>
        <w:t>endinimo organizavimo gerinimo</w:t>
      </w:r>
      <w:r w:rsidR="0019769D" w:rsidRPr="001D68B0">
        <w:rPr>
          <w:rFonts w:cs="Times New Roman"/>
        </w:rPr>
        <w:t>.</w:t>
      </w:r>
    </w:p>
    <w:p w14:paraId="3784D7D5" w14:textId="7FA506FE" w:rsidR="00EB73A6" w:rsidRPr="001D68B0" w:rsidRDefault="00EB73A6" w:rsidP="00D3255E">
      <w:pPr>
        <w:pStyle w:val="ListParagraph"/>
        <w:numPr>
          <w:ilvl w:val="0"/>
          <w:numId w:val="8"/>
        </w:numPr>
        <w:tabs>
          <w:tab w:val="left" w:pos="709"/>
        </w:tabs>
        <w:spacing w:line="276" w:lineRule="auto"/>
        <w:ind w:left="0" w:firstLine="567"/>
        <w:jc w:val="both"/>
        <w:rPr>
          <w:rFonts w:cs="Times New Roman"/>
          <w:szCs w:val="24"/>
        </w:rPr>
      </w:pPr>
      <w:r w:rsidRPr="001D68B0">
        <w:rPr>
          <w:rFonts w:cs="Times New Roman"/>
          <w:szCs w:val="24"/>
        </w:rPr>
        <w:t xml:space="preserve">Metodinių grupių ir metodinės tarybos sudarymo, vadovavimo joms ir veiklos organizavimo principai nustatomi mokyklos metodinės tarybos </w:t>
      </w:r>
      <w:r w:rsidR="00E71D0C" w:rsidRPr="001D68B0">
        <w:rPr>
          <w:rFonts w:cs="Times New Roman"/>
          <w:szCs w:val="24"/>
        </w:rPr>
        <w:t>ir metodinių grupių nuostatuose.</w:t>
      </w:r>
    </w:p>
    <w:p w14:paraId="7E58CF21" w14:textId="0FE2AF0E" w:rsidR="00EB73A6" w:rsidRPr="001D68B0" w:rsidRDefault="00EB73A6" w:rsidP="00D3255E">
      <w:pPr>
        <w:pStyle w:val="ListParagraph"/>
        <w:numPr>
          <w:ilvl w:val="0"/>
          <w:numId w:val="8"/>
        </w:numPr>
        <w:tabs>
          <w:tab w:val="left" w:pos="709"/>
        </w:tabs>
        <w:spacing w:line="276" w:lineRule="auto"/>
        <w:ind w:left="0" w:firstLine="567"/>
        <w:jc w:val="both"/>
        <w:rPr>
          <w:rFonts w:cs="Times New Roman"/>
          <w:szCs w:val="24"/>
        </w:rPr>
      </w:pPr>
      <w:r w:rsidRPr="001D68B0">
        <w:rPr>
          <w:rFonts w:cs="Times New Roman"/>
          <w:szCs w:val="24"/>
        </w:rPr>
        <w:t>Ugdymo turinio formavimo ir ugdymo proceso organizavimo klausimais mokyklos direktorius gali organizuoti mokytojų ir švietimo pagalbos specialistų, kurių veikla susijusi su nagrinėjamu klausimu, pasitarimus.</w:t>
      </w:r>
    </w:p>
    <w:p w14:paraId="300F3381" w14:textId="77777777" w:rsidR="00E84B86" w:rsidRPr="001D68B0" w:rsidRDefault="00E84B86" w:rsidP="00E84B86">
      <w:pPr>
        <w:ind w:firstLine="709"/>
        <w:jc w:val="both"/>
        <w:rPr>
          <w:rFonts w:cs="Times New Roman"/>
        </w:rPr>
      </w:pPr>
    </w:p>
    <w:p w14:paraId="270B4038" w14:textId="0A904093" w:rsidR="00F951A1" w:rsidRDefault="00F951A1" w:rsidP="004C2A33">
      <w:pPr>
        <w:jc w:val="center"/>
        <w:rPr>
          <w:rFonts w:cs="Times New Roman"/>
          <w:b/>
          <w:bCs/>
        </w:rPr>
      </w:pPr>
      <w:r>
        <w:rPr>
          <w:rFonts w:cs="Times New Roman"/>
          <w:b/>
          <w:bCs/>
        </w:rPr>
        <w:t>VI</w:t>
      </w:r>
      <w:r w:rsidR="00B17DA9">
        <w:rPr>
          <w:rFonts w:cs="Times New Roman"/>
          <w:b/>
          <w:bCs/>
        </w:rPr>
        <w:t xml:space="preserve">I </w:t>
      </w:r>
      <w:r>
        <w:rPr>
          <w:rFonts w:cs="Times New Roman"/>
          <w:b/>
          <w:bCs/>
        </w:rPr>
        <w:t>SKYRIUS</w:t>
      </w:r>
    </w:p>
    <w:p w14:paraId="0E3FD73D" w14:textId="70FDC8DF" w:rsidR="000C471E" w:rsidRPr="001D68B0" w:rsidRDefault="00F951A1" w:rsidP="004C2A33">
      <w:pPr>
        <w:jc w:val="center"/>
        <w:rPr>
          <w:rFonts w:cs="Times New Roman"/>
          <w:b/>
          <w:bCs/>
        </w:rPr>
      </w:pPr>
      <w:r>
        <w:rPr>
          <w:rFonts w:cs="Times New Roman"/>
          <w:b/>
          <w:bCs/>
        </w:rPr>
        <w:t>DARBUOTOJŲ PRIĖMIMAS Į DARBĄ, JŲ DARBO APMOKĖJIMO TVARKA IR ATESTACIJA</w:t>
      </w:r>
    </w:p>
    <w:p w14:paraId="70C1FD66" w14:textId="77777777" w:rsidR="00E15753" w:rsidRPr="001D68B0" w:rsidRDefault="00E15753" w:rsidP="004C2A33">
      <w:pPr>
        <w:jc w:val="center"/>
        <w:rPr>
          <w:rFonts w:cs="Times New Roman"/>
          <w:b/>
          <w:bCs/>
        </w:rPr>
      </w:pPr>
    </w:p>
    <w:p w14:paraId="5ABF3EC6" w14:textId="5027FCEC" w:rsidR="00F951A1" w:rsidRDefault="00F951A1" w:rsidP="00D3255E">
      <w:pPr>
        <w:pStyle w:val="BodyText"/>
        <w:numPr>
          <w:ilvl w:val="0"/>
          <w:numId w:val="8"/>
        </w:numPr>
        <w:spacing w:after="0" w:line="276" w:lineRule="auto"/>
        <w:ind w:left="0" w:firstLine="567"/>
        <w:jc w:val="both"/>
      </w:pPr>
      <w:r w:rsidRPr="00060D9B">
        <w:t xml:space="preserve">Darbuotojus į darbą </w:t>
      </w:r>
      <w:r>
        <w:t>Mokykloje</w:t>
      </w:r>
      <w:r w:rsidRPr="00060D9B">
        <w:t xml:space="preserve"> priima ir a</w:t>
      </w:r>
      <w:r>
        <w:t>tleidžia iš jo Mokyklos</w:t>
      </w:r>
      <w:r w:rsidRPr="00060D9B">
        <w:t xml:space="preserve"> direktorius Lietuvos Respublikos </w:t>
      </w:r>
      <w:r w:rsidR="008D5455">
        <w:t>d</w:t>
      </w:r>
      <w:r w:rsidRPr="00060D9B">
        <w:t>arbo kodekso ir kitų teisės aktų nustatyta tvarka.</w:t>
      </w:r>
    </w:p>
    <w:p w14:paraId="68BBED96" w14:textId="2B047C25" w:rsidR="00F951A1" w:rsidRDefault="00D3255E" w:rsidP="00D3255E">
      <w:pPr>
        <w:pStyle w:val="BodyText"/>
        <w:numPr>
          <w:ilvl w:val="0"/>
          <w:numId w:val="8"/>
        </w:numPr>
        <w:spacing w:after="0" w:line="276" w:lineRule="auto"/>
        <w:ind w:left="0" w:firstLine="567"/>
        <w:jc w:val="both"/>
      </w:pPr>
      <w:r>
        <w:t>Darbo apmokėjimo tvarką M</w:t>
      </w:r>
      <w:r w:rsidR="00F951A1" w:rsidRPr="00060D9B">
        <w:t xml:space="preserve">okyklos darbuotojams nustato Lietuvos Respublikos </w:t>
      </w:r>
      <w:r w:rsidR="008D5455">
        <w:t>d</w:t>
      </w:r>
      <w:r w:rsidR="00F951A1" w:rsidRPr="00060D9B">
        <w:t>arbo kodeksas, Lietuvos Respublikos įstatymai, Lietuvos Respublikos Vyriausybės n</w:t>
      </w:r>
      <w:r>
        <w:t xml:space="preserve">utarimai, Lietuvos </w:t>
      </w:r>
      <w:r>
        <w:lastRenderedPageBreak/>
        <w:t xml:space="preserve">Respublikos </w:t>
      </w:r>
      <w:r w:rsidR="008D5455">
        <w:t>š</w:t>
      </w:r>
      <w:r w:rsidR="00F951A1" w:rsidRPr="00060D9B">
        <w:t>vietimo</w:t>
      </w:r>
      <w:r w:rsidR="00F951A1">
        <w:t>,</w:t>
      </w:r>
      <w:r w:rsidR="00F951A1" w:rsidRPr="00060D9B">
        <w:t xml:space="preserve"> mokslo ir</w:t>
      </w:r>
      <w:r w:rsidR="00F951A1">
        <w:t xml:space="preserve"> sporto</w:t>
      </w:r>
      <w:r w:rsidR="00F951A1" w:rsidRPr="00060D9B">
        <w:t xml:space="preserve"> ministro įsakymai, Šakių rajono savivaldybės tarybos sprendimai ir kiti teisės aktai.</w:t>
      </w:r>
    </w:p>
    <w:p w14:paraId="2D734773" w14:textId="21DAE84F" w:rsidR="00D3255E" w:rsidRDefault="00F951A1" w:rsidP="00D3255E">
      <w:pPr>
        <w:pStyle w:val="BodyText"/>
        <w:numPr>
          <w:ilvl w:val="0"/>
          <w:numId w:val="8"/>
        </w:numPr>
        <w:spacing w:after="0" w:line="276" w:lineRule="auto"/>
        <w:ind w:left="0" w:firstLine="567"/>
        <w:jc w:val="both"/>
      </w:pPr>
      <w:r>
        <w:t>Mokyklos</w:t>
      </w:r>
      <w:r w:rsidRPr="00060D9B">
        <w:t xml:space="preserve"> direktorius ir pedagoginiai darbuotojai atestuojasi ir kvalifikaciją</w:t>
      </w:r>
      <w:r w:rsidR="00D3255E">
        <w:t xml:space="preserve"> tobulina Lietuvos Respublikos </w:t>
      </w:r>
      <w:r w:rsidR="008D5455">
        <w:t>š</w:t>
      </w:r>
      <w:r w:rsidRPr="00060D9B">
        <w:t>vietimo</w:t>
      </w:r>
      <w:r>
        <w:t>,</w:t>
      </w:r>
      <w:r w:rsidRPr="00060D9B">
        <w:t xml:space="preserve"> mokslo ir</w:t>
      </w:r>
      <w:r>
        <w:t xml:space="preserve"> sporto</w:t>
      </w:r>
      <w:r w:rsidRPr="00060D9B">
        <w:t xml:space="preserve"> ministro nustatyta tvarka.</w:t>
      </w:r>
    </w:p>
    <w:p w14:paraId="59ACC8CF" w14:textId="77777777" w:rsidR="00603DCE" w:rsidRDefault="00603DCE" w:rsidP="00D3255E">
      <w:pPr>
        <w:pStyle w:val="BodyText"/>
        <w:spacing w:after="0" w:line="276" w:lineRule="auto"/>
        <w:ind w:left="567"/>
        <w:jc w:val="both"/>
      </w:pPr>
    </w:p>
    <w:p w14:paraId="402D7D50" w14:textId="64C0F611" w:rsidR="00F951A1" w:rsidRDefault="00F951A1" w:rsidP="00D3255E">
      <w:pPr>
        <w:pStyle w:val="BodyText"/>
        <w:spacing w:after="0" w:line="276" w:lineRule="auto"/>
        <w:ind w:left="567"/>
        <w:jc w:val="both"/>
      </w:pPr>
      <w:r w:rsidRPr="00060D9B">
        <w:t xml:space="preserve"> </w:t>
      </w:r>
    </w:p>
    <w:p w14:paraId="05B57F73" w14:textId="5B09FB7A" w:rsidR="00F951A1" w:rsidRDefault="00F951A1" w:rsidP="004C2A33">
      <w:pPr>
        <w:pStyle w:val="BodyText"/>
        <w:spacing w:after="0"/>
        <w:jc w:val="center"/>
        <w:rPr>
          <w:b/>
          <w:bCs/>
        </w:rPr>
      </w:pPr>
      <w:r w:rsidRPr="00060D9B">
        <w:rPr>
          <w:b/>
          <w:bCs/>
        </w:rPr>
        <w:t>V</w:t>
      </w:r>
      <w:r w:rsidR="00B17DA9">
        <w:rPr>
          <w:b/>
          <w:bCs/>
        </w:rPr>
        <w:t>I</w:t>
      </w:r>
      <w:r w:rsidRPr="00060D9B">
        <w:rPr>
          <w:b/>
          <w:bCs/>
        </w:rPr>
        <w:t>II</w:t>
      </w:r>
      <w:r>
        <w:rPr>
          <w:b/>
          <w:bCs/>
        </w:rPr>
        <w:t xml:space="preserve"> SKYRIUS</w:t>
      </w:r>
    </w:p>
    <w:p w14:paraId="233B07B3" w14:textId="5B47D503" w:rsidR="00F951A1" w:rsidRDefault="00F951A1" w:rsidP="004C2A33">
      <w:pPr>
        <w:pStyle w:val="BodyText"/>
        <w:spacing w:after="0"/>
        <w:jc w:val="center"/>
        <w:rPr>
          <w:b/>
          <w:bCs/>
        </w:rPr>
      </w:pPr>
      <w:r>
        <w:rPr>
          <w:b/>
          <w:bCs/>
        </w:rPr>
        <w:t>MOKYKLOS</w:t>
      </w:r>
      <w:r w:rsidRPr="00060D9B">
        <w:rPr>
          <w:b/>
          <w:bCs/>
        </w:rPr>
        <w:t xml:space="preserve"> TURTAS, LĖŠOS, JŲ NAUDOJIMO TVARKA, FINANSINĖS </w:t>
      </w:r>
      <w:r w:rsidR="004C2A33">
        <w:rPr>
          <w:b/>
          <w:bCs/>
        </w:rPr>
        <w:t>V</w:t>
      </w:r>
      <w:r w:rsidRPr="00060D9B">
        <w:rPr>
          <w:b/>
          <w:bCs/>
        </w:rPr>
        <w:t>EIKLOS KONTROLĖ IR MOKYKLOS VEIKLOS PRIEŽIŪRA</w:t>
      </w:r>
    </w:p>
    <w:p w14:paraId="205C9E0E" w14:textId="77777777" w:rsidR="00D3255E" w:rsidRPr="00060D9B" w:rsidRDefault="00D3255E" w:rsidP="004C2A33">
      <w:pPr>
        <w:pStyle w:val="BodyText"/>
        <w:tabs>
          <w:tab w:val="left" w:pos="1134"/>
        </w:tabs>
        <w:spacing w:after="0"/>
        <w:ind w:firstLine="567"/>
        <w:jc w:val="center"/>
        <w:rPr>
          <w:b/>
          <w:bCs/>
        </w:rPr>
      </w:pPr>
    </w:p>
    <w:p w14:paraId="2AA3200A" w14:textId="18B40294" w:rsidR="00F951A1" w:rsidRPr="00060D9B" w:rsidRDefault="000A0012" w:rsidP="00D3255E">
      <w:pPr>
        <w:pStyle w:val="BodyText"/>
        <w:numPr>
          <w:ilvl w:val="0"/>
          <w:numId w:val="8"/>
        </w:numPr>
        <w:tabs>
          <w:tab w:val="left" w:pos="284"/>
        </w:tabs>
        <w:spacing w:after="0" w:line="276" w:lineRule="auto"/>
        <w:ind w:left="0" w:firstLine="567"/>
      </w:pPr>
      <w:r>
        <w:t>Mokykla</w:t>
      </w:r>
      <w:r w:rsidR="00F951A1" w:rsidRPr="00060D9B">
        <w:t xml:space="preserve"> valdo patikėjimo teise perduotą savivaldybės turtą, naudoja ir disponuoja juo Lietuvos Respublikos įstatymų, kitų teisės aktų, Šakių rajono savivaldybės tarybos sprendimų nustatyta tvarka.</w:t>
      </w:r>
    </w:p>
    <w:p w14:paraId="0EFB899A" w14:textId="77777777" w:rsidR="000A0012" w:rsidRDefault="000A0012" w:rsidP="00D3255E">
      <w:pPr>
        <w:pStyle w:val="BodyText"/>
        <w:numPr>
          <w:ilvl w:val="0"/>
          <w:numId w:val="8"/>
        </w:numPr>
        <w:spacing w:after="0" w:line="276" w:lineRule="auto"/>
        <w:ind w:left="0" w:firstLine="567"/>
      </w:pPr>
      <w:r>
        <w:t>Mokyklos</w:t>
      </w:r>
      <w:r w:rsidR="00F951A1" w:rsidRPr="00060D9B">
        <w:t xml:space="preserve"> lėšos: </w:t>
      </w:r>
    </w:p>
    <w:p w14:paraId="6C45C61D" w14:textId="70FA8BF6" w:rsidR="000A0012" w:rsidRDefault="00F951A1" w:rsidP="00D3255E">
      <w:pPr>
        <w:pStyle w:val="BodyText"/>
        <w:numPr>
          <w:ilvl w:val="1"/>
          <w:numId w:val="8"/>
        </w:numPr>
        <w:tabs>
          <w:tab w:val="left" w:pos="1134"/>
        </w:tabs>
        <w:spacing w:after="0" w:line="276" w:lineRule="auto"/>
        <w:ind w:left="0" w:firstLine="567"/>
      </w:pPr>
      <w:r w:rsidRPr="00060D9B">
        <w:t>Šakių rajono savivaldybės biudžeto lėšos, skiriamos pagal patvirtintas sąmatas;</w:t>
      </w:r>
    </w:p>
    <w:p w14:paraId="35C5181B" w14:textId="77777777" w:rsidR="000A0012" w:rsidRDefault="00F951A1" w:rsidP="00D3255E">
      <w:pPr>
        <w:pStyle w:val="BodyText"/>
        <w:numPr>
          <w:ilvl w:val="1"/>
          <w:numId w:val="8"/>
        </w:numPr>
        <w:tabs>
          <w:tab w:val="left" w:pos="1134"/>
        </w:tabs>
        <w:spacing w:after="0" w:line="276" w:lineRule="auto"/>
        <w:ind w:left="0" w:firstLine="567"/>
      </w:pPr>
      <w:r w:rsidRPr="00060D9B">
        <w:t xml:space="preserve">pajamos už teikiamas paslaugas; </w:t>
      </w:r>
    </w:p>
    <w:p w14:paraId="520249CB" w14:textId="77777777" w:rsidR="000A0012" w:rsidRDefault="00F951A1" w:rsidP="00D3255E">
      <w:pPr>
        <w:pStyle w:val="BodyText"/>
        <w:numPr>
          <w:ilvl w:val="1"/>
          <w:numId w:val="8"/>
        </w:numPr>
        <w:tabs>
          <w:tab w:val="left" w:pos="1134"/>
        </w:tabs>
        <w:spacing w:after="0" w:line="276" w:lineRule="auto"/>
        <w:ind w:left="0" w:firstLine="567"/>
      </w:pPr>
      <w:r w:rsidRPr="00060D9B">
        <w:t>fondų, organizacijų, kitų juridinių ir fizinių asmenų dovanotos ar kitaip teisėtais būdais perduotos lėšos, tikslinės paskirties lėšos pagal pavedimus;</w:t>
      </w:r>
    </w:p>
    <w:p w14:paraId="1B5A9948" w14:textId="3CD5CBDC" w:rsidR="00F951A1" w:rsidRPr="00060D9B" w:rsidRDefault="00F951A1" w:rsidP="00D3255E">
      <w:pPr>
        <w:pStyle w:val="BodyText"/>
        <w:numPr>
          <w:ilvl w:val="1"/>
          <w:numId w:val="8"/>
        </w:numPr>
        <w:tabs>
          <w:tab w:val="left" w:pos="1134"/>
        </w:tabs>
        <w:spacing w:after="0" w:line="276" w:lineRule="auto"/>
        <w:ind w:left="0" w:firstLine="567"/>
      </w:pPr>
      <w:r w:rsidRPr="00060D9B">
        <w:t>kitos teisėtu būdu įgytos lėšos;</w:t>
      </w:r>
    </w:p>
    <w:p w14:paraId="7DB72BCE" w14:textId="2FD4DFF0" w:rsidR="00F951A1" w:rsidRPr="00060D9B" w:rsidRDefault="000A0012" w:rsidP="00B17DA9">
      <w:pPr>
        <w:pStyle w:val="BodyText"/>
        <w:numPr>
          <w:ilvl w:val="0"/>
          <w:numId w:val="8"/>
        </w:numPr>
        <w:tabs>
          <w:tab w:val="left" w:pos="709"/>
        </w:tabs>
        <w:spacing w:after="0" w:line="276" w:lineRule="auto"/>
        <w:ind w:left="0" w:firstLine="567"/>
        <w:jc w:val="both"/>
      </w:pPr>
      <w:r>
        <w:t>Mokykla</w:t>
      </w:r>
      <w:r w:rsidR="00F951A1" w:rsidRPr="00060D9B">
        <w:rPr>
          <w:color w:val="FF0000"/>
        </w:rPr>
        <w:t xml:space="preserve"> </w:t>
      </w:r>
      <w:r w:rsidR="00F951A1" w:rsidRPr="00060D9B">
        <w:t>yra paramos gavėjas. Paramos lėšos naudojamos įstatymų nustatyta tvarka.</w:t>
      </w:r>
    </w:p>
    <w:p w14:paraId="77187711" w14:textId="0681BAF9" w:rsidR="00F951A1" w:rsidRPr="00060D9B" w:rsidRDefault="000A0012" w:rsidP="00B17DA9">
      <w:pPr>
        <w:pStyle w:val="BodyText"/>
        <w:numPr>
          <w:ilvl w:val="0"/>
          <w:numId w:val="8"/>
        </w:numPr>
        <w:tabs>
          <w:tab w:val="left" w:pos="709"/>
        </w:tabs>
        <w:spacing w:after="0" w:line="276" w:lineRule="auto"/>
        <w:ind w:left="0" w:firstLine="567"/>
        <w:jc w:val="both"/>
      </w:pPr>
      <w:r>
        <w:t>Mokykla</w:t>
      </w:r>
      <w:r w:rsidR="00F951A1" w:rsidRPr="00060D9B">
        <w:t xml:space="preserve"> buhalterinę apskaitą organizuoja ir finansinę atskaitomybę tvarko teisės aktų nustatyta tvarka. Finansines operacijas vyk</w:t>
      </w:r>
      <w:r>
        <w:t>do Mokyklos</w:t>
      </w:r>
      <w:r w:rsidR="00F951A1" w:rsidRPr="00060D9B">
        <w:t xml:space="preserve"> buhalteris, vadovaudamasis Lietuvos Respublikos buhalterinės apskaitos įstatymu, Lietuvos Respublikos viešojo sektoriaus atskaitomybės įstatym</w:t>
      </w:r>
      <w:r>
        <w:t>u, Mokyklos</w:t>
      </w:r>
      <w:r w:rsidR="00F951A1" w:rsidRPr="00060D9B">
        <w:t xml:space="preserve">  direktoriaus patvirtinta apskaitos politika, finansų kontrolės taisyklėmis. </w:t>
      </w:r>
    </w:p>
    <w:p w14:paraId="19042CB6" w14:textId="7E8B8CAB" w:rsidR="00F951A1" w:rsidRPr="00060D9B" w:rsidRDefault="000A0012" w:rsidP="00B17DA9">
      <w:pPr>
        <w:pStyle w:val="BodyText"/>
        <w:numPr>
          <w:ilvl w:val="0"/>
          <w:numId w:val="8"/>
        </w:numPr>
        <w:tabs>
          <w:tab w:val="left" w:pos="709"/>
        </w:tabs>
        <w:spacing w:after="0" w:line="276" w:lineRule="auto"/>
        <w:ind w:left="0" w:firstLine="567"/>
        <w:jc w:val="both"/>
      </w:pPr>
      <w:r>
        <w:t>Mokyklos</w:t>
      </w:r>
      <w:r w:rsidR="00F951A1" w:rsidRPr="00060D9B">
        <w:t xml:space="preserve"> finansinį auditą atlieka Šakių rajono savivaldybės kontrolierius, Centralizuotas vidaus audito skyrius. </w:t>
      </w:r>
    </w:p>
    <w:p w14:paraId="50341297" w14:textId="369BF0C7" w:rsidR="00F951A1" w:rsidRPr="00060D9B" w:rsidRDefault="000A0012" w:rsidP="00B17DA9">
      <w:pPr>
        <w:pStyle w:val="BodyText"/>
        <w:numPr>
          <w:ilvl w:val="0"/>
          <w:numId w:val="8"/>
        </w:numPr>
        <w:tabs>
          <w:tab w:val="left" w:pos="709"/>
        </w:tabs>
        <w:spacing w:after="0" w:line="276" w:lineRule="auto"/>
        <w:ind w:left="0" w:firstLine="567"/>
        <w:jc w:val="both"/>
      </w:pPr>
      <w:r>
        <w:t>Mokyklos</w:t>
      </w:r>
      <w:r w:rsidR="00F951A1" w:rsidRPr="00060D9B">
        <w:t xml:space="preserve"> veiklos priežiūrą atlieka Šakių rajono savivaldybės administracija įstatymų nustatyta tvarka. </w:t>
      </w:r>
    </w:p>
    <w:p w14:paraId="78BA1357" w14:textId="0BB9CE65" w:rsidR="00F951A1" w:rsidRPr="00060D9B" w:rsidRDefault="000A0012" w:rsidP="00B17DA9">
      <w:pPr>
        <w:pStyle w:val="BodyText"/>
        <w:numPr>
          <w:ilvl w:val="0"/>
          <w:numId w:val="8"/>
        </w:numPr>
        <w:tabs>
          <w:tab w:val="left" w:pos="709"/>
        </w:tabs>
        <w:spacing w:after="0" w:line="276" w:lineRule="auto"/>
        <w:ind w:left="0" w:firstLine="567"/>
        <w:jc w:val="both"/>
      </w:pPr>
      <w:r>
        <w:t>Mokyklos</w:t>
      </w:r>
      <w:r w:rsidR="00F951A1" w:rsidRPr="00060D9B">
        <w:t xml:space="preserve"> valstybinį auditą atlieka Lietuvos Respublikos valstybės kontrolė.</w:t>
      </w:r>
    </w:p>
    <w:p w14:paraId="318FDB7C" w14:textId="77777777" w:rsidR="000C471E" w:rsidRPr="001D68B0" w:rsidRDefault="000C471E" w:rsidP="00D3255E">
      <w:pPr>
        <w:tabs>
          <w:tab w:val="left" w:pos="1134"/>
        </w:tabs>
        <w:spacing w:line="276" w:lineRule="auto"/>
        <w:ind w:firstLine="567"/>
        <w:jc w:val="both"/>
        <w:rPr>
          <w:rFonts w:cs="Times New Roman"/>
        </w:rPr>
      </w:pPr>
    </w:p>
    <w:p w14:paraId="26A59947" w14:textId="33F4F3A9" w:rsidR="00FC34E0" w:rsidRDefault="00B17DA9" w:rsidP="004C2A33">
      <w:pPr>
        <w:pStyle w:val="BodyText"/>
        <w:tabs>
          <w:tab w:val="left" w:pos="1134"/>
        </w:tabs>
        <w:spacing w:after="0"/>
        <w:ind w:firstLine="567"/>
        <w:jc w:val="center"/>
        <w:rPr>
          <w:b/>
          <w:bCs/>
        </w:rPr>
      </w:pPr>
      <w:r>
        <w:rPr>
          <w:b/>
          <w:bCs/>
        </w:rPr>
        <w:t>IX</w:t>
      </w:r>
      <w:r w:rsidR="00FC34E0">
        <w:rPr>
          <w:b/>
          <w:bCs/>
        </w:rPr>
        <w:t xml:space="preserve"> SKYRIUS</w:t>
      </w:r>
      <w:r w:rsidR="00FC34E0" w:rsidRPr="00060D9B">
        <w:rPr>
          <w:b/>
          <w:bCs/>
        </w:rPr>
        <w:t xml:space="preserve"> </w:t>
      </w:r>
    </w:p>
    <w:p w14:paraId="39F60F43" w14:textId="77777777" w:rsidR="00FC34E0" w:rsidRDefault="00FC34E0" w:rsidP="004C2A33">
      <w:pPr>
        <w:pStyle w:val="BodyText"/>
        <w:tabs>
          <w:tab w:val="left" w:pos="1134"/>
        </w:tabs>
        <w:spacing w:after="0"/>
        <w:ind w:firstLine="567"/>
        <w:jc w:val="center"/>
        <w:rPr>
          <w:b/>
          <w:bCs/>
        </w:rPr>
      </w:pPr>
      <w:r w:rsidRPr="00060D9B">
        <w:rPr>
          <w:b/>
          <w:bCs/>
        </w:rPr>
        <w:t>BAIGIAMOSIOS NUOSTATOS</w:t>
      </w:r>
    </w:p>
    <w:p w14:paraId="2FB44858" w14:textId="77777777" w:rsidR="00FC34E0" w:rsidRPr="00060D9B" w:rsidRDefault="00FC34E0" w:rsidP="004C2A33">
      <w:pPr>
        <w:pStyle w:val="BodyText"/>
        <w:tabs>
          <w:tab w:val="left" w:pos="1134"/>
        </w:tabs>
        <w:spacing w:after="0"/>
        <w:ind w:firstLine="567"/>
        <w:jc w:val="center"/>
        <w:rPr>
          <w:b/>
          <w:bCs/>
        </w:rPr>
      </w:pPr>
    </w:p>
    <w:p w14:paraId="198615DA" w14:textId="2B9DB401" w:rsidR="00FC34E0" w:rsidRPr="00FC34E0" w:rsidRDefault="00FC34E0" w:rsidP="00B17DA9">
      <w:pPr>
        <w:pStyle w:val="ListParagraph"/>
        <w:numPr>
          <w:ilvl w:val="0"/>
          <w:numId w:val="8"/>
        </w:numPr>
        <w:shd w:val="clear" w:color="auto" w:fill="FFFFFF"/>
        <w:tabs>
          <w:tab w:val="left" w:pos="709"/>
        </w:tabs>
        <w:spacing w:line="276" w:lineRule="auto"/>
        <w:ind w:left="0" w:firstLine="567"/>
        <w:jc w:val="both"/>
        <w:rPr>
          <w:spacing w:val="2"/>
        </w:rPr>
      </w:pPr>
      <w:r w:rsidRPr="00060D9B">
        <w:t>Informacija a</w:t>
      </w:r>
      <w:r>
        <w:t>pie Mokyklos</w:t>
      </w:r>
      <w:r w:rsidRPr="00060D9B">
        <w:t xml:space="preserve"> veiklą, kurią vadovaujantis Nuostatais ir Lietuvos Respublikos teisės aktais reikia skelbti v</w:t>
      </w:r>
      <w:r>
        <w:t>iešai, pateikiama Mokyklos</w:t>
      </w:r>
      <w:r w:rsidRPr="00FC34E0">
        <w:rPr>
          <w:color w:val="FF0000"/>
        </w:rPr>
        <w:t xml:space="preserve"> </w:t>
      </w:r>
      <w:r w:rsidRPr="00060D9B">
        <w:t>interneto svet</w:t>
      </w:r>
      <w:r>
        <w:t xml:space="preserve">ainėje, </w:t>
      </w:r>
      <w:r w:rsidRPr="00060D9B">
        <w:t>vietos spaudoje ir kitose visuomenės informavimo priemonėse. Skelbdama informaciją apie savo veiklą ir rezultatu</w:t>
      </w:r>
      <w:r>
        <w:t>s, Mokykla</w:t>
      </w:r>
      <w:r w:rsidRPr="00060D9B">
        <w:t xml:space="preserve"> vadovaujasi Lietuvos Respublikos Vyriausybės  2003 m. balandžio 18 d. nutarimu Nr. 480 patvirtintu Bendrųjų reikalavimų valstybės ir savivaldybės institucijų ir įstaigų internet</w:t>
      </w:r>
      <w:r w:rsidR="008D5455">
        <w:t>o</w:t>
      </w:r>
      <w:r w:rsidRPr="00060D9B">
        <w:t xml:space="preserve"> svetainėms aprašu. </w:t>
      </w:r>
    </w:p>
    <w:p w14:paraId="2421C9E7" w14:textId="77777777" w:rsidR="00FC34E0" w:rsidRPr="00FC34E0" w:rsidRDefault="00FC34E0" w:rsidP="00B17DA9">
      <w:pPr>
        <w:pStyle w:val="ListParagraph"/>
        <w:numPr>
          <w:ilvl w:val="0"/>
          <w:numId w:val="8"/>
        </w:numPr>
        <w:shd w:val="clear" w:color="auto" w:fill="FFFFFF"/>
        <w:tabs>
          <w:tab w:val="left" w:pos="709"/>
        </w:tabs>
        <w:spacing w:line="276" w:lineRule="auto"/>
        <w:ind w:left="0" w:firstLine="567"/>
        <w:jc w:val="both"/>
        <w:rPr>
          <w:spacing w:val="2"/>
        </w:rPr>
      </w:pPr>
      <w:r>
        <w:t>Mokyklos</w:t>
      </w:r>
      <w:r w:rsidRPr="00060D9B">
        <w:t xml:space="preserve"> nuostatai keičiami ar papildomi Šakių rajono savivaldybės tarybos sprendimu, </w:t>
      </w:r>
      <w:r>
        <w:t>Mokyklos  direktoriaus ar Mokyklos</w:t>
      </w:r>
      <w:r w:rsidRPr="00060D9B">
        <w:t xml:space="preserve"> tarybos iniciatyva. Nuostatų papildymai ir </w:t>
      </w:r>
      <w:r>
        <w:t>pakeitimai derinami su Mokyklos</w:t>
      </w:r>
      <w:r w:rsidRPr="00060D9B">
        <w:t xml:space="preserve"> taryba. </w:t>
      </w:r>
    </w:p>
    <w:p w14:paraId="4E7A470A" w14:textId="77777777" w:rsidR="00FC34E0" w:rsidRPr="00FC34E0" w:rsidRDefault="00FC34E0" w:rsidP="00B17DA9">
      <w:pPr>
        <w:pStyle w:val="ListParagraph"/>
        <w:numPr>
          <w:ilvl w:val="0"/>
          <w:numId w:val="8"/>
        </w:numPr>
        <w:shd w:val="clear" w:color="auto" w:fill="FFFFFF"/>
        <w:tabs>
          <w:tab w:val="left" w:pos="709"/>
        </w:tabs>
        <w:spacing w:line="276" w:lineRule="auto"/>
        <w:ind w:left="0" w:firstLine="567"/>
        <w:jc w:val="both"/>
        <w:rPr>
          <w:spacing w:val="2"/>
        </w:rPr>
      </w:pPr>
      <w:r>
        <w:t>Mokykla</w:t>
      </w:r>
      <w:r w:rsidRPr="00060D9B">
        <w:t xml:space="preserve"> registruojama teisės aktų nustatyta tvarka.</w:t>
      </w:r>
    </w:p>
    <w:p w14:paraId="4DFC6A31" w14:textId="4CC2E6E6" w:rsidR="00FC34E0" w:rsidRDefault="00FC34E0" w:rsidP="00B17DA9">
      <w:pPr>
        <w:pStyle w:val="ListParagraph"/>
        <w:numPr>
          <w:ilvl w:val="0"/>
          <w:numId w:val="8"/>
        </w:numPr>
        <w:shd w:val="clear" w:color="auto" w:fill="FFFFFF"/>
        <w:tabs>
          <w:tab w:val="left" w:pos="709"/>
        </w:tabs>
        <w:spacing w:line="276" w:lineRule="auto"/>
        <w:ind w:left="0" w:firstLine="567"/>
        <w:jc w:val="both"/>
        <w:rPr>
          <w:spacing w:val="2"/>
        </w:rPr>
      </w:pPr>
      <w:r w:rsidRPr="00060D9B">
        <w:t>Mokykl</w:t>
      </w:r>
      <w:r>
        <w:t>a reorganizuojama, likviduojama</w:t>
      </w:r>
      <w:r w:rsidRPr="00060D9B">
        <w:t xml:space="preserve"> ar pertvarkoma Šakių rajono savivaldybės tarybos sprendimu</w:t>
      </w:r>
      <w:r>
        <w:t>,</w:t>
      </w:r>
      <w:r w:rsidRPr="00060D9B">
        <w:t xml:space="preserve"> Lietuvos Respublikos civilinio kodekso, Lietuvos Respublikos švietimo įstatymo ir kitų teisės aktų nustatyta tvarka. Sprendimas dėl Mokyklo</w:t>
      </w:r>
      <w:r>
        <w:t>s</w:t>
      </w:r>
      <w:r w:rsidRPr="00FC34E0">
        <w:rPr>
          <w:color w:val="FF0000"/>
        </w:rPr>
        <w:t xml:space="preserve"> </w:t>
      </w:r>
      <w:r w:rsidRPr="00060D9B">
        <w:t xml:space="preserve">reorganizavimo, likvidavimo, pertvarkymo </w:t>
      </w:r>
      <w:r>
        <w:t>ar Mokyklos</w:t>
      </w:r>
      <w:r w:rsidRPr="00FC34E0">
        <w:rPr>
          <w:color w:val="FF0000"/>
        </w:rPr>
        <w:t xml:space="preserve"> </w:t>
      </w:r>
      <w:r w:rsidRPr="00060D9B">
        <w:t xml:space="preserve">grupės ar tipo pakeitimo skelbiamas vietos spaudoje, Šakių rajono savivaldybės </w:t>
      </w:r>
      <w:r>
        <w:t>ir Mokyklos</w:t>
      </w:r>
      <w:r w:rsidRPr="00060D9B">
        <w:t xml:space="preserve">  interneto svetainėse </w:t>
      </w:r>
      <w:r w:rsidRPr="00FC34E0">
        <w:rPr>
          <w:spacing w:val="2"/>
        </w:rPr>
        <w:t xml:space="preserve">bei VĮ Registro centro elektroniniame leidinyje „Juridinių asmenų </w:t>
      </w:r>
      <w:r w:rsidRPr="00FC34E0">
        <w:rPr>
          <w:spacing w:val="2"/>
        </w:rPr>
        <w:lastRenderedPageBreak/>
        <w:t>vieši pranešimai“.</w:t>
      </w:r>
    </w:p>
    <w:p w14:paraId="6C20E8FB" w14:textId="77777777" w:rsidR="00397FD8" w:rsidRPr="00397FD8" w:rsidRDefault="00397FD8" w:rsidP="00397FD8">
      <w:pPr>
        <w:pStyle w:val="ListParagraph"/>
        <w:shd w:val="clear" w:color="auto" w:fill="FFFFFF"/>
        <w:tabs>
          <w:tab w:val="left" w:pos="709"/>
        </w:tabs>
        <w:spacing w:line="276" w:lineRule="auto"/>
        <w:ind w:left="567"/>
        <w:jc w:val="both"/>
        <w:rPr>
          <w:spacing w:val="2"/>
          <w:sz w:val="10"/>
          <w:szCs w:val="10"/>
        </w:rPr>
      </w:pPr>
    </w:p>
    <w:p w14:paraId="7A899C9F" w14:textId="77777777" w:rsidR="003E23ED" w:rsidRDefault="003E23ED" w:rsidP="00B640D2">
      <w:pPr>
        <w:jc w:val="both"/>
      </w:pPr>
    </w:p>
    <w:p w14:paraId="39F3EEE0" w14:textId="3BE5D0D7" w:rsidR="00B640D2" w:rsidRDefault="00B640D2" w:rsidP="00B640D2">
      <w:pPr>
        <w:jc w:val="both"/>
      </w:pPr>
      <w:r w:rsidRPr="00412F54">
        <w:t>Direktorius</w:t>
      </w:r>
      <w:r w:rsidRPr="00412F54">
        <w:tab/>
      </w:r>
      <w:r w:rsidRPr="00412F54">
        <w:tab/>
      </w:r>
      <w:r w:rsidRPr="00412F54">
        <w:tab/>
      </w:r>
      <w:r w:rsidRPr="00412F54">
        <w:tab/>
      </w:r>
      <w:r w:rsidRPr="00412F54">
        <w:tab/>
      </w:r>
      <w:r w:rsidRPr="00412F54">
        <w:tab/>
      </w:r>
      <w:r w:rsidRPr="00412F54">
        <w:tab/>
      </w:r>
      <w:r w:rsidRPr="00412F54">
        <w:tab/>
      </w:r>
      <w:r w:rsidRPr="00412F54">
        <w:tab/>
      </w:r>
      <w:r w:rsidR="00603DCE">
        <w:t xml:space="preserve">           </w:t>
      </w:r>
      <w:r w:rsidRPr="00412F54">
        <w:t xml:space="preserve">Einaras Martinaitis  </w:t>
      </w:r>
    </w:p>
    <w:p w14:paraId="2FC7E105" w14:textId="77777777" w:rsidR="00603DCE" w:rsidRPr="00603DCE" w:rsidRDefault="00603DCE" w:rsidP="00B640D2">
      <w:pPr>
        <w:jc w:val="both"/>
        <w:rPr>
          <w:sz w:val="20"/>
          <w:szCs w:val="20"/>
        </w:rPr>
      </w:pPr>
    </w:p>
    <w:p w14:paraId="6EB802AD" w14:textId="77777777" w:rsidR="003E23ED" w:rsidRDefault="003E23ED" w:rsidP="00603DCE">
      <w:pPr>
        <w:jc w:val="both"/>
      </w:pPr>
    </w:p>
    <w:p w14:paraId="67E41F97" w14:textId="77777777" w:rsidR="003E23ED" w:rsidRDefault="003E23ED" w:rsidP="00603DCE">
      <w:pPr>
        <w:jc w:val="both"/>
      </w:pPr>
    </w:p>
    <w:p w14:paraId="22B9FFA0" w14:textId="16201576" w:rsidR="00B640D2" w:rsidRPr="00412F54" w:rsidRDefault="00B640D2" w:rsidP="00603DCE">
      <w:pPr>
        <w:jc w:val="both"/>
      </w:pPr>
      <w:r w:rsidRPr="00412F54">
        <w:t>PRITARTA</w:t>
      </w:r>
    </w:p>
    <w:p w14:paraId="54906B6D" w14:textId="7BF28458" w:rsidR="00B640D2" w:rsidRPr="00412F54" w:rsidRDefault="00B640D2" w:rsidP="00603DCE">
      <w:pPr>
        <w:pStyle w:val="NormalWeb"/>
        <w:shd w:val="clear" w:color="auto" w:fill="FFFFFF"/>
        <w:spacing w:before="0" w:beforeAutospacing="0" w:after="0" w:afterAutospacing="0"/>
        <w:jc w:val="both"/>
      </w:pPr>
      <w:r w:rsidRPr="00412F54">
        <w:t>Šakių rajono meno mokyklos tarybos</w:t>
      </w:r>
    </w:p>
    <w:p w14:paraId="45C88DC7" w14:textId="42C972D4" w:rsidR="00B640D2" w:rsidRPr="001D68B0" w:rsidRDefault="00B640D2" w:rsidP="00397FD8">
      <w:pPr>
        <w:pStyle w:val="NormalWeb"/>
        <w:shd w:val="clear" w:color="auto" w:fill="FFFFFF"/>
        <w:spacing w:before="0" w:beforeAutospacing="0" w:after="0" w:afterAutospacing="0"/>
        <w:jc w:val="both"/>
      </w:pPr>
      <w:r w:rsidRPr="00412F54">
        <w:t>202</w:t>
      </w:r>
      <w:r w:rsidR="00E66F40">
        <w:t>4</w:t>
      </w:r>
      <w:r w:rsidRPr="00412F54">
        <w:t>-0</w:t>
      </w:r>
      <w:r w:rsidR="00E66F40">
        <w:t>4</w:t>
      </w:r>
      <w:r w:rsidRPr="00412F54">
        <w:t xml:space="preserve">-25 posėdžio protokoliniu nutarimu Nr. </w:t>
      </w:r>
      <w:r w:rsidR="00E66F40">
        <w:t>2</w:t>
      </w:r>
    </w:p>
    <w:sectPr w:rsidR="00B640D2" w:rsidRPr="001D68B0" w:rsidSect="00544F46">
      <w:headerReference w:type="even" r:id="rId8"/>
      <w:headerReference w:type="default" r:id="rId9"/>
      <w:pgSz w:w="11906" w:h="16838"/>
      <w:pgMar w:top="142"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B0DBA1" w14:textId="77777777" w:rsidR="009618D7" w:rsidRDefault="009618D7">
      <w:r>
        <w:separator/>
      </w:r>
    </w:p>
  </w:endnote>
  <w:endnote w:type="continuationSeparator" w:id="0">
    <w:p w14:paraId="1515FC65" w14:textId="77777777" w:rsidR="009618D7" w:rsidRDefault="00961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MS PGothic"/>
    <w:charset w:val="80"/>
    <w:family w:val="swiss"/>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CEFC21" w14:textId="77777777" w:rsidR="009618D7" w:rsidRDefault="009618D7">
      <w:r>
        <w:separator/>
      </w:r>
    </w:p>
  </w:footnote>
  <w:footnote w:type="continuationSeparator" w:id="0">
    <w:p w14:paraId="6F81294C" w14:textId="77777777" w:rsidR="009618D7" w:rsidRDefault="009618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9A81C" w14:textId="21309B88" w:rsidR="00E92E48" w:rsidRDefault="00E92E48" w:rsidP="005E299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4F46">
      <w:rPr>
        <w:rStyle w:val="PageNumber"/>
        <w:noProof/>
      </w:rPr>
      <w:t>2</w:t>
    </w:r>
    <w:r>
      <w:rPr>
        <w:rStyle w:val="PageNumber"/>
      </w:rPr>
      <w:fldChar w:fldCharType="end"/>
    </w:r>
  </w:p>
  <w:p w14:paraId="45532399" w14:textId="77777777" w:rsidR="00E92E48" w:rsidRDefault="00E92E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B635C" w14:textId="560C2C90" w:rsidR="00E92E48" w:rsidRDefault="00E92E48" w:rsidP="005E299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23ED">
      <w:rPr>
        <w:rStyle w:val="PageNumber"/>
        <w:noProof/>
      </w:rPr>
      <w:t>1</w:t>
    </w:r>
    <w:r w:rsidR="003E23ED">
      <w:rPr>
        <w:rStyle w:val="PageNumber"/>
        <w:noProof/>
      </w:rPr>
      <w:t>0</w:t>
    </w:r>
    <w:r>
      <w:rPr>
        <w:rStyle w:val="PageNumber"/>
      </w:rPr>
      <w:fldChar w:fldCharType="end"/>
    </w:r>
  </w:p>
  <w:p w14:paraId="572F8BB9" w14:textId="77777777" w:rsidR="00E92E48" w:rsidRDefault="00E92E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6"/>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3"/>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03"/>
    <w:multiLevelType w:val="multilevel"/>
    <w:tmpl w:val="00000003"/>
    <w:lvl w:ilvl="0">
      <w:start w:val="6"/>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lvl w:ilvl="0">
      <w:start w:val="17"/>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01943FD0"/>
    <w:multiLevelType w:val="multilevel"/>
    <w:tmpl w:val="84D6753A"/>
    <w:lvl w:ilvl="0">
      <w:numFmt w:val="decimalZero"/>
      <w:lvlText w:val="%1"/>
      <w:lvlJc w:val="left"/>
      <w:pPr>
        <w:ind w:left="675" w:hanging="675"/>
      </w:pPr>
      <w:rPr>
        <w:rFonts w:hint="default"/>
      </w:rPr>
    </w:lvl>
    <w:lvl w:ilvl="1">
      <w:start w:val="1"/>
      <w:numFmt w:val="decimal"/>
      <w:lvlText w:val="%1.%2"/>
      <w:lvlJc w:val="left"/>
      <w:pPr>
        <w:ind w:left="1275" w:hanging="675"/>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6" w15:restartNumberingAfterBreak="0">
    <w:nsid w:val="06727331"/>
    <w:multiLevelType w:val="multilevel"/>
    <w:tmpl w:val="4E3A683C"/>
    <w:lvl w:ilvl="0">
      <w:start w:val="1"/>
      <w:numFmt w:val="decimal"/>
      <w:lvlText w:val="%1."/>
      <w:lvlJc w:val="right"/>
      <w:pPr>
        <w:ind w:left="502"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7" w15:restartNumberingAfterBreak="0">
    <w:nsid w:val="188B3F66"/>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8" w15:restartNumberingAfterBreak="0">
    <w:nsid w:val="1F5A6695"/>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9" w15:restartNumberingAfterBreak="0">
    <w:nsid w:val="21283069"/>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10" w15:restartNumberingAfterBreak="0">
    <w:nsid w:val="24CC7035"/>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11" w15:restartNumberingAfterBreak="0">
    <w:nsid w:val="258517D8"/>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12" w15:restartNumberingAfterBreak="0">
    <w:nsid w:val="26123EB0"/>
    <w:multiLevelType w:val="hybridMultilevel"/>
    <w:tmpl w:val="3FCE46E2"/>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3" w15:restartNumberingAfterBreak="0">
    <w:nsid w:val="295E2B96"/>
    <w:multiLevelType w:val="hybridMultilevel"/>
    <w:tmpl w:val="777E82AE"/>
    <w:lvl w:ilvl="0" w:tplc="3708836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9F13FB5"/>
    <w:multiLevelType w:val="multilevel"/>
    <w:tmpl w:val="4E3A683C"/>
    <w:lvl w:ilvl="0">
      <w:start w:val="1"/>
      <w:numFmt w:val="decimal"/>
      <w:lvlText w:val="%1."/>
      <w:lvlJc w:val="right"/>
      <w:pPr>
        <w:ind w:left="644"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15" w15:restartNumberingAfterBreak="0">
    <w:nsid w:val="2A3F5E46"/>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16" w15:restartNumberingAfterBreak="0">
    <w:nsid w:val="37DB1AC4"/>
    <w:multiLevelType w:val="hybridMultilevel"/>
    <w:tmpl w:val="089820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AD81D96"/>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18" w15:restartNumberingAfterBreak="0">
    <w:nsid w:val="3C9849DE"/>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19" w15:restartNumberingAfterBreak="0">
    <w:nsid w:val="4BAE12EF"/>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0" w15:restartNumberingAfterBreak="0">
    <w:nsid w:val="5730242D"/>
    <w:multiLevelType w:val="hybridMultilevel"/>
    <w:tmpl w:val="F1980036"/>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1" w15:restartNumberingAfterBreak="0">
    <w:nsid w:val="6DB93467"/>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2" w15:restartNumberingAfterBreak="0">
    <w:nsid w:val="71ED720B"/>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3" w15:restartNumberingAfterBreak="0">
    <w:nsid w:val="745C2E43"/>
    <w:multiLevelType w:val="multilevel"/>
    <w:tmpl w:val="4E3A683C"/>
    <w:lvl w:ilvl="0">
      <w:start w:val="1"/>
      <w:numFmt w:val="decimal"/>
      <w:lvlText w:val="%1."/>
      <w:lvlJc w:val="right"/>
      <w:pPr>
        <w:ind w:left="786"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4" w15:restartNumberingAfterBreak="0">
    <w:nsid w:val="79EC3064"/>
    <w:multiLevelType w:val="multilevel"/>
    <w:tmpl w:val="042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02150397">
    <w:abstractNumId w:val="0"/>
  </w:num>
  <w:num w:numId="2" w16cid:durableId="1849295227">
    <w:abstractNumId w:val="1"/>
  </w:num>
  <w:num w:numId="3" w16cid:durableId="1830093234">
    <w:abstractNumId w:val="2"/>
  </w:num>
  <w:num w:numId="4" w16cid:durableId="6951747">
    <w:abstractNumId w:val="3"/>
  </w:num>
  <w:num w:numId="5" w16cid:durableId="807740699">
    <w:abstractNumId w:val="4"/>
  </w:num>
  <w:num w:numId="6" w16cid:durableId="109132746">
    <w:abstractNumId w:val="13"/>
  </w:num>
  <w:num w:numId="7" w16cid:durableId="1560019379">
    <w:abstractNumId w:val="5"/>
  </w:num>
  <w:num w:numId="8" w16cid:durableId="900485499">
    <w:abstractNumId w:val="6"/>
  </w:num>
  <w:num w:numId="9" w16cid:durableId="928269916">
    <w:abstractNumId w:val="24"/>
  </w:num>
  <w:num w:numId="10" w16cid:durableId="1386559659">
    <w:abstractNumId w:val="20"/>
  </w:num>
  <w:num w:numId="11" w16cid:durableId="1205679758">
    <w:abstractNumId w:val="17"/>
  </w:num>
  <w:num w:numId="12" w16cid:durableId="1420523328">
    <w:abstractNumId w:val="22"/>
  </w:num>
  <w:num w:numId="13" w16cid:durableId="1005479334">
    <w:abstractNumId w:val="21"/>
  </w:num>
  <w:num w:numId="14" w16cid:durableId="2018917437">
    <w:abstractNumId w:val="15"/>
  </w:num>
  <w:num w:numId="15" w16cid:durableId="1317415886">
    <w:abstractNumId w:val="10"/>
  </w:num>
  <w:num w:numId="16" w16cid:durableId="1838686834">
    <w:abstractNumId w:val="8"/>
  </w:num>
  <w:num w:numId="17" w16cid:durableId="1523592409">
    <w:abstractNumId w:val="19"/>
  </w:num>
  <w:num w:numId="18" w16cid:durableId="1870486900">
    <w:abstractNumId w:val="7"/>
  </w:num>
  <w:num w:numId="19" w16cid:durableId="906451189">
    <w:abstractNumId w:val="18"/>
  </w:num>
  <w:num w:numId="20" w16cid:durableId="569001547">
    <w:abstractNumId w:val="23"/>
  </w:num>
  <w:num w:numId="21" w16cid:durableId="1657759065">
    <w:abstractNumId w:val="11"/>
  </w:num>
  <w:num w:numId="22" w16cid:durableId="1216114839">
    <w:abstractNumId w:val="9"/>
  </w:num>
  <w:num w:numId="23" w16cid:durableId="1851405663">
    <w:abstractNumId w:val="12"/>
  </w:num>
  <w:num w:numId="24" w16cid:durableId="1287202268">
    <w:abstractNumId w:val="16"/>
  </w:num>
  <w:num w:numId="25" w16cid:durableId="88926818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BB3"/>
    <w:rsid w:val="00000DF1"/>
    <w:rsid w:val="00001998"/>
    <w:rsid w:val="00002DE7"/>
    <w:rsid w:val="00015557"/>
    <w:rsid w:val="00033D52"/>
    <w:rsid w:val="00042214"/>
    <w:rsid w:val="00043030"/>
    <w:rsid w:val="0005608A"/>
    <w:rsid w:val="00056A38"/>
    <w:rsid w:val="00064C4A"/>
    <w:rsid w:val="00065490"/>
    <w:rsid w:val="0006578E"/>
    <w:rsid w:val="00075F68"/>
    <w:rsid w:val="00077D94"/>
    <w:rsid w:val="00093E3F"/>
    <w:rsid w:val="0009408A"/>
    <w:rsid w:val="000966D4"/>
    <w:rsid w:val="000A0012"/>
    <w:rsid w:val="000A16D1"/>
    <w:rsid w:val="000B69CE"/>
    <w:rsid w:val="000C3921"/>
    <w:rsid w:val="000C471E"/>
    <w:rsid w:val="000C496A"/>
    <w:rsid w:val="000D42BB"/>
    <w:rsid w:val="000F3BC5"/>
    <w:rsid w:val="0010104E"/>
    <w:rsid w:val="00101E4E"/>
    <w:rsid w:val="00102E12"/>
    <w:rsid w:val="0010487F"/>
    <w:rsid w:val="0012409D"/>
    <w:rsid w:val="00125960"/>
    <w:rsid w:val="001259AE"/>
    <w:rsid w:val="00125F5E"/>
    <w:rsid w:val="00136EFC"/>
    <w:rsid w:val="001438D2"/>
    <w:rsid w:val="00153186"/>
    <w:rsid w:val="00155353"/>
    <w:rsid w:val="00171534"/>
    <w:rsid w:val="00171F52"/>
    <w:rsid w:val="00173CD9"/>
    <w:rsid w:val="00182854"/>
    <w:rsid w:val="001861E1"/>
    <w:rsid w:val="00187CED"/>
    <w:rsid w:val="0019769D"/>
    <w:rsid w:val="001A6A84"/>
    <w:rsid w:val="001D1C02"/>
    <w:rsid w:val="001D68B0"/>
    <w:rsid w:val="001E208B"/>
    <w:rsid w:val="001E2EA4"/>
    <w:rsid w:val="001E4BA4"/>
    <w:rsid w:val="001E744E"/>
    <w:rsid w:val="002203BA"/>
    <w:rsid w:val="00223644"/>
    <w:rsid w:val="00230CDC"/>
    <w:rsid w:val="00243199"/>
    <w:rsid w:val="00254085"/>
    <w:rsid w:val="002701E5"/>
    <w:rsid w:val="00272A8B"/>
    <w:rsid w:val="00277F88"/>
    <w:rsid w:val="00294005"/>
    <w:rsid w:val="0029798C"/>
    <w:rsid w:val="002A62EC"/>
    <w:rsid w:val="002B2543"/>
    <w:rsid w:val="002B668A"/>
    <w:rsid w:val="002B7DDD"/>
    <w:rsid w:val="002C1608"/>
    <w:rsid w:val="002C24D3"/>
    <w:rsid w:val="002C2D49"/>
    <w:rsid w:val="002D3AF7"/>
    <w:rsid w:val="002F19AC"/>
    <w:rsid w:val="002F7734"/>
    <w:rsid w:val="00307A8B"/>
    <w:rsid w:val="00312247"/>
    <w:rsid w:val="00316C5D"/>
    <w:rsid w:val="00320A54"/>
    <w:rsid w:val="00331885"/>
    <w:rsid w:val="00332563"/>
    <w:rsid w:val="0033344E"/>
    <w:rsid w:val="00340977"/>
    <w:rsid w:val="003517D8"/>
    <w:rsid w:val="003740F5"/>
    <w:rsid w:val="00374282"/>
    <w:rsid w:val="00374436"/>
    <w:rsid w:val="0037544B"/>
    <w:rsid w:val="003937A8"/>
    <w:rsid w:val="00397FD8"/>
    <w:rsid w:val="003A5C38"/>
    <w:rsid w:val="003A6B18"/>
    <w:rsid w:val="003A78DD"/>
    <w:rsid w:val="003B3C0C"/>
    <w:rsid w:val="003C2B31"/>
    <w:rsid w:val="003E23ED"/>
    <w:rsid w:val="003E6B43"/>
    <w:rsid w:val="003E6E27"/>
    <w:rsid w:val="003E7B8C"/>
    <w:rsid w:val="003F6C38"/>
    <w:rsid w:val="00405BB3"/>
    <w:rsid w:val="00410B2C"/>
    <w:rsid w:val="004226E3"/>
    <w:rsid w:val="00435EDC"/>
    <w:rsid w:val="00441A3B"/>
    <w:rsid w:val="00450D04"/>
    <w:rsid w:val="0046038B"/>
    <w:rsid w:val="0046248F"/>
    <w:rsid w:val="00481E4D"/>
    <w:rsid w:val="00484211"/>
    <w:rsid w:val="004923A5"/>
    <w:rsid w:val="0049506D"/>
    <w:rsid w:val="004B38C9"/>
    <w:rsid w:val="004C2A33"/>
    <w:rsid w:val="004D26D8"/>
    <w:rsid w:val="004E2926"/>
    <w:rsid w:val="004E3CFE"/>
    <w:rsid w:val="005029D0"/>
    <w:rsid w:val="00521329"/>
    <w:rsid w:val="00541FC5"/>
    <w:rsid w:val="00544F46"/>
    <w:rsid w:val="00552906"/>
    <w:rsid w:val="00556868"/>
    <w:rsid w:val="00567744"/>
    <w:rsid w:val="00567989"/>
    <w:rsid w:val="00572BEA"/>
    <w:rsid w:val="00575C31"/>
    <w:rsid w:val="00587EF3"/>
    <w:rsid w:val="0059147D"/>
    <w:rsid w:val="00591FA5"/>
    <w:rsid w:val="005A0258"/>
    <w:rsid w:val="005A0746"/>
    <w:rsid w:val="005A58B7"/>
    <w:rsid w:val="005C6B02"/>
    <w:rsid w:val="005E299F"/>
    <w:rsid w:val="005F5BB5"/>
    <w:rsid w:val="005F6B60"/>
    <w:rsid w:val="00600E99"/>
    <w:rsid w:val="00603DCE"/>
    <w:rsid w:val="006060C5"/>
    <w:rsid w:val="0061378E"/>
    <w:rsid w:val="006137DC"/>
    <w:rsid w:val="00613DD7"/>
    <w:rsid w:val="00616320"/>
    <w:rsid w:val="00643567"/>
    <w:rsid w:val="00644586"/>
    <w:rsid w:val="00660E42"/>
    <w:rsid w:val="006777B0"/>
    <w:rsid w:val="006829EA"/>
    <w:rsid w:val="00691731"/>
    <w:rsid w:val="006A0D98"/>
    <w:rsid w:val="006A2711"/>
    <w:rsid w:val="006A7D1E"/>
    <w:rsid w:val="006B00B0"/>
    <w:rsid w:val="006B3AE2"/>
    <w:rsid w:val="006C675C"/>
    <w:rsid w:val="006D30EA"/>
    <w:rsid w:val="006D7459"/>
    <w:rsid w:val="006D7871"/>
    <w:rsid w:val="006F0361"/>
    <w:rsid w:val="00731376"/>
    <w:rsid w:val="00740AE3"/>
    <w:rsid w:val="00747A44"/>
    <w:rsid w:val="00756776"/>
    <w:rsid w:val="0075783E"/>
    <w:rsid w:val="007613A7"/>
    <w:rsid w:val="0076316F"/>
    <w:rsid w:val="007712B8"/>
    <w:rsid w:val="00782BD1"/>
    <w:rsid w:val="0078449A"/>
    <w:rsid w:val="0078706A"/>
    <w:rsid w:val="0079023D"/>
    <w:rsid w:val="00791A4A"/>
    <w:rsid w:val="007A382A"/>
    <w:rsid w:val="007C1F1D"/>
    <w:rsid w:val="007C4F71"/>
    <w:rsid w:val="007D53B2"/>
    <w:rsid w:val="007D76F9"/>
    <w:rsid w:val="007E4892"/>
    <w:rsid w:val="007F2F90"/>
    <w:rsid w:val="008056C5"/>
    <w:rsid w:val="008104B9"/>
    <w:rsid w:val="008450A1"/>
    <w:rsid w:val="00862BB3"/>
    <w:rsid w:val="00862F5B"/>
    <w:rsid w:val="00875AB0"/>
    <w:rsid w:val="0088682F"/>
    <w:rsid w:val="00890689"/>
    <w:rsid w:val="008A1955"/>
    <w:rsid w:val="008A4E38"/>
    <w:rsid w:val="008A5F96"/>
    <w:rsid w:val="008B0667"/>
    <w:rsid w:val="008B654C"/>
    <w:rsid w:val="008D5455"/>
    <w:rsid w:val="008E2DE9"/>
    <w:rsid w:val="008E6348"/>
    <w:rsid w:val="00900C38"/>
    <w:rsid w:val="00902DE9"/>
    <w:rsid w:val="009112EB"/>
    <w:rsid w:val="0091798B"/>
    <w:rsid w:val="00917D1A"/>
    <w:rsid w:val="009306DC"/>
    <w:rsid w:val="00931805"/>
    <w:rsid w:val="0093195E"/>
    <w:rsid w:val="00951243"/>
    <w:rsid w:val="00953209"/>
    <w:rsid w:val="00953CEB"/>
    <w:rsid w:val="009542D1"/>
    <w:rsid w:val="009566A2"/>
    <w:rsid w:val="009618D7"/>
    <w:rsid w:val="00962874"/>
    <w:rsid w:val="00964CF4"/>
    <w:rsid w:val="0097049A"/>
    <w:rsid w:val="00973EE4"/>
    <w:rsid w:val="00973F98"/>
    <w:rsid w:val="0097427D"/>
    <w:rsid w:val="00993016"/>
    <w:rsid w:val="00997B01"/>
    <w:rsid w:val="009A3710"/>
    <w:rsid w:val="009B2EBE"/>
    <w:rsid w:val="009B4DC0"/>
    <w:rsid w:val="009C4D91"/>
    <w:rsid w:val="009C6146"/>
    <w:rsid w:val="009E0510"/>
    <w:rsid w:val="009E5613"/>
    <w:rsid w:val="009F6555"/>
    <w:rsid w:val="009F7100"/>
    <w:rsid w:val="00A02292"/>
    <w:rsid w:val="00A451EB"/>
    <w:rsid w:val="00A452D6"/>
    <w:rsid w:val="00A47067"/>
    <w:rsid w:val="00A50CEF"/>
    <w:rsid w:val="00A617F7"/>
    <w:rsid w:val="00A64B83"/>
    <w:rsid w:val="00A65AD1"/>
    <w:rsid w:val="00A7521A"/>
    <w:rsid w:val="00A81993"/>
    <w:rsid w:val="00A829BE"/>
    <w:rsid w:val="00AA1E05"/>
    <w:rsid w:val="00AA215F"/>
    <w:rsid w:val="00AC24B1"/>
    <w:rsid w:val="00AD220C"/>
    <w:rsid w:val="00AF00B6"/>
    <w:rsid w:val="00AF201A"/>
    <w:rsid w:val="00AF2880"/>
    <w:rsid w:val="00AF5003"/>
    <w:rsid w:val="00B17DA9"/>
    <w:rsid w:val="00B208A5"/>
    <w:rsid w:val="00B24E95"/>
    <w:rsid w:val="00B3469F"/>
    <w:rsid w:val="00B34B5B"/>
    <w:rsid w:val="00B37507"/>
    <w:rsid w:val="00B37C37"/>
    <w:rsid w:val="00B428D5"/>
    <w:rsid w:val="00B51C8A"/>
    <w:rsid w:val="00B5312A"/>
    <w:rsid w:val="00B63136"/>
    <w:rsid w:val="00B637B3"/>
    <w:rsid w:val="00B640D2"/>
    <w:rsid w:val="00B67786"/>
    <w:rsid w:val="00B70740"/>
    <w:rsid w:val="00B73FBE"/>
    <w:rsid w:val="00B860C1"/>
    <w:rsid w:val="00BA2200"/>
    <w:rsid w:val="00BA5599"/>
    <w:rsid w:val="00BA5923"/>
    <w:rsid w:val="00BC1A32"/>
    <w:rsid w:val="00BD3387"/>
    <w:rsid w:val="00BD59CB"/>
    <w:rsid w:val="00BF1999"/>
    <w:rsid w:val="00C03800"/>
    <w:rsid w:val="00C10F33"/>
    <w:rsid w:val="00C1277F"/>
    <w:rsid w:val="00C2509B"/>
    <w:rsid w:val="00C257F4"/>
    <w:rsid w:val="00C26167"/>
    <w:rsid w:val="00C31BB2"/>
    <w:rsid w:val="00C34E3F"/>
    <w:rsid w:val="00C3794E"/>
    <w:rsid w:val="00C37EFD"/>
    <w:rsid w:val="00C43784"/>
    <w:rsid w:val="00C52322"/>
    <w:rsid w:val="00C54606"/>
    <w:rsid w:val="00C60BF4"/>
    <w:rsid w:val="00C60F72"/>
    <w:rsid w:val="00C63E5F"/>
    <w:rsid w:val="00C662DE"/>
    <w:rsid w:val="00C81EBC"/>
    <w:rsid w:val="00C85A1E"/>
    <w:rsid w:val="00C909F3"/>
    <w:rsid w:val="00C96B89"/>
    <w:rsid w:val="00CA12C5"/>
    <w:rsid w:val="00CC401E"/>
    <w:rsid w:val="00CD0434"/>
    <w:rsid w:val="00CD6A20"/>
    <w:rsid w:val="00CE0CBF"/>
    <w:rsid w:val="00CE68CA"/>
    <w:rsid w:val="00D065A2"/>
    <w:rsid w:val="00D06BA8"/>
    <w:rsid w:val="00D10B28"/>
    <w:rsid w:val="00D12A7F"/>
    <w:rsid w:val="00D209F4"/>
    <w:rsid w:val="00D3255E"/>
    <w:rsid w:val="00D6023D"/>
    <w:rsid w:val="00D7270E"/>
    <w:rsid w:val="00D72EE8"/>
    <w:rsid w:val="00D92DF4"/>
    <w:rsid w:val="00D96566"/>
    <w:rsid w:val="00DA45B1"/>
    <w:rsid w:val="00DA5571"/>
    <w:rsid w:val="00DB3F07"/>
    <w:rsid w:val="00DE49C7"/>
    <w:rsid w:val="00DE7A72"/>
    <w:rsid w:val="00E024CF"/>
    <w:rsid w:val="00E15753"/>
    <w:rsid w:val="00E31E20"/>
    <w:rsid w:val="00E44140"/>
    <w:rsid w:val="00E50899"/>
    <w:rsid w:val="00E5168C"/>
    <w:rsid w:val="00E57A50"/>
    <w:rsid w:val="00E66F40"/>
    <w:rsid w:val="00E6749B"/>
    <w:rsid w:val="00E71D0C"/>
    <w:rsid w:val="00E800BD"/>
    <w:rsid w:val="00E84B86"/>
    <w:rsid w:val="00E91A8E"/>
    <w:rsid w:val="00E92E48"/>
    <w:rsid w:val="00EB73A6"/>
    <w:rsid w:val="00EC04CC"/>
    <w:rsid w:val="00EC239D"/>
    <w:rsid w:val="00EF66D1"/>
    <w:rsid w:val="00F01B1A"/>
    <w:rsid w:val="00F13B6B"/>
    <w:rsid w:val="00F27191"/>
    <w:rsid w:val="00F319AD"/>
    <w:rsid w:val="00F32713"/>
    <w:rsid w:val="00F65DC2"/>
    <w:rsid w:val="00F94685"/>
    <w:rsid w:val="00F951A1"/>
    <w:rsid w:val="00F96B0F"/>
    <w:rsid w:val="00FA2669"/>
    <w:rsid w:val="00FB3634"/>
    <w:rsid w:val="00FC180F"/>
    <w:rsid w:val="00FC34E0"/>
    <w:rsid w:val="00FC45A6"/>
    <w:rsid w:val="00FC6D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3EFED0"/>
  <w15:chartTrackingRefBased/>
  <w15:docId w15:val="{9A8A932A-57B6-4426-86AE-D669A0804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Lucida Sans Unicode" w:cs="Mangal"/>
      <w:kern w:val="1"/>
      <w:sz w:val="24"/>
      <w:szCs w:val="24"/>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eravimosimboliai">
    <w:name w:val="Numeravimo simboliai"/>
  </w:style>
  <w:style w:type="paragraph" w:customStyle="1" w:styleId="Antrat1">
    <w:name w:val="Antraštė1"/>
    <w:basedOn w:val="Normal"/>
    <w:next w:val="BodyText"/>
    <w:pPr>
      <w:keepNext/>
      <w:spacing w:before="240" w:after="120"/>
    </w:pPr>
    <w:rPr>
      <w:rFonts w:ascii="Arial" w:hAnsi="Arial"/>
      <w:sz w:val="28"/>
      <w:szCs w:val="28"/>
    </w:rPr>
  </w:style>
  <w:style w:type="paragraph" w:styleId="BodyText">
    <w:name w:val="Body Text"/>
    <w:basedOn w:val="Normal"/>
    <w:pPr>
      <w:spacing w:after="120"/>
    </w:pPr>
  </w:style>
  <w:style w:type="paragraph" w:styleId="List">
    <w:name w:val="List"/>
    <w:basedOn w:val="BodyText"/>
  </w:style>
  <w:style w:type="paragraph" w:customStyle="1" w:styleId="Pavadinimas1">
    <w:name w:val="Pavadinimas1"/>
    <w:basedOn w:val="Normal"/>
    <w:pPr>
      <w:suppressLineNumbers/>
      <w:spacing w:before="120" w:after="120"/>
    </w:pPr>
    <w:rPr>
      <w:i/>
      <w:iCs/>
    </w:rPr>
  </w:style>
  <w:style w:type="paragraph" w:customStyle="1" w:styleId="Rodykl">
    <w:name w:val="Rodyklė"/>
    <w:basedOn w:val="Normal"/>
    <w:pPr>
      <w:suppressLineNumbers/>
    </w:pPr>
  </w:style>
  <w:style w:type="paragraph" w:customStyle="1" w:styleId="Char">
    <w:name w:val="Char"/>
    <w:basedOn w:val="Normal"/>
    <w:rsid w:val="00E92E48"/>
    <w:pPr>
      <w:widowControl/>
      <w:suppressAutoHyphens w:val="0"/>
      <w:spacing w:after="160" w:line="240" w:lineRule="exact"/>
    </w:pPr>
    <w:rPr>
      <w:rFonts w:ascii="Tahoma" w:eastAsia="Times New Roman" w:hAnsi="Tahoma" w:cs="Times New Roman"/>
      <w:kern w:val="0"/>
      <w:sz w:val="20"/>
      <w:szCs w:val="20"/>
      <w:lang w:val="en-US" w:eastAsia="en-US" w:bidi="ar-SA"/>
    </w:rPr>
  </w:style>
  <w:style w:type="paragraph" w:styleId="Header">
    <w:name w:val="header"/>
    <w:basedOn w:val="Normal"/>
    <w:rsid w:val="00E92E48"/>
    <w:pPr>
      <w:tabs>
        <w:tab w:val="center" w:pos="4819"/>
        <w:tab w:val="right" w:pos="9638"/>
      </w:tabs>
    </w:pPr>
  </w:style>
  <w:style w:type="character" w:styleId="PageNumber">
    <w:name w:val="page number"/>
    <w:basedOn w:val="DefaultParagraphFont"/>
    <w:rsid w:val="00E92E48"/>
  </w:style>
  <w:style w:type="paragraph" w:styleId="HTMLPreformatted">
    <w:name w:val="HTML Preformatted"/>
    <w:basedOn w:val="Normal"/>
    <w:link w:val="HTMLPreformattedChar"/>
    <w:uiPriority w:val="99"/>
    <w:unhideWhenUsed/>
    <w:rsid w:val="009319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pPr>
    <w:rPr>
      <w:rFonts w:ascii="Courier New" w:eastAsia="Calibri" w:hAnsi="Courier New" w:cs="Times New Roman"/>
      <w:kern w:val="0"/>
      <w:sz w:val="20"/>
      <w:szCs w:val="20"/>
      <w:lang w:val="en-US" w:eastAsia="x-none" w:bidi="ar-SA"/>
    </w:rPr>
  </w:style>
  <w:style w:type="character" w:customStyle="1" w:styleId="HTMLPreformattedChar">
    <w:name w:val="HTML Preformatted Char"/>
    <w:link w:val="HTMLPreformatted"/>
    <w:uiPriority w:val="99"/>
    <w:rsid w:val="0093195E"/>
    <w:rPr>
      <w:rFonts w:ascii="Courier New" w:eastAsia="Calibri" w:hAnsi="Courier New"/>
      <w:lang w:val="en-US" w:eastAsia="x-none"/>
    </w:rPr>
  </w:style>
  <w:style w:type="character" w:styleId="Strong">
    <w:name w:val="Strong"/>
    <w:uiPriority w:val="22"/>
    <w:qFormat/>
    <w:rsid w:val="00660E42"/>
    <w:rPr>
      <w:b/>
      <w:bCs/>
    </w:rPr>
  </w:style>
  <w:style w:type="paragraph" w:styleId="ListParagraph">
    <w:name w:val="List Paragraph"/>
    <w:basedOn w:val="Normal"/>
    <w:uiPriority w:val="34"/>
    <w:qFormat/>
    <w:rsid w:val="00F96B0F"/>
    <w:pPr>
      <w:ind w:left="720"/>
      <w:contextualSpacing/>
    </w:pPr>
    <w:rPr>
      <w:szCs w:val="21"/>
    </w:rPr>
  </w:style>
  <w:style w:type="paragraph" w:styleId="NormalWeb">
    <w:name w:val="Normal (Web)"/>
    <w:basedOn w:val="Normal"/>
    <w:uiPriority w:val="99"/>
    <w:unhideWhenUsed/>
    <w:rsid w:val="00B640D2"/>
    <w:pPr>
      <w:widowControl/>
      <w:suppressAutoHyphens w:val="0"/>
      <w:spacing w:before="100" w:beforeAutospacing="1" w:after="100" w:afterAutospacing="1"/>
    </w:pPr>
    <w:rPr>
      <w:rFonts w:eastAsia="Times New Roman" w:cs="Times New Roman"/>
      <w:kern w:val="0"/>
      <w:lang w:eastAsia="lt-L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6843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D19DCF9-FD3F-4915-9B8C-6788783CC0F5}">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4BDC7-D518-4296-A56A-6E0142829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10</Pages>
  <Words>4019</Words>
  <Characters>22909</Characters>
  <Application>Microsoft Office Word</Application>
  <DocSecurity>0</DocSecurity>
  <Lines>190</Lines>
  <Paragraphs>53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Home</Company>
  <LinksUpToDate>false</LinksUpToDate>
  <CharactersWithSpaces>26875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Šakių Savivaldybė</cp:lastModifiedBy>
  <cp:revision>14</cp:revision>
  <cp:lastPrinted>2012-06-01T08:30:00Z</cp:lastPrinted>
  <dcterms:created xsi:type="dcterms:W3CDTF">2022-10-05T11:29:00Z</dcterms:created>
  <dcterms:modified xsi:type="dcterms:W3CDTF">2024-07-22T07:45:00Z</dcterms:modified>
</cp:coreProperties>
</file>