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E9D6F" w14:textId="77777777" w:rsidR="00D10879" w:rsidRPr="004B7117" w:rsidRDefault="000E2F71" w:rsidP="00914132">
      <w:pPr>
        <w:ind w:firstLine="5103"/>
        <w:rPr>
          <w:color w:val="000000"/>
        </w:rPr>
      </w:pPr>
      <w:r w:rsidRPr="004B7117">
        <w:rPr>
          <w:color w:val="000000"/>
        </w:rPr>
        <w:t>PATVIRTINTA</w:t>
      </w:r>
    </w:p>
    <w:p w14:paraId="231AB4F8" w14:textId="77777777" w:rsidR="00D10879" w:rsidRPr="004B7117" w:rsidRDefault="00D10879" w:rsidP="00914132">
      <w:pPr>
        <w:ind w:firstLine="5103"/>
        <w:rPr>
          <w:color w:val="000000"/>
        </w:rPr>
      </w:pPr>
      <w:r w:rsidRPr="004B7117">
        <w:rPr>
          <w:color w:val="000000"/>
        </w:rPr>
        <w:t>Šakių rajono savivaldybės</w:t>
      </w:r>
    </w:p>
    <w:p w14:paraId="529D5B7E" w14:textId="77777777" w:rsidR="00D10879" w:rsidRPr="004B7117" w:rsidRDefault="00D10879" w:rsidP="00914132">
      <w:pPr>
        <w:ind w:firstLine="5103"/>
        <w:rPr>
          <w:color w:val="000000"/>
        </w:rPr>
      </w:pPr>
      <w:r w:rsidRPr="004B7117">
        <w:rPr>
          <w:color w:val="000000"/>
        </w:rPr>
        <w:t>administracijos direktoriaus</w:t>
      </w:r>
    </w:p>
    <w:p w14:paraId="79CBE2F6" w14:textId="1AD176DB" w:rsidR="00D02F3E" w:rsidRPr="004B7117" w:rsidRDefault="00A30719" w:rsidP="00912463">
      <w:pPr>
        <w:ind w:left="4111" w:firstLine="425"/>
        <w:jc w:val="center"/>
      </w:pPr>
      <w:r w:rsidRPr="004B7117">
        <w:t>202</w:t>
      </w:r>
      <w:r w:rsidR="00175BF7" w:rsidRPr="004B7117">
        <w:t>5</w:t>
      </w:r>
      <w:r w:rsidRPr="004B7117">
        <w:t xml:space="preserve"> m. </w:t>
      </w:r>
      <w:r w:rsidR="00912463" w:rsidRPr="004B7117">
        <w:t xml:space="preserve">                    </w:t>
      </w:r>
      <w:r w:rsidRPr="004B7117">
        <w:t xml:space="preserve"> d. įsakymu Nr. AT-</w:t>
      </w:r>
    </w:p>
    <w:p w14:paraId="1DCEF0AE" w14:textId="77777777" w:rsidR="00A30719" w:rsidRPr="004B7117" w:rsidRDefault="00A30719" w:rsidP="00D02F3E">
      <w:pPr>
        <w:ind w:left="4111" w:firstLine="720"/>
        <w:jc w:val="center"/>
        <w:rPr>
          <w:b/>
          <w:color w:val="000000"/>
        </w:rPr>
      </w:pPr>
    </w:p>
    <w:p w14:paraId="26F3F9B0" w14:textId="77777777" w:rsidR="00D10879" w:rsidRPr="004B7117" w:rsidRDefault="00D10879" w:rsidP="00590D7B">
      <w:pPr>
        <w:ind w:firstLine="720"/>
        <w:jc w:val="center"/>
        <w:rPr>
          <w:b/>
          <w:color w:val="000000"/>
        </w:rPr>
      </w:pPr>
      <w:r w:rsidRPr="004B7117">
        <w:rPr>
          <w:b/>
          <w:color w:val="000000"/>
        </w:rPr>
        <w:t>ŠAKIŲ RAJONO SAVIVALDYBĖS ADMINISTRACIJOS</w:t>
      </w:r>
    </w:p>
    <w:p w14:paraId="78BE8A6F" w14:textId="77777777" w:rsidR="00D10879" w:rsidRDefault="00D10879" w:rsidP="00590D7B">
      <w:pPr>
        <w:ind w:firstLine="720"/>
        <w:jc w:val="center"/>
        <w:rPr>
          <w:b/>
          <w:color w:val="000000"/>
        </w:rPr>
      </w:pPr>
      <w:r w:rsidRPr="004B7117">
        <w:rPr>
          <w:b/>
          <w:color w:val="000000"/>
        </w:rPr>
        <w:t xml:space="preserve"> SLAVIKŲ SENIŪNIJA </w:t>
      </w:r>
    </w:p>
    <w:p w14:paraId="7CF2CB41" w14:textId="77777777" w:rsidR="00823E8C" w:rsidRPr="004B7117" w:rsidRDefault="00823E8C" w:rsidP="00590D7B">
      <w:pPr>
        <w:ind w:firstLine="720"/>
        <w:jc w:val="center"/>
        <w:rPr>
          <w:b/>
          <w:color w:val="000000"/>
        </w:rPr>
      </w:pPr>
    </w:p>
    <w:p w14:paraId="48A71539" w14:textId="7A563184" w:rsidR="00D10879" w:rsidRPr="004B7117" w:rsidRDefault="00B31B45" w:rsidP="00590D7B">
      <w:pPr>
        <w:ind w:firstLine="720"/>
        <w:jc w:val="center"/>
        <w:rPr>
          <w:b/>
          <w:color w:val="000000"/>
        </w:rPr>
      </w:pPr>
      <w:r w:rsidRPr="004B7117">
        <w:rPr>
          <w:b/>
          <w:color w:val="000000"/>
        </w:rPr>
        <w:t>202</w:t>
      </w:r>
      <w:r w:rsidR="00175BF7" w:rsidRPr="004B7117">
        <w:rPr>
          <w:b/>
          <w:color w:val="000000"/>
        </w:rPr>
        <w:t>5</w:t>
      </w:r>
      <w:r w:rsidR="00914132" w:rsidRPr="004B7117">
        <w:rPr>
          <w:b/>
          <w:color w:val="000000"/>
        </w:rPr>
        <w:t>-</w:t>
      </w:r>
      <w:r w:rsidR="00DB00A9" w:rsidRPr="004B7117">
        <w:rPr>
          <w:b/>
          <w:color w:val="000000"/>
        </w:rPr>
        <w:t>ŲJŲ METŲ VEIKLOS PLANAS</w:t>
      </w:r>
    </w:p>
    <w:p w14:paraId="4CE60B04" w14:textId="77777777" w:rsidR="00D10879" w:rsidRPr="004B7117" w:rsidRDefault="00D10879" w:rsidP="00914132">
      <w:pPr>
        <w:ind w:firstLine="720"/>
        <w:jc w:val="center"/>
        <w:rPr>
          <w:color w:val="000000"/>
        </w:rPr>
      </w:pPr>
    </w:p>
    <w:p w14:paraId="30417417" w14:textId="77777777" w:rsidR="00755BD7" w:rsidRDefault="00755BD7" w:rsidP="008A1EE3">
      <w:pPr>
        <w:ind w:firstLine="720"/>
        <w:jc w:val="both"/>
        <w:rPr>
          <w:color w:val="000000"/>
        </w:rPr>
      </w:pPr>
      <w:r w:rsidRPr="004B7117">
        <w:rPr>
          <w:color w:val="000000"/>
        </w:rPr>
        <w:t>Seniūnija yra Šakių rajono savivaldybės administracijos struktūrinis teritorinis padalinys, veikiantis tam tikroje savivaldybės teritorijos dalyje. Seniūnijos aptarnaujamos teritorijos ribas savo sprendimu nustato savivaldybės Taryba.</w:t>
      </w:r>
    </w:p>
    <w:p w14:paraId="5A0F75D0" w14:textId="77777777" w:rsidR="00755BD7" w:rsidRDefault="00755BD7" w:rsidP="008A1EE3">
      <w:pPr>
        <w:ind w:firstLine="720"/>
        <w:jc w:val="both"/>
        <w:rPr>
          <w:color w:val="000000"/>
        </w:rPr>
      </w:pPr>
      <w:r w:rsidRPr="004B7117">
        <w:rPr>
          <w:b/>
          <w:color w:val="000000"/>
        </w:rPr>
        <w:t>Slavikų seniūnijos misija</w:t>
      </w:r>
      <w:r w:rsidRPr="004B7117">
        <w:rPr>
          <w:color w:val="000000"/>
        </w:rPr>
        <w:t xml:space="preserve"> </w:t>
      </w:r>
      <w:r w:rsidR="00C64410" w:rsidRPr="004B7117">
        <w:rPr>
          <w:color w:val="000000"/>
        </w:rPr>
        <w:t>–</w:t>
      </w:r>
      <w:r w:rsidRPr="004B7117">
        <w:rPr>
          <w:color w:val="000000"/>
        </w:rPr>
        <w:t xml:space="preserve"> savivaldybės priskirtoje teritorijoje organizuoti ir įgyvendinti savivaldybės institucijų priimtus sprendimus, administruoti priskirtų paslaugų teikimą gyventojams, kokybiškai vykdyti seniūnijai deleguotas funkcijas, išsiaiškinti seniūnijos gyventojų poreikius bei rūpintis jų įgyvendinimu.</w:t>
      </w:r>
    </w:p>
    <w:p w14:paraId="1E279624" w14:textId="77777777" w:rsidR="00755BD7" w:rsidRPr="004B7117" w:rsidRDefault="00755BD7" w:rsidP="008A1EE3">
      <w:pPr>
        <w:ind w:firstLine="720"/>
        <w:jc w:val="both"/>
        <w:rPr>
          <w:color w:val="000000"/>
        </w:rPr>
      </w:pPr>
      <w:r w:rsidRPr="004B7117">
        <w:rPr>
          <w:b/>
          <w:color w:val="000000"/>
        </w:rPr>
        <w:t xml:space="preserve">Slavikų seniūnijos vizija </w:t>
      </w:r>
      <w:r w:rsidR="00C64410" w:rsidRPr="004B7117">
        <w:rPr>
          <w:b/>
          <w:color w:val="000000"/>
        </w:rPr>
        <w:t>–</w:t>
      </w:r>
      <w:r w:rsidRPr="004B7117">
        <w:rPr>
          <w:color w:val="000000"/>
        </w:rPr>
        <w:t xml:space="preserve"> seniūnijos infrastruktūros gerinimas, liaudies tradicijų bei paveldo išsaugojimas ir puoselėjimas, gyventojų bendruomeniškumo skatinimas, teigiamo seniūnijos įvaizdžio kūrimas,</w:t>
      </w:r>
      <w:r w:rsidRPr="004B7117">
        <w:t xml:space="preserve"> </w:t>
      </w:r>
      <w:r w:rsidRPr="004B7117">
        <w:rPr>
          <w:color w:val="000000"/>
        </w:rPr>
        <w:t xml:space="preserve">sveika, saugi ir patogi gyvenamoji aplinka seniūnijos bendruomenės nariams. </w:t>
      </w:r>
    </w:p>
    <w:p w14:paraId="6FB793EE" w14:textId="77777777" w:rsidR="00E71A0F" w:rsidRPr="004B7117" w:rsidRDefault="00E71A0F" w:rsidP="008A1EE3">
      <w:pPr>
        <w:ind w:firstLine="720"/>
        <w:jc w:val="both"/>
        <w:rPr>
          <w:color w:val="000000"/>
        </w:rPr>
      </w:pPr>
    </w:p>
    <w:p w14:paraId="70B2FBC8" w14:textId="77777777" w:rsidR="00D10879" w:rsidRPr="004B7117" w:rsidRDefault="00D10879" w:rsidP="00F851D9">
      <w:pPr>
        <w:ind w:firstLine="567"/>
        <w:jc w:val="center"/>
        <w:rPr>
          <w:b/>
          <w:bCs/>
          <w:iCs/>
          <w:color w:val="000000"/>
        </w:rPr>
      </w:pPr>
      <w:r w:rsidRPr="004B7117">
        <w:rPr>
          <w:b/>
          <w:bCs/>
          <w:iCs/>
          <w:color w:val="000000"/>
        </w:rPr>
        <w:t>STRATEGINIAI TIKSLAI IR UŽDAVINIAI</w:t>
      </w:r>
    </w:p>
    <w:p w14:paraId="1D721E45" w14:textId="77777777" w:rsidR="004D1352" w:rsidRPr="004B7117" w:rsidRDefault="004D1352" w:rsidP="00F851D9">
      <w:pPr>
        <w:ind w:firstLine="567"/>
        <w:jc w:val="center"/>
        <w:rPr>
          <w:b/>
          <w:bCs/>
          <w:iCs/>
          <w:color w:val="000000"/>
        </w:rPr>
      </w:pPr>
    </w:p>
    <w:p w14:paraId="3622DC55" w14:textId="40DA07FF" w:rsidR="00175BF7" w:rsidRPr="004B7117" w:rsidRDefault="0006032C" w:rsidP="008A1EE3">
      <w:pPr>
        <w:ind w:firstLine="720"/>
        <w:jc w:val="both"/>
        <w:rPr>
          <w:color w:val="000000"/>
        </w:rPr>
      </w:pPr>
      <w:r w:rsidRPr="004B7117">
        <w:rPr>
          <w:color w:val="000000"/>
        </w:rPr>
        <w:t>Šakių rajono savivaldybės 202</w:t>
      </w:r>
      <w:r w:rsidR="00175BF7" w:rsidRPr="004B7117">
        <w:rPr>
          <w:color w:val="000000"/>
        </w:rPr>
        <w:t>5</w:t>
      </w:r>
      <w:r w:rsidRPr="004B7117">
        <w:rPr>
          <w:color w:val="000000"/>
        </w:rPr>
        <w:t>–202</w:t>
      </w:r>
      <w:r w:rsidR="00175BF7" w:rsidRPr="004B7117">
        <w:rPr>
          <w:color w:val="000000"/>
        </w:rPr>
        <w:t>7</w:t>
      </w:r>
      <w:r w:rsidR="00EC3D21" w:rsidRPr="004B7117">
        <w:rPr>
          <w:color w:val="000000"/>
        </w:rPr>
        <w:t xml:space="preserve"> metų strateginiame veiklos</w:t>
      </w:r>
      <w:r w:rsidRPr="004B7117">
        <w:rPr>
          <w:color w:val="000000"/>
        </w:rPr>
        <w:t xml:space="preserve"> plane</w:t>
      </w:r>
      <w:r w:rsidR="00175BF7" w:rsidRPr="004B7117">
        <w:rPr>
          <w:color w:val="000000"/>
        </w:rPr>
        <w:t xml:space="preserve"> numatyti veiklos prioritetai yra tapatintini su Šakių rajono savivaldybės 2025–2035 metų strateginiame plėtros plane suformuluotais tikslais:</w:t>
      </w:r>
    </w:p>
    <w:p w14:paraId="726B67BE" w14:textId="77777777" w:rsidR="00175BF7" w:rsidRPr="004B7117" w:rsidRDefault="00175BF7" w:rsidP="008A1EE3">
      <w:pPr>
        <w:ind w:firstLine="720"/>
        <w:jc w:val="both"/>
        <w:rPr>
          <w:color w:val="000000"/>
        </w:rPr>
      </w:pPr>
      <w:r w:rsidRPr="004B7117">
        <w:rPr>
          <w:color w:val="000000"/>
        </w:rPr>
        <w:t>-</w:t>
      </w:r>
      <w:r w:rsidRPr="004B7117">
        <w:rPr>
          <w:color w:val="000000"/>
        </w:rPr>
        <w:tab/>
        <w:t>Skatinti ekonominę plėtrą ir užtikrinti teritorijų vystymą;</w:t>
      </w:r>
    </w:p>
    <w:p w14:paraId="1D77CD13" w14:textId="77777777" w:rsidR="00175BF7" w:rsidRPr="004B7117" w:rsidRDefault="00175BF7" w:rsidP="008A1EE3">
      <w:pPr>
        <w:ind w:firstLine="720"/>
        <w:jc w:val="both"/>
        <w:rPr>
          <w:color w:val="000000"/>
        </w:rPr>
      </w:pPr>
      <w:r w:rsidRPr="004B7117">
        <w:rPr>
          <w:color w:val="000000"/>
        </w:rPr>
        <w:t>-</w:t>
      </w:r>
      <w:r w:rsidRPr="004B7117">
        <w:rPr>
          <w:color w:val="000000"/>
        </w:rPr>
        <w:tab/>
        <w:t>Didinti švietimo ir kultūros paslaugų prieinamumą ir kokybę;</w:t>
      </w:r>
    </w:p>
    <w:p w14:paraId="18031EDB" w14:textId="77777777" w:rsidR="00175BF7" w:rsidRPr="004B7117" w:rsidRDefault="00175BF7" w:rsidP="008A1EE3">
      <w:pPr>
        <w:ind w:firstLine="720"/>
        <w:jc w:val="both"/>
        <w:rPr>
          <w:color w:val="000000"/>
        </w:rPr>
      </w:pPr>
      <w:r w:rsidRPr="004B7117">
        <w:rPr>
          <w:color w:val="000000"/>
        </w:rPr>
        <w:t>-</w:t>
      </w:r>
      <w:r w:rsidRPr="004B7117">
        <w:rPr>
          <w:color w:val="000000"/>
        </w:rPr>
        <w:tab/>
        <w:t>Didinti socialinę gerovę;</w:t>
      </w:r>
    </w:p>
    <w:p w14:paraId="346EF2C7" w14:textId="4AC37FF0" w:rsidR="00175BF7" w:rsidRPr="004B7117" w:rsidRDefault="00175BF7" w:rsidP="008A1EE3">
      <w:pPr>
        <w:ind w:firstLine="720"/>
        <w:jc w:val="both"/>
        <w:rPr>
          <w:color w:val="000000"/>
        </w:rPr>
      </w:pPr>
      <w:r w:rsidRPr="004B7117">
        <w:rPr>
          <w:color w:val="000000"/>
        </w:rPr>
        <w:t>-</w:t>
      </w:r>
      <w:r w:rsidRPr="004B7117">
        <w:rPr>
          <w:color w:val="000000"/>
        </w:rPr>
        <w:tab/>
        <w:t>Stiprinti vietos savivaldą.</w:t>
      </w:r>
    </w:p>
    <w:p w14:paraId="6B8A8922" w14:textId="77777777" w:rsidR="00E940F7" w:rsidRDefault="00D85CAC" w:rsidP="00E940F7">
      <w:pPr>
        <w:ind w:firstLine="720"/>
        <w:jc w:val="both"/>
        <w:rPr>
          <w:b/>
          <w:bCs/>
          <w:color w:val="000000"/>
        </w:rPr>
      </w:pPr>
      <w:r w:rsidRPr="004B7117">
        <w:rPr>
          <w:color w:val="000000"/>
        </w:rPr>
        <w:t>Atsižvelgiant</w:t>
      </w:r>
      <w:r w:rsidR="00755BD7" w:rsidRPr="004B7117">
        <w:rPr>
          <w:color w:val="000000"/>
        </w:rPr>
        <w:t xml:space="preserve"> į Šakių rajono savivaldybės prioritet</w:t>
      </w:r>
      <w:r w:rsidR="00175BF7" w:rsidRPr="004B7117">
        <w:rPr>
          <w:color w:val="000000"/>
        </w:rPr>
        <w:t>us</w:t>
      </w:r>
      <w:r w:rsidR="0006032C" w:rsidRPr="004B7117">
        <w:rPr>
          <w:color w:val="000000"/>
        </w:rPr>
        <w:t>,</w:t>
      </w:r>
      <w:r w:rsidR="00FB21B2" w:rsidRPr="004B7117">
        <w:rPr>
          <w:color w:val="000000"/>
        </w:rPr>
        <w:t xml:space="preserve"> </w:t>
      </w:r>
      <w:r w:rsidR="00755BD7" w:rsidRPr="004B7117">
        <w:rPr>
          <w:b/>
          <w:bCs/>
          <w:color w:val="000000"/>
        </w:rPr>
        <w:t>Šakių rajono savivaldybės administracijos Slavikų seniūnijos uždaviniai yra:</w:t>
      </w:r>
    </w:p>
    <w:p w14:paraId="51AEFE41" w14:textId="3822B586" w:rsidR="00175BF7" w:rsidRPr="00E940F7" w:rsidRDefault="00E940F7" w:rsidP="00E940F7">
      <w:pPr>
        <w:pStyle w:val="Sraopastraipa"/>
        <w:numPr>
          <w:ilvl w:val="3"/>
          <w:numId w:val="13"/>
        </w:numPr>
        <w:ind w:hanging="219"/>
        <w:jc w:val="both"/>
        <w:rPr>
          <w:b/>
          <w:bCs/>
          <w:color w:val="000000"/>
        </w:rPr>
      </w:pPr>
      <w:r>
        <w:rPr>
          <w:color w:val="000000"/>
        </w:rPr>
        <w:t xml:space="preserve">  </w:t>
      </w:r>
      <w:r w:rsidR="00175BF7" w:rsidRPr="00E940F7">
        <w:rPr>
          <w:color w:val="000000"/>
        </w:rPr>
        <w:t>Formuoti šiuolaikinę susisiekimo infrastruktūrą;</w:t>
      </w:r>
    </w:p>
    <w:p w14:paraId="53B04CE6" w14:textId="7213AF0F" w:rsidR="00175BF7" w:rsidRPr="008A1EE3" w:rsidRDefault="00175BF7" w:rsidP="008A1EE3">
      <w:pPr>
        <w:pStyle w:val="Sraopastraipa"/>
        <w:numPr>
          <w:ilvl w:val="0"/>
          <w:numId w:val="13"/>
        </w:numPr>
        <w:jc w:val="both"/>
        <w:rPr>
          <w:color w:val="000000"/>
        </w:rPr>
      </w:pPr>
      <w:r w:rsidRPr="008A1EE3">
        <w:rPr>
          <w:color w:val="000000"/>
        </w:rPr>
        <w:t>Užtikrinti savivaldybės teritorijų vystymosi kryptingumą, jų prieinamumą ir atitiktį gyventojų poreikiams;</w:t>
      </w:r>
    </w:p>
    <w:p w14:paraId="59F9AD25" w14:textId="7F699C97" w:rsidR="00175BF7" w:rsidRPr="008A1EE3" w:rsidRDefault="00175BF7" w:rsidP="008A1EE3">
      <w:pPr>
        <w:pStyle w:val="Sraopastraipa"/>
        <w:numPr>
          <w:ilvl w:val="0"/>
          <w:numId w:val="13"/>
        </w:numPr>
        <w:jc w:val="both"/>
        <w:rPr>
          <w:color w:val="000000"/>
        </w:rPr>
      </w:pPr>
      <w:r w:rsidRPr="008A1EE3">
        <w:rPr>
          <w:color w:val="000000"/>
        </w:rPr>
        <w:t>Mažinti socialinės dezintegracijos ir skurdo prielaidas;</w:t>
      </w:r>
    </w:p>
    <w:p w14:paraId="263EE2D6" w14:textId="59CAC926" w:rsidR="00175BF7" w:rsidRPr="008A1EE3" w:rsidRDefault="00175BF7" w:rsidP="008A1EE3">
      <w:pPr>
        <w:pStyle w:val="Sraopastraipa"/>
        <w:numPr>
          <w:ilvl w:val="0"/>
          <w:numId w:val="13"/>
        </w:numPr>
        <w:jc w:val="both"/>
        <w:rPr>
          <w:color w:val="000000"/>
        </w:rPr>
      </w:pPr>
      <w:r w:rsidRPr="008A1EE3">
        <w:rPr>
          <w:color w:val="000000"/>
        </w:rPr>
        <w:t>Užtikrinti savivaldybės funkcijų ir įsipareigojimų vykdymą;</w:t>
      </w:r>
    </w:p>
    <w:p w14:paraId="25407EF1" w14:textId="5393ABB1" w:rsidR="00175BF7" w:rsidRPr="008A1EE3" w:rsidRDefault="00175BF7" w:rsidP="008A1EE3">
      <w:pPr>
        <w:pStyle w:val="Sraopastraipa"/>
        <w:numPr>
          <w:ilvl w:val="0"/>
          <w:numId w:val="13"/>
        </w:numPr>
        <w:jc w:val="both"/>
        <w:rPr>
          <w:color w:val="000000"/>
        </w:rPr>
      </w:pPr>
      <w:r w:rsidRPr="008A1EE3">
        <w:rPr>
          <w:color w:val="000000"/>
        </w:rPr>
        <w:t>Gerinti viešojo valdymo praktiką.</w:t>
      </w:r>
    </w:p>
    <w:p w14:paraId="7CF5BA0E" w14:textId="16A78884" w:rsidR="00175BF7" w:rsidRPr="004B7117" w:rsidRDefault="00175BF7" w:rsidP="008A1EE3">
      <w:pPr>
        <w:ind w:firstLine="720"/>
        <w:jc w:val="both"/>
        <w:rPr>
          <w:color w:val="000000"/>
        </w:rPr>
      </w:pPr>
      <w:r w:rsidRPr="004B7117">
        <w:rPr>
          <w:color w:val="000000"/>
        </w:rPr>
        <w:t>Šakių rajono savivaldybės 2025–2027 metų strateginis veiklos planas parengtas remiantis Šakių rajono savivaldybės 2025–2035 metų strateginiu plėtros planu, patvirtintu Šakių rajono savivaldybės tarybos 2024 m. gruodžio 20 d. sprendimu Nr. T-402 „Dėl Šakių rajono savivaldybės 2025–2035 metų strateginio plėtros plano patvirtinimo“. Šakių rajono savivaldybės 2025–2035 metų strateginiame plėtros plane nustatyti Šakių rajono savivaldybės plėtros tikslai, uždaviniai ir jų stebėsenos rodikliai.</w:t>
      </w:r>
    </w:p>
    <w:p w14:paraId="1D501791" w14:textId="77777777" w:rsidR="005742D8" w:rsidRPr="004B7117" w:rsidRDefault="005742D8" w:rsidP="00F851D9">
      <w:pPr>
        <w:ind w:firstLine="720"/>
        <w:jc w:val="both"/>
        <w:rPr>
          <w:b/>
          <w:color w:val="000000"/>
        </w:rPr>
      </w:pPr>
    </w:p>
    <w:p w14:paraId="24A4D07F" w14:textId="115DEB97" w:rsidR="00D10879" w:rsidRPr="004B7117" w:rsidRDefault="008A178D" w:rsidP="008A1EE3">
      <w:pPr>
        <w:jc w:val="center"/>
        <w:rPr>
          <w:b/>
          <w:color w:val="000000"/>
        </w:rPr>
      </w:pPr>
      <w:r w:rsidRPr="004B7117">
        <w:rPr>
          <w:b/>
          <w:color w:val="000000"/>
        </w:rPr>
        <w:t>202</w:t>
      </w:r>
      <w:r w:rsidR="00175BF7" w:rsidRPr="004B7117">
        <w:rPr>
          <w:b/>
          <w:color w:val="000000"/>
        </w:rPr>
        <w:t>5</w:t>
      </w:r>
      <w:r w:rsidR="00D10879" w:rsidRPr="004B7117">
        <w:rPr>
          <w:b/>
          <w:color w:val="000000"/>
        </w:rPr>
        <w:t xml:space="preserve"> M. </w:t>
      </w:r>
      <w:r w:rsidR="00D10879" w:rsidRPr="00700716">
        <w:rPr>
          <w:b/>
        </w:rPr>
        <w:t xml:space="preserve">STRATEGINIUS </w:t>
      </w:r>
      <w:r w:rsidR="00AA3AE9" w:rsidRPr="00700716">
        <w:rPr>
          <w:b/>
        </w:rPr>
        <w:t>UŽDAVINI</w:t>
      </w:r>
      <w:r w:rsidR="00D10879" w:rsidRPr="00700716">
        <w:rPr>
          <w:b/>
        </w:rPr>
        <w:t xml:space="preserve">US ĮGYVENDINANČIOS </w:t>
      </w:r>
      <w:r w:rsidR="00D10879" w:rsidRPr="004B7117">
        <w:rPr>
          <w:b/>
          <w:color w:val="000000"/>
        </w:rPr>
        <w:t>PROGRAMOS</w:t>
      </w:r>
    </w:p>
    <w:p w14:paraId="61DF622A" w14:textId="77777777" w:rsidR="00E71A0F" w:rsidRPr="004B7117" w:rsidRDefault="00E71A0F" w:rsidP="00F851D9">
      <w:pPr>
        <w:ind w:firstLine="720"/>
        <w:jc w:val="both"/>
        <w:rPr>
          <w:b/>
          <w:color w:val="000000"/>
        </w:rPr>
      </w:pPr>
    </w:p>
    <w:p w14:paraId="51C5D0C7" w14:textId="340EA65C" w:rsidR="00D10879" w:rsidRPr="004B7117" w:rsidRDefault="00D90456" w:rsidP="006D085F">
      <w:pPr>
        <w:ind w:firstLine="720"/>
        <w:jc w:val="both"/>
        <w:rPr>
          <w:color w:val="000000"/>
        </w:rPr>
      </w:pPr>
      <w:r w:rsidRPr="004B7117">
        <w:rPr>
          <w:color w:val="000000"/>
        </w:rPr>
        <w:t>Šakių</w:t>
      </w:r>
      <w:r w:rsidR="00D10879" w:rsidRPr="004B7117">
        <w:rPr>
          <w:color w:val="000000"/>
        </w:rPr>
        <w:t xml:space="preserve"> rajono savivaldybės administracijos Slavikų seniūnija, </w:t>
      </w:r>
      <w:r w:rsidR="00D53EFD" w:rsidRPr="004B7117">
        <w:rPr>
          <w:color w:val="000000"/>
        </w:rPr>
        <w:t>vykdydama savo veiklą, prisidės</w:t>
      </w:r>
      <w:r w:rsidR="00D10879" w:rsidRPr="004B7117">
        <w:rPr>
          <w:color w:val="000000"/>
        </w:rPr>
        <w:t xml:space="preserve"> prie Šakių rajono savivaldybės </w:t>
      </w:r>
      <w:r w:rsidR="00936D4B" w:rsidRPr="004B7117">
        <w:rPr>
          <w:color w:val="000000"/>
        </w:rPr>
        <w:t>202</w:t>
      </w:r>
      <w:r w:rsidR="00175BF7" w:rsidRPr="004B7117">
        <w:rPr>
          <w:color w:val="000000"/>
        </w:rPr>
        <w:t>5</w:t>
      </w:r>
      <w:r w:rsidR="005742D8" w:rsidRPr="004B7117">
        <w:rPr>
          <w:color w:val="000000"/>
        </w:rPr>
        <w:t>–</w:t>
      </w:r>
      <w:r w:rsidR="00821F29" w:rsidRPr="004B7117">
        <w:rPr>
          <w:color w:val="000000"/>
        </w:rPr>
        <w:t>202</w:t>
      </w:r>
      <w:r w:rsidR="00175BF7" w:rsidRPr="004B7117">
        <w:rPr>
          <w:color w:val="000000"/>
        </w:rPr>
        <w:t>7</w:t>
      </w:r>
      <w:r w:rsidR="00D10879" w:rsidRPr="004B7117">
        <w:rPr>
          <w:color w:val="000000"/>
        </w:rPr>
        <w:t xml:space="preserve"> metų</w:t>
      </w:r>
      <w:r w:rsidR="00EC3D21" w:rsidRPr="004B7117">
        <w:rPr>
          <w:color w:val="000000"/>
        </w:rPr>
        <w:t xml:space="preserve"> strateginio</w:t>
      </w:r>
      <w:r w:rsidR="00D10879" w:rsidRPr="004B7117">
        <w:rPr>
          <w:color w:val="000000"/>
        </w:rPr>
        <w:t xml:space="preserve"> veiklos plano šių programų įgyvendinimo:</w:t>
      </w:r>
    </w:p>
    <w:p w14:paraId="0FC7C4C5" w14:textId="27A23C7B" w:rsidR="00175BF7" w:rsidRPr="004B7117" w:rsidRDefault="00175BF7" w:rsidP="006D085F">
      <w:pPr>
        <w:pStyle w:val="Sraopastraipa"/>
        <w:ind w:firstLine="720"/>
        <w:jc w:val="both"/>
        <w:rPr>
          <w:color w:val="000000"/>
        </w:rPr>
      </w:pPr>
      <w:r w:rsidRPr="004B7117">
        <w:rPr>
          <w:color w:val="000000"/>
        </w:rPr>
        <w:t>1. Teritorijų vystymo ir ekonominės aplinkos gerinimo programa (kodas 001);</w:t>
      </w:r>
    </w:p>
    <w:p w14:paraId="582BDEE5" w14:textId="41C736C4" w:rsidR="00175BF7" w:rsidRPr="004B7117" w:rsidRDefault="00175BF7" w:rsidP="006D085F">
      <w:pPr>
        <w:pStyle w:val="Sraopastraipa"/>
        <w:ind w:firstLine="720"/>
        <w:jc w:val="both"/>
        <w:rPr>
          <w:color w:val="000000"/>
        </w:rPr>
      </w:pPr>
      <w:r w:rsidRPr="004B7117">
        <w:rPr>
          <w:color w:val="000000"/>
        </w:rPr>
        <w:t>2. Sveikatos stiprinimo ir socialinės integracijos didinimo programa (kodas 003);</w:t>
      </w:r>
    </w:p>
    <w:p w14:paraId="244A6EF1" w14:textId="6E27957F" w:rsidR="00D10879" w:rsidRDefault="00175BF7" w:rsidP="006D085F">
      <w:pPr>
        <w:pStyle w:val="Sraopastraipa"/>
        <w:ind w:firstLine="720"/>
        <w:jc w:val="both"/>
        <w:rPr>
          <w:color w:val="000000"/>
        </w:rPr>
      </w:pPr>
      <w:r w:rsidRPr="004B7117">
        <w:rPr>
          <w:color w:val="000000"/>
        </w:rPr>
        <w:t>3. Valdymo programa (kodas 004).</w:t>
      </w:r>
    </w:p>
    <w:p w14:paraId="643890D0" w14:textId="77777777" w:rsidR="00823E8C" w:rsidRDefault="00823E8C" w:rsidP="006D085F">
      <w:pPr>
        <w:pStyle w:val="Sraopastraipa"/>
        <w:ind w:firstLine="720"/>
        <w:jc w:val="both"/>
        <w:rPr>
          <w:color w:val="000000"/>
        </w:rPr>
      </w:pPr>
    </w:p>
    <w:p w14:paraId="4407E912" w14:textId="77777777" w:rsidR="00D10879" w:rsidRPr="004B7117" w:rsidRDefault="00D10879" w:rsidP="00F851D9">
      <w:pPr>
        <w:ind w:firstLine="567"/>
        <w:jc w:val="center"/>
        <w:rPr>
          <w:b/>
          <w:color w:val="000000"/>
        </w:rPr>
      </w:pPr>
      <w:r w:rsidRPr="004B7117">
        <w:rPr>
          <w:b/>
          <w:color w:val="000000"/>
        </w:rPr>
        <w:lastRenderedPageBreak/>
        <w:t>VEIKLOS APŽVALGA PAGAL SENIŪNIJOS METINĮ VEIKLOS PLANĄ</w:t>
      </w:r>
    </w:p>
    <w:p w14:paraId="7E852623" w14:textId="77777777" w:rsidR="00D10879" w:rsidRPr="004B7117" w:rsidRDefault="00D10879" w:rsidP="00F851D9">
      <w:pPr>
        <w:ind w:firstLine="567"/>
        <w:jc w:val="center"/>
        <w:rPr>
          <w:b/>
          <w:color w:val="000000"/>
        </w:rPr>
      </w:pPr>
    </w:p>
    <w:p w14:paraId="5514FB4F" w14:textId="77777777" w:rsidR="00454E6E" w:rsidRPr="004B7117" w:rsidRDefault="00454E6E" w:rsidP="006D085F">
      <w:pPr>
        <w:ind w:firstLine="720"/>
        <w:jc w:val="both"/>
        <w:rPr>
          <w:color w:val="000000"/>
        </w:rPr>
      </w:pPr>
      <w:r w:rsidRPr="004B7117">
        <w:rPr>
          <w:color w:val="000000"/>
        </w:rPr>
        <w:t>Seniūnijos funkcijos: seniūnas savivaldybės mero ar administracijos direktoriaus pavedimu rengia ir teikia mero potvarkių arba administracijos direktoriaus įsakymų projektus seniūnijos klausimais, priima gyventojus socialinės paramos ir paslaugų klausimais, rūpinasi kultūros – istorijos paminklų priežiūra, renka jo kompetencijai priskirtus statistikos duomenis, išduoda įvairias pažymas seniūnijos gyventojams, vykdo gyventojų deklaravimo funkciją, organizuoja seniūnijos gyventojų sueigas, organizuoja kapinių priežiūrą, išduoda leidimus laidoti, atlieka įstatymų nustatyta tvarka notarinius veiksmus. Seniūnija rūpinasi vietinės reikšmės kelių būkle, nustatyta tvarka teikia valstybės ir savivaldybės institucijoms statistines žinias ir ataskaitas, atlieka kitas valdybos sprendimu, mero potvarkiu ar administracijos direktoriaus įsakymus deleguotas funkcijas.</w:t>
      </w:r>
    </w:p>
    <w:p w14:paraId="20F9E370" w14:textId="1E18B128" w:rsidR="00454E6E" w:rsidRPr="004B7117" w:rsidRDefault="00175BF7" w:rsidP="006D085F">
      <w:pPr>
        <w:ind w:firstLine="720"/>
        <w:jc w:val="both"/>
        <w:rPr>
          <w:color w:val="000000"/>
        </w:rPr>
      </w:pPr>
      <w:r w:rsidRPr="004B7117">
        <w:t>Seniūnijoje, 2025 m. sausio 1 d. duomenimis, savo gyvenamąją vietą deklaravo</w:t>
      </w:r>
      <w:r w:rsidR="00AA3AE9">
        <w:t xml:space="preserve"> </w:t>
      </w:r>
      <w:r w:rsidRPr="004B7117">
        <w:t xml:space="preserve">504 gyventojai. </w:t>
      </w:r>
      <w:r w:rsidR="00454E6E" w:rsidRPr="004B7117">
        <w:t xml:space="preserve">Šakių rajono savivaldybės </w:t>
      </w:r>
      <w:r w:rsidR="00B17D12" w:rsidRPr="004B7117">
        <w:t xml:space="preserve">mero </w:t>
      </w:r>
      <w:r w:rsidR="00912463" w:rsidRPr="004B7117">
        <w:t>2023 m. rugsėjo 26 d.</w:t>
      </w:r>
      <w:r w:rsidR="00912463" w:rsidRPr="004B7117">
        <w:rPr>
          <w:color w:val="000000"/>
        </w:rPr>
        <w:t xml:space="preserve"> </w:t>
      </w:r>
      <w:r w:rsidR="00B17D12" w:rsidRPr="004B7117">
        <w:rPr>
          <w:color w:val="000000"/>
        </w:rPr>
        <w:t>potvarkiu</w:t>
      </w:r>
      <w:r w:rsidR="00454E6E" w:rsidRPr="004B7117">
        <w:rPr>
          <w:color w:val="000000"/>
        </w:rPr>
        <w:t xml:space="preserve"> Nr. </w:t>
      </w:r>
      <w:r w:rsidR="00B17D12" w:rsidRPr="004B7117">
        <w:rPr>
          <w:color w:val="000000"/>
        </w:rPr>
        <w:t>M</w:t>
      </w:r>
      <w:r w:rsidR="00454E6E" w:rsidRPr="004B7117">
        <w:rPr>
          <w:color w:val="000000"/>
        </w:rPr>
        <w:t>T-</w:t>
      </w:r>
      <w:r w:rsidR="00B17D12" w:rsidRPr="004B7117">
        <w:rPr>
          <w:color w:val="000000"/>
        </w:rPr>
        <w:t>238</w:t>
      </w:r>
      <w:r w:rsidR="00454E6E" w:rsidRPr="004B7117">
        <w:rPr>
          <w:color w:val="000000"/>
        </w:rPr>
        <w:t xml:space="preserve"> „</w:t>
      </w:r>
      <w:r w:rsidR="00B17D12" w:rsidRPr="004B7117">
        <w:rPr>
          <w:color w:val="000000"/>
        </w:rPr>
        <w:t>Dėl Šakių rajono savivaldybės Slavikų seniūnijos suskirstymo (sugrupavimo) į seniūnaitijas</w:t>
      </w:r>
      <w:r w:rsidR="00454E6E" w:rsidRPr="004B7117">
        <w:rPr>
          <w:color w:val="000000"/>
        </w:rPr>
        <w:t xml:space="preserve">“, Slavikų seniūnijoje patvirtintos </w:t>
      </w:r>
      <w:r w:rsidR="00B17D12" w:rsidRPr="004B7117">
        <w:rPr>
          <w:color w:val="000000"/>
        </w:rPr>
        <w:t>3</w:t>
      </w:r>
      <w:r w:rsidR="00454E6E" w:rsidRPr="004B7117">
        <w:rPr>
          <w:color w:val="000000"/>
        </w:rPr>
        <w:t xml:space="preserve"> seniūnaitijos: Slavikų, Šilgalių</w:t>
      </w:r>
      <w:r w:rsidR="00B17D12" w:rsidRPr="004B7117">
        <w:rPr>
          <w:color w:val="000000"/>
        </w:rPr>
        <w:t xml:space="preserve"> ir Žiūrių - Būtviliškių</w:t>
      </w:r>
      <w:r w:rsidR="00454E6E" w:rsidRPr="004B7117">
        <w:rPr>
          <w:color w:val="000000"/>
        </w:rPr>
        <w:t>.</w:t>
      </w:r>
    </w:p>
    <w:p w14:paraId="2D96FC15" w14:textId="77777777" w:rsidR="00D10879" w:rsidRPr="004B7117" w:rsidRDefault="00D10879" w:rsidP="00F851D9">
      <w:pPr>
        <w:ind w:firstLine="720"/>
        <w:jc w:val="both"/>
        <w:rPr>
          <w:color w:val="000000"/>
        </w:rPr>
      </w:pPr>
    </w:p>
    <w:p w14:paraId="1451748B" w14:textId="77777777" w:rsidR="00D10879" w:rsidRPr="004B7117" w:rsidRDefault="00D10879" w:rsidP="00F851D9">
      <w:pPr>
        <w:ind w:firstLine="720"/>
        <w:jc w:val="center"/>
        <w:rPr>
          <w:b/>
          <w:color w:val="000000"/>
        </w:rPr>
      </w:pPr>
      <w:r w:rsidRPr="004B7117">
        <w:rPr>
          <w:b/>
          <w:color w:val="000000"/>
        </w:rPr>
        <w:t>DUOMENYS APIE SENIŪNIJĄ</w:t>
      </w:r>
    </w:p>
    <w:p w14:paraId="13F0B3D8" w14:textId="77777777" w:rsidR="00D10879" w:rsidRPr="004B7117" w:rsidRDefault="00D10879" w:rsidP="00F851D9">
      <w:pPr>
        <w:ind w:firstLine="720"/>
        <w:jc w:val="center"/>
        <w:rPr>
          <w:b/>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060"/>
        <w:gridCol w:w="1839"/>
        <w:gridCol w:w="1217"/>
      </w:tblGrid>
      <w:tr w:rsidR="00F066E4" w:rsidRPr="00AA3AE9" w14:paraId="5FA577B3" w14:textId="77777777" w:rsidTr="0020217B">
        <w:trPr>
          <w:jc w:val="center"/>
        </w:trPr>
        <w:tc>
          <w:tcPr>
            <w:tcW w:w="817" w:type="dxa"/>
            <w:shd w:val="clear" w:color="auto" w:fill="auto"/>
          </w:tcPr>
          <w:p w14:paraId="1430138D" w14:textId="77777777" w:rsidR="00F066E4" w:rsidRPr="00AA3AE9" w:rsidRDefault="00F066E4" w:rsidP="0020217B">
            <w:pPr>
              <w:spacing w:line="300" w:lineRule="atLeast"/>
              <w:jc w:val="both"/>
              <w:rPr>
                <w:rFonts w:eastAsia="Calibri"/>
                <w:color w:val="000000"/>
                <w:sz w:val="22"/>
                <w:szCs w:val="22"/>
              </w:rPr>
            </w:pPr>
            <w:r w:rsidRPr="00AA3AE9">
              <w:rPr>
                <w:rFonts w:eastAsia="Calibri"/>
                <w:color w:val="000000"/>
                <w:sz w:val="22"/>
                <w:szCs w:val="22"/>
              </w:rPr>
              <w:t>Eil.nr.</w:t>
            </w:r>
          </w:p>
        </w:tc>
        <w:tc>
          <w:tcPr>
            <w:tcW w:w="4060" w:type="dxa"/>
            <w:shd w:val="clear" w:color="auto" w:fill="auto"/>
          </w:tcPr>
          <w:p w14:paraId="136AD6E7" w14:textId="77777777" w:rsidR="00F066E4" w:rsidRPr="00AA3AE9" w:rsidRDefault="00F066E4" w:rsidP="0020217B">
            <w:pPr>
              <w:spacing w:line="300" w:lineRule="atLeast"/>
              <w:jc w:val="center"/>
              <w:rPr>
                <w:rFonts w:eastAsia="Calibri"/>
                <w:color w:val="000000"/>
                <w:sz w:val="22"/>
                <w:szCs w:val="22"/>
              </w:rPr>
            </w:pPr>
            <w:r w:rsidRPr="00AA3AE9">
              <w:rPr>
                <w:rFonts w:eastAsia="Calibri"/>
                <w:color w:val="000000"/>
                <w:sz w:val="22"/>
                <w:szCs w:val="22"/>
              </w:rPr>
              <w:t>Pavadinimas</w:t>
            </w:r>
          </w:p>
        </w:tc>
        <w:tc>
          <w:tcPr>
            <w:tcW w:w="1839" w:type="dxa"/>
            <w:shd w:val="clear" w:color="auto" w:fill="auto"/>
          </w:tcPr>
          <w:p w14:paraId="04C304C2" w14:textId="77777777" w:rsidR="00F066E4" w:rsidRPr="00AA3AE9" w:rsidRDefault="00F066E4" w:rsidP="0020217B">
            <w:pPr>
              <w:spacing w:line="300" w:lineRule="atLeast"/>
              <w:jc w:val="center"/>
              <w:rPr>
                <w:rFonts w:eastAsia="Calibri"/>
                <w:color w:val="000000"/>
                <w:sz w:val="22"/>
                <w:szCs w:val="22"/>
              </w:rPr>
            </w:pPr>
            <w:r w:rsidRPr="00AA3AE9">
              <w:rPr>
                <w:rFonts w:eastAsia="Calibri"/>
                <w:color w:val="000000"/>
                <w:sz w:val="22"/>
                <w:szCs w:val="22"/>
              </w:rPr>
              <w:t>Vienetai</w:t>
            </w:r>
          </w:p>
        </w:tc>
        <w:tc>
          <w:tcPr>
            <w:tcW w:w="1217" w:type="dxa"/>
            <w:shd w:val="clear" w:color="auto" w:fill="auto"/>
          </w:tcPr>
          <w:p w14:paraId="489A39BA" w14:textId="77777777" w:rsidR="00F066E4" w:rsidRPr="00AA3AE9" w:rsidRDefault="00F066E4" w:rsidP="0020217B">
            <w:pPr>
              <w:spacing w:line="300" w:lineRule="atLeast"/>
              <w:jc w:val="both"/>
              <w:rPr>
                <w:rFonts w:eastAsia="Calibri"/>
                <w:color w:val="000000"/>
                <w:sz w:val="22"/>
                <w:szCs w:val="22"/>
              </w:rPr>
            </w:pPr>
            <w:r w:rsidRPr="00AA3AE9">
              <w:rPr>
                <w:rFonts w:eastAsia="Calibri"/>
                <w:color w:val="000000"/>
                <w:sz w:val="22"/>
                <w:szCs w:val="22"/>
              </w:rPr>
              <w:t>Kiekis</w:t>
            </w:r>
          </w:p>
        </w:tc>
      </w:tr>
      <w:tr w:rsidR="00F066E4" w:rsidRPr="00AA3AE9" w14:paraId="2C7EB0B0" w14:textId="77777777" w:rsidTr="0020217B">
        <w:trPr>
          <w:jc w:val="center"/>
        </w:trPr>
        <w:tc>
          <w:tcPr>
            <w:tcW w:w="817" w:type="dxa"/>
            <w:shd w:val="clear" w:color="auto" w:fill="auto"/>
          </w:tcPr>
          <w:p w14:paraId="69EDF3C7" w14:textId="77777777" w:rsidR="00F066E4" w:rsidRPr="00AA3AE9" w:rsidRDefault="00F066E4" w:rsidP="0020217B">
            <w:pPr>
              <w:spacing w:line="300" w:lineRule="atLeast"/>
              <w:jc w:val="both"/>
              <w:rPr>
                <w:rFonts w:eastAsia="Calibri"/>
                <w:color w:val="000000"/>
                <w:sz w:val="22"/>
                <w:szCs w:val="22"/>
              </w:rPr>
            </w:pPr>
            <w:r w:rsidRPr="00AA3AE9">
              <w:rPr>
                <w:rFonts w:eastAsia="Calibri"/>
                <w:color w:val="000000"/>
                <w:sz w:val="22"/>
                <w:szCs w:val="22"/>
              </w:rPr>
              <w:t>1.</w:t>
            </w:r>
          </w:p>
        </w:tc>
        <w:tc>
          <w:tcPr>
            <w:tcW w:w="4060" w:type="dxa"/>
            <w:shd w:val="clear" w:color="auto" w:fill="auto"/>
          </w:tcPr>
          <w:p w14:paraId="68AE0CC1" w14:textId="77777777" w:rsidR="00F066E4" w:rsidRPr="00AA3AE9" w:rsidRDefault="00F066E4" w:rsidP="0020217B">
            <w:pPr>
              <w:spacing w:line="300" w:lineRule="atLeast"/>
              <w:rPr>
                <w:rFonts w:eastAsia="Calibri"/>
                <w:color w:val="000000"/>
                <w:sz w:val="22"/>
                <w:szCs w:val="22"/>
              </w:rPr>
            </w:pPr>
            <w:r w:rsidRPr="00AA3AE9">
              <w:rPr>
                <w:rFonts w:eastAsia="Calibri"/>
                <w:color w:val="000000"/>
                <w:sz w:val="22"/>
                <w:szCs w:val="22"/>
              </w:rPr>
              <w:t>Seniūnijos plotas</w:t>
            </w:r>
          </w:p>
        </w:tc>
        <w:tc>
          <w:tcPr>
            <w:tcW w:w="1839" w:type="dxa"/>
            <w:shd w:val="clear" w:color="auto" w:fill="auto"/>
          </w:tcPr>
          <w:p w14:paraId="782C44CA" w14:textId="77777777" w:rsidR="00F066E4" w:rsidRPr="00AA3AE9" w:rsidRDefault="00F066E4" w:rsidP="0020217B">
            <w:pPr>
              <w:spacing w:line="300" w:lineRule="atLeast"/>
              <w:jc w:val="center"/>
              <w:rPr>
                <w:rFonts w:eastAsia="Calibri"/>
                <w:color w:val="000000"/>
                <w:sz w:val="22"/>
                <w:szCs w:val="22"/>
              </w:rPr>
            </w:pPr>
            <w:r w:rsidRPr="00AA3AE9">
              <w:rPr>
                <w:rFonts w:eastAsia="Calibri"/>
                <w:color w:val="000000"/>
                <w:sz w:val="22"/>
                <w:szCs w:val="22"/>
              </w:rPr>
              <w:t>ha</w:t>
            </w:r>
          </w:p>
        </w:tc>
        <w:tc>
          <w:tcPr>
            <w:tcW w:w="1217" w:type="dxa"/>
            <w:shd w:val="clear" w:color="auto" w:fill="auto"/>
          </w:tcPr>
          <w:p w14:paraId="5558032D" w14:textId="77777777" w:rsidR="00F066E4" w:rsidRPr="00AA3AE9" w:rsidRDefault="00703F9A" w:rsidP="0020217B">
            <w:pPr>
              <w:spacing w:line="300" w:lineRule="atLeast"/>
              <w:jc w:val="both"/>
              <w:rPr>
                <w:rFonts w:eastAsia="Calibri"/>
                <w:color w:val="000000"/>
                <w:sz w:val="22"/>
                <w:szCs w:val="22"/>
              </w:rPr>
            </w:pPr>
            <w:r w:rsidRPr="00AA3AE9">
              <w:rPr>
                <w:rFonts w:eastAsia="Calibri"/>
                <w:color w:val="000000"/>
                <w:sz w:val="22"/>
                <w:szCs w:val="22"/>
              </w:rPr>
              <w:t>7079</w:t>
            </w:r>
          </w:p>
        </w:tc>
      </w:tr>
      <w:tr w:rsidR="00F066E4" w:rsidRPr="00AA3AE9" w14:paraId="01E89E93" w14:textId="77777777" w:rsidTr="0020217B">
        <w:trPr>
          <w:jc w:val="center"/>
        </w:trPr>
        <w:tc>
          <w:tcPr>
            <w:tcW w:w="817" w:type="dxa"/>
            <w:shd w:val="clear" w:color="auto" w:fill="auto"/>
          </w:tcPr>
          <w:p w14:paraId="134D1387" w14:textId="77777777" w:rsidR="00F066E4" w:rsidRPr="00AA3AE9" w:rsidRDefault="00F066E4" w:rsidP="0020217B">
            <w:pPr>
              <w:spacing w:line="300" w:lineRule="atLeast"/>
              <w:jc w:val="both"/>
              <w:rPr>
                <w:rFonts w:eastAsia="Calibri"/>
                <w:color w:val="000000"/>
                <w:sz w:val="22"/>
                <w:szCs w:val="22"/>
              </w:rPr>
            </w:pPr>
            <w:r w:rsidRPr="00AA3AE9">
              <w:rPr>
                <w:rFonts w:eastAsia="Calibri"/>
                <w:color w:val="000000"/>
                <w:sz w:val="22"/>
                <w:szCs w:val="22"/>
              </w:rPr>
              <w:t>2.</w:t>
            </w:r>
          </w:p>
        </w:tc>
        <w:tc>
          <w:tcPr>
            <w:tcW w:w="4060" w:type="dxa"/>
            <w:shd w:val="clear" w:color="auto" w:fill="auto"/>
          </w:tcPr>
          <w:p w14:paraId="0EF2CF61" w14:textId="77777777" w:rsidR="00F066E4" w:rsidRPr="00AA3AE9" w:rsidRDefault="00F066E4" w:rsidP="0020217B">
            <w:pPr>
              <w:spacing w:line="300" w:lineRule="atLeast"/>
              <w:rPr>
                <w:rFonts w:eastAsia="Calibri"/>
                <w:color w:val="000000"/>
                <w:sz w:val="22"/>
                <w:szCs w:val="22"/>
              </w:rPr>
            </w:pPr>
            <w:r w:rsidRPr="00AA3AE9">
              <w:rPr>
                <w:rFonts w:eastAsia="Calibri"/>
                <w:color w:val="000000"/>
                <w:sz w:val="22"/>
                <w:szCs w:val="22"/>
              </w:rPr>
              <w:t>Bendras kelių ir gatvių ilgis</w:t>
            </w:r>
          </w:p>
        </w:tc>
        <w:tc>
          <w:tcPr>
            <w:tcW w:w="1839" w:type="dxa"/>
            <w:shd w:val="clear" w:color="auto" w:fill="auto"/>
          </w:tcPr>
          <w:p w14:paraId="140A6B99" w14:textId="77777777" w:rsidR="00F066E4" w:rsidRPr="00AA3AE9" w:rsidRDefault="00F066E4" w:rsidP="0020217B">
            <w:pPr>
              <w:spacing w:line="300" w:lineRule="atLeast"/>
              <w:jc w:val="center"/>
              <w:rPr>
                <w:rFonts w:eastAsia="Calibri"/>
                <w:color w:val="000000"/>
                <w:sz w:val="22"/>
                <w:szCs w:val="22"/>
              </w:rPr>
            </w:pPr>
            <w:r w:rsidRPr="00AA3AE9">
              <w:rPr>
                <w:rFonts w:eastAsia="Calibri"/>
                <w:color w:val="000000"/>
                <w:sz w:val="22"/>
                <w:szCs w:val="22"/>
              </w:rPr>
              <w:t>km</w:t>
            </w:r>
          </w:p>
        </w:tc>
        <w:tc>
          <w:tcPr>
            <w:tcW w:w="1217" w:type="dxa"/>
            <w:shd w:val="clear" w:color="auto" w:fill="auto"/>
          </w:tcPr>
          <w:p w14:paraId="6ECE7843" w14:textId="77777777" w:rsidR="00F066E4" w:rsidRPr="00AA3AE9" w:rsidRDefault="00F066E4" w:rsidP="0020217B">
            <w:pPr>
              <w:spacing w:line="300" w:lineRule="atLeast"/>
              <w:jc w:val="both"/>
              <w:rPr>
                <w:rFonts w:eastAsia="Calibri"/>
                <w:color w:val="000000"/>
                <w:sz w:val="22"/>
                <w:szCs w:val="22"/>
              </w:rPr>
            </w:pPr>
            <w:r w:rsidRPr="00AA3AE9">
              <w:rPr>
                <w:rFonts w:eastAsia="Calibri"/>
                <w:color w:val="000000"/>
                <w:sz w:val="22"/>
                <w:szCs w:val="22"/>
              </w:rPr>
              <w:t>37</w:t>
            </w:r>
          </w:p>
        </w:tc>
      </w:tr>
      <w:tr w:rsidR="00F066E4" w:rsidRPr="00AA3AE9" w14:paraId="0D1954D2" w14:textId="77777777" w:rsidTr="0020217B">
        <w:trPr>
          <w:jc w:val="center"/>
        </w:trPr>
        <w:tc>
          <w:tcPr>
            <w:tcW w:w="817" w:type="dxa"/>
            <w:shd w:val="clear" w:color="auto" w:fill="auto"/>
          </w:tcPr>
          <w:p w14:paraId="5418272C" w14:textId="77777777" w:rsidR="00F066E4" w:rsidRPr="00AA3AE9" w:rsidRDefault="00F066E4" w:rsidP="0020217B">
            <w:pPr>
              <w:spacing w:line="300" w:lineRule="atLeast"/>
              <w:jc w:val="both"/>
              <w:rPr>
                <w:rFonts w:eastAsia="Calibri"/>
                <w:color w:val="000000"/>
                <w:sz w:val="22"/>
                <w:szCs w:val="22"/>
              </w:rPr>
            </w:pPr>
            <w:r w:rsidRPr="00AA3AE9">
              <w:rPr>
                <w:rFonts w:eastAsia="Calibri"/>
                <w:color w:val="000000"/>
                <w:sz w:val="22"/>
                <w:szCs w:val="22"/>
              </w:rPr>
              <w:t>3.</w:t>
            </w:r>
          </w:p>
        </w:tc>
        <w:tc>
          <w:tcPr>
            <w:tcW w:w="4060" w:type="dxa"/>
            <w:shd w:val="clear" w:color="auto" w:fill="auto"/>
          </w:tcPr>
          <w:p w14:paraId="3DA39E8D" w14:textId="77777777" w:rsidR="00F066E4" w:rsidRPr="00AA3AE9" w:rsidRDefault="00F066E4" w:rsidP="0020217B">
            <w:pPr>
              <w:spacing w:line="300" w:lineRule="atLeast"/>
              <w:rPr>
                <w:rFonts w:eastAsia="Calibri"/>
                <w:color w:val="000000"/>
                <w:sz w:val="22"/>
                <w:szCs w:val="22"/>
              </w:rPr>
            </w:pPr>
            <w:r w:rsidRPr="00AA3AE9">
              <w:rPr>
                <w:rFonts w:eastAsia="Calibri"/>
                <w:color w:val="000000"/>
                <w:sz w:val="22"/>
                <w:szCs w:val="22"/>
              </w:rPr>
              <w:t>Valomų gatvių ir kelių ilgis</w:t>
            </w:r>
          </w:p>
        </w:tc>
        <w:tc>
          <w:tcPr>
            <w:tcW w:w="1839" w:type="dxa"/>
            <w:shd w:val="clear" w:color="auto" w:fill="auto"/>
          </w:tcPr>
          <w:p w14:paraId="4906505A" w14:textId="77777777" w:rsidR="00F066E4" w:rsidRPr="00AA3AE9" w:rsidRDefault="00F066E4" w:rsidP="0020217B">
            <w:pPr>
              <w:spacing w:line="300" w:lineRule="atLeast"/>
              <w:jc w:val="center"/>
              <w:rPr>
                <w:rFonts w:eastAsia="Calibri"/>
                <w:color w:val="000000"/>
                <w:sz w:val="22"/>
                <w:szCs w:val="22"/>
              </w:rPr>
            </w:pPr>
            <w:r w:rsidRPr="00AA3AE9">
              <w:rPr>
                <w:rFonts w:eastAsia="Calibri"/>
                <w:color w:val="000000"/>
                <w:sz w:val="22"/>
                <w:szCs w:val="22"/>
              </w:rPr>
              <w:t>km</w:t>
            </w:r>
          </w:p>
        </w:tc>
        <w:tc>
          <w:tcPr>
            <w:tcW w:w="1217" w:type="dxa"/>
            <w:shd w:val="clear" w:color="auto" w:fill="auto"/>
          </w:tcPr>
          <w:p w14:paraId="12457154" w14:textId="77777777" w:rsidR="00F066E4" w:rsidRPr="00AA3AE9" w:rsidRDefault="00F066E4" w:rsidP="0020217B">
            <w:pPr>
              <w:spacing w:line="300" w:lineRule="atLeast"/>
              <w:jc w:val="both"/>
              <w:rPr>
                <w:rFonts w:eastAsia="Calibri"/>
                <w:color w:val="000000"/>
                <w:sz w:val="22"/>
                <w:szCs w:val="22"/>
              </w:rPr>
            </w:pPr>
            <w:r w:rsidRPr="00AA3AE9">
              <w:rPr>
                <w:rFonts w:eastAsia="Calibri"/>
                <w:color w:val="000000"/>
                <w:sz w:val="22"/>
                <w:szCs w:val="22"/>
              </w:rPr>
              <w:t>37</w:t>
            </w:r>
          </w:p>
        </w:tc>
      </w:tr>
      <w:tr w:rsidR="00F066E4" w:rsidRPr="00AA3AE9" w14:paraId="04C271DF" w14:textId="77777777" w:rsidTr="0020217B">
        <w:trPr>
          <w:jc w:val="center"/>
        </w:trPr>
        <w:tc>
          <w:tcPr>
            <w:tcW w:w="817" w:type="dxa"/>
            <w:shd w:val="clear" w:color="auto" w:fill="auto"/>
          </w:tcPr>
          <w:p w14:paraId="1FD7C3B3" w14:textId="77777777" w:rsidR="00F066E4" w:rsidRPr="00AA3AE9" w:rsidRDefault="00F066E4" w:rsidP="0020217B">
            <w:pPr>
              <w:spacing w:line="300" w:lineRule="atLeast"/>
              <w:jc w:val="both"/>
              <w:rPr>
                <w:rFonts w:eastAsia="Calibri"/>
                <w:color w:val="000000"/>
                <w:sz w:val="22"/>
                <w:szCs w:val="22"/>
              </w:rPr>
            </w:pPr>
            <w:r w:rsidRPr="00AA3AE9">
              <w:rPr>
                <w:rFonts w:eastAsia="Calibri"/>
                <w:color w:val="000000"/>
                <w:sz w:val="22"/>
                <w:szCs w:val="22"/>
              </w:rPr>
              <w:t>4.</w:t>
            </w:r>
          </w:p>
        </w:tc>
        <w:tc>
          <w:tcPr>
            <w:tcW w:w="4060" w:type="dxa"/>
            <w:shd w:val="clear" w:color="auto" w:fill="auto"/>
          </w:tcPr>
          <w:p w14:paraId="337B617A" w14:textId="77777777" w:rsidR="00F066E4" w:rsidRPr="00AA3AE9" w:rsidRDefault="00F066E4" w:rsidP="0020217B">
            <w:pPr>
              <w:spacing w:line="300" w:lineRule="atLeast"/>
              <w:rPr>
                <w:rFonts w:eastAsia="Calibri"/>
                <w:color w:val="000000"/>
                <w:sz w:val="22"/>
                <w:szCs w:val="22"/>
              </w:rPr>
            </w:pPr>
            <w:r w:rsidRPr="00AA3AE9">
              <w:rPr>
                <w:rFonts w:eastAsia="Calibri"/>
                <w:color w:val="000000"/>
                <w:sz w:val="22"/>
                <w:szCs w:val="22"/>
              </w:rPr>
              <w:t>Gatvių skaičius</w:t>
            </w:r>
          </w:p>
        </w:tc>
        <w:tc>
          <w:tcPr>
            <w:tcW w:w="1839" w:type="dxa"/>
            <w:shd w:val="clear" w:color="auto" w:fill="auto"/>
          </w:tcPr>
          <w:p w14:paraId="1F5748AF" w14:textId="77777777" w:rsidR="00F066E4" w:rsidRPr="00AA3AE9" w:rsidRDefault="00F066E4" w:rsidP="0020217B">
            <w:pPr>
              <w:spacing w:line="300" w:lineRule="atLeast"/>
              <w:jc w:val="center"/>
              <w:rPr>
                <w:rFonts w:eastAsia="Calibri"/>
                <w:color w:val="000000"/>
                <w:sz w:val="22"/>
                <w:szCs w:val="22"/>
              </w:rPr>
            </w:pPr>
            <w:r w:rsidRPr="00AA3AE9">
              <w:rPr>
                <w:rFonts w:eastAsia="Calibri"/>
                <w:color w:val="000000"/>
                <w:sz w:val="22"/>
                <w:szCs w:val="22"/>
              </w:rPr>
              <w:t>vnt.</w:t>
            </w:r>
          </w:p>
        </w:tc>
        <w:tc>
          <w:tcPr>
            <w:tcW w:w="1217" w:type="dxa"/>
            <w:shd w:val="clear" w:color="auto" w:fill="auto"/>
          </w:tcPr>
          <w:p w14:paraId="728C205D" w14:textId="77777777" w:rsidR="00F066E4" w:rsidRPr="00AA3AE9" w:rsidRDefault="00F066E4" w:rsidP="0020217B">
            <w:pPr>
              <w:spacing w:line="300" w:lineRule="atLeast"/>
              <w:jc w:val="both"/>
              <w:rPr>
                <w:rFonts w:eastAsia="Calibri"/>
                <w:color w:val="000000"/>
                <w:sz w:val="22"/>
                <w:szCs w:val="22"/>
              </w:rPr>
            </w:pPr>
            <w:r w:rsidRPr="00AA3AE9">
              <w:rPr>
                <w:rFonts w:eastAsia="Calibri"/>
                <w:color w:val="000000"/>
                <w:sz w:val="22"/>
                <w:szCs w:val="22"/>
              </w:rPr>
              <w:t>8</w:t>
            </w:r>
          </w:p>
        </w:tc>
      </w:tr>
      <w:tr w:rsidR="00F066E4" w:rsidRPr="00AA3AE9" w14:paraId="183DB515" w14:textId="77777777" w:rsidTr="0020217B">
        <w:trPr>
          <w:jc w:val="center"/>
        </w:trPr>
        <w:tc>
          <w:tcPr>
            <w:tcW w:w="817" w:type="dxa"/>
            <w:shd w:val="clear" w:color="auto" w:fill="auto"/>
          </w:tcPr>
          <w:p w14:paraId="329722A6" w14:textId="77777777" w:rsidR="00F066E4" w:rsidRPr="00AA3AE9" w:rsidRDefault="00F066E4" w:rsidP="0020217B">
            <w:pPr>
              <w:spacing w:line="300" w:lineRule="atLeast"/>
              <w:jc w:val="both"/>
              <w:rPr>
                <w:rFonts w:eastAsia="Calibri"/>
                <w:color w:val="000000"/>
                <w:sz w:val="22"/>
                <w:szCs w:val="22"/>
              </w:rPr>
            </w:pPr>
            <w:r w:rsidRPr="00AA3AE9">
              <w:rPr>
                <w:rFonts w:eastAsia="Calibri"/>
                <w:color w:val="000000"/>
                <w:sz w:val="22"/>
                <w:szCs w:val="22"/>
              </w:rPr>
              <w:t>5.</w:t>
            </w:r>
          </w:p>
        </w:tc>
        <w:tc>
          <w:tcPr>
            <w:tcW w:w="4060" w:type="dxa"/>
            <w:shd w:val="clear" w:color="auto" w:fill="auto"/>
          </w:tcPr>
          <w:p w14:paraId="6B18FB57" w14:textId="77777777" w:rsidR="00F066E4" w:rsidRPr="00AA3AE9" w:rsidRDefault="00F066E4" w:rsidP="0020217B">
            <w:pPr>
              <w:spacing w:line="300" w:lineRule="atLeast"/>
              <w:rPr>
                <w:rFonts w:eastAsia="Calibri"/>
                <w:color w:val="000000"/>
                <w:sz w:val="22"/>
                <w:szCs w:val="22"/>
              </w:rPr>
            </w:pPr>
            <w:r w:rsidRPr="00AA3AE9">
              <w:rPr>
                <w:rFonts w:eastAsia="Calibri"/>
                <w:color w:val="000000"/>
                <w:sz w:val="22"/>
                <w:szCs w:val="22"/>
              </w:rPr>
              <w:t>Tvarkomų kapinių skaičius</w:t>
            </w:r>
          </w:p>
        </w:tc>
        <w:tc>
          <w:tcPr>
            <w:tcW w:w="1839" w:type="dxa"/>
            <w:shd w:val="clear" w:color="auto" w:fill="auto"/>
          </w:tcPr>
          <w:p w14:paraId="386F2BEC" w14:textId="77777777" w:rsidR="00F066E4" w:rsidRPr="00AA3AE9" w:rsidRDefault="00F066E4" w:rsidP="0020217B">
            <w:pPr>
              <w:spacing w:line="300" w:lineRule="atLeast"/>
              <w:jc w:val="center"/>
              <w:rPr>
                <w:rFonts w:eastAsia="Calibri"/>
                <w:color w:val="000000"/>
                <w:sz w:val="22"/>
                <w:szCs w:val="22"/>
              </w:rPr>
            </w:pPr>
            <w:r w:rsidRPr="00AA3AE9">
              <w:rPr>
                <w:rFonts w:eastAsia="Calibri"/>
                <w:color w:val="000000"/>
                <w:sz w:val="22"/>
                <w:szCs w:val="22"/>
              </w:rPr>
              <w:t>vnt.</w:t>
            </w:r>
          </w:p>
        </w:tc>
        <w:tc>
          <w:tcPr>
            <w:tcW w:w="1217" w:type="dxa"/>
            <w:shd w:val="clear" w:color="auto" w:fill="auto"/>
          </w:tcPr>
          <w:p w14:paraId="1BF4C531" w14:textId="77777777" w:rsidR="00F066E4" w:rsidRPr="00AA3AE9" w:rsidRDefault="00F066E4" w:rsidP="0020217B">
            <w:pPr>
              <w:spacing w:line="300" w:lineRule="atLeast"/>
              <w:jc w:val="both"/>
              <w:rPr>
                <w:rFonts w:eastAsia="Calibri"/>
                <w:color w:val="000000"/>
                <w:sz w:val="22"/>
                <w:szCs w:val="22"/>
              </w:rPr>
            </w:pPr>
            <w:r w:rsidRPr="00AA3AE9">
              <w:rPr>
                <w:rFonts w:eastAsia="Calibri"/>
                <w:color w:val="000000"/>
                <w:sz w:val="22"/>
                <w:szCs w:val="22"/>
              </w:rPr>
              <w:t>6</w:t>
            </w:r>
          </w:p>
        </w:tc>
      </w:tr>
      <w:tr w:rsidR="00F066E4" w:rsidRPr="00AA3AE9" w14:paraId="68A728A3" w14:textId="77777777" w:rsidTr="0020217B">
        <w:trPr>
          <w:jc w:val="center"/>
        </w:trPr>
        <w:tc>
          <w:tcPr>
            <w:tcW w:w="817" w:type="dxa"/>
            <w:shd w:val="clear" w:color="auto" w:fill="auto"/>
          </w:tcPr>
          <w:p w14:paraId="125896A9" w14:textId="77777777" w:rsidR="00F066E4" w:rsidRPr="00AA3AE9" w:rsidRDefault="00F066E4" w:rsidP="0020217B">
            <w:pPr>
              <w:spacing w:line="300" w:lineRule="atLeast"/>
              <w:jc w:val="both"/>
              <w:rPr>
                <w:rFonts w:eastAsia="Calibri"/>
                <w:color w:val="000000"/>
                <w:sz w:val="22"/>
                <w:szCs w:val="22"/>
              </w:rPr>
            </w:pPr>
            <w:r w:rsidRPr="00AA3AE9">
              <w:rPr>
                <w:rFonts w:eastAsia="Calibri"/>
                <w:color w:val="000000"/>
                <w:sz w:val="22"/>
                <w:szCs w:val="22"/>
              </w:rPr>
              <w:t>6.</w:t>
            </w:r>
          </w:p>
        </w:tc>
        <w:tc>
          <w:tcPr>
            <w:tcW w:w="4060" w:type="dxa"/>
            <w:shd w:val="clear" w:color="auto" w:fill="auto"/>
          </w:tcPr>
          <w:p w14:paraId="6B98956D" w14:textId="77777777" w:rsidR="00F066E4" w:rsidRPr="00AA3AE9" w:rsidRDefault="00F066E4" w:rsidP="0020217B">
            <w:pPr>
              <w:spacing w:line="300" w:lineRule="atLeast"/>
              <w:rPr>
                <w:rFonts w:eastAsia="Calibri"/>
                <w:color w:val="000000"/>
                <w:sz w:val="22"/>
                <w:szCs w:val="22"/>
              </w:rPr>
            </w:pPr>
            <w:r w:rsidRPr="00AA3AE9">
              <w:rPr>
                <w:rFonts w:eastAsia="Calibri"/>
                <w:color w:val="000000"/>
                <w:sz w:val="22"/>
                <w:szCs w:val="22"/>
              </w:rPr>
              <w:t>Veikiančios kapinės</w:t>
            </w:r>
          </w:p>
        </w:tc>
        <w:tc>
          <w:tcPr>
            <w:tcW w:w="1839" w:type="dxa"/>
            <w:shd w:val="clear" w:color="auto" w:fill="auto"/>
          </w:tcPr>
          <w:p w14:paraId="57A9741A" w14:textId="77777777" w:rsidR="00F066E4" w:rsidRPr="00AA3AE9" w:rsidRDefault="00F066E4" w:rsidP="0020217B">
            <w:pPr>
              <w:spacing w:line="300" w:lineRule="atLeast"/>
              <w:jc w:val="center"/>
              <w:rPr>
                <w:rFonts w:eastAsia="Calibri"/>
                <w:color w:val="000000"/>
                <w:sz w:val="22"/>
                <w:szCs w:val="22"/>
              </w:rPr>
            </w:pPr>
            <w:r w:rsidRPr="00AA3AE9">
              <w:rPr>
                <w:rFonts w:eastAsia="Calibri"/>
                <w:color w:val="000000"/>
                <w:sz w:val="22"/>
                <w:szCs w:val="22"/>
              </w:rPr>
              <w:t>vnt.</w:t>
            </w:r>
          </w:p>
        </w:tc>
        <w:tc>
          <w:tcPr>
            <w:tcW w:w="1217" w:type="dxa"/>
            <w:shd w:val="clear" w:color="auto" w:fill="auto"/>
          </w:tcPr>
          <w:p w14:paraId="1AD7ECE1" w14:textId="77777777" w:rsidR="00F066E4" w:rsidRPr="00AA3AE9" w:rsidRDefault="00F066E4" w:rsidP="0020217B">
            <w:pPr>
              <w:spacing w:line="300" w:lineRule="atLeast"/>
              <w:jc w:val="both"/>
              <w:rPr>
                <w:rFonts w:eastAsia="Calibri"/>
                <w:color w:val="000000"/>
                <w:sz w:val="22"/>
                <w:szCs w:val="22"/>
              </w:rPr>
            </w:pPr>
            <w:r w:rsidRPr="00AA3AE9">
              <w:rPr>
                <w:rFonts w:eastAsia="Calibri"/>
                <w:color w:val="000000"/>
                <w:sz w:val="22"/>
                <w:szCs w:val="22"/>
              </w:rPr>
              <w:t>1</w:t>
            </w:r>
          </w:p>
        </w:tc>
      </w:tr>
      <w:tr w:rsidR="00F066E4" w:rsidRPr="00AA3AE9" w14:paraId="7EE37E03" w14:textId="77777777" w:rsidTr="0020217B">
        <w:trPr>
          <w:jc w:val="center"/>
        </w:trPr>
        <w:tc>
          <w:tcPr>
            <w:tcW w:w="817" w:type="dxa"/>
            <w:shd w:val="clear" w:color="auto" w:fill="auto"/>
          </w:tcPr>
          <w:p w14:paraId="6FCED831" w14:textId="77777777" w:rsidR="00F066E4" w:rsidRPr="00AA3AE9" w:rsidRDefault="00F066E4" w:rsidP="0020217B">
            <w:pPr>
              <w:spacing w:line="300" w:lineRule="atLeast"/>
              <w:jc w:val="both"/>
              <w:rPr>
                <w:rFonts w:eastAsia="Calibri"/>
                <w:color w:val="000000"/>
                <w:sz w:val="22"/>
                <w:szCs w:val="22"/>
              </w:rPr>
            </w:pPr>
            <w:r w:rsidRPr="00AA3AE9">
              <w:rPr>
                <w:rFonts w:eastAsia="Calibri"/>
                <w:color w:val="000000"/>
                <w:sz w:val="22"/>
                <w:szCs w:val="22"/>
              </w:rPr>
              <w:t>7.</w:t>
            </w:r>
          </w:p>
        </w:tc>
        <w:tc>
          <w:tcPr>
            <w:tcW w:w="4060" w:type="dxa"/>
            <w:shd w:val="clear" w:color="auto" w:fill="auto"/>
          </w:tcPr>
          <w:p w14:paraId="6D48CDFA" w14:textId="77777777" w:rsidR="00F066E4" w:rsidRPr="00AA3AE9" w:rsidRDefault="00F066E4" w:rsidP="0020217B">
            <w:pPr>
              <w:spacing w:line="300" w:lineRule="atLeast"/>
              <w:rPr>
                <w:rFonts w:eastAsia="Calibri"/>
                <w:color w:val="000000"/>
                <w:sz w:val="22"/>
                <w:szCs w:val="22"/>
              </w:rPr>
            </w:pPr>
            <w:r w:rsidRPr="00AA3AE9">
              <w:rPr>
                <w:rFonts w:eastAsia="Calibri"/>
                <w:color w:val="000000"/>
                <w:sz w:val="22"/>
                <w:szCs w:val="22"/>
              </w:rPr>
              <w:t>Lankytinų vietų seniūnijoje</w:t>
            </w:r>
          </w:p>
        </w:tc>
        <w:tc>
          <w:tcPr>
            <w:tcW w:w="1839" w:type="dxa"/>
            <w:shd w:val="clear" w:color="auto" w:fill="auto"/>
          </w:tcPr>
          <w:p w14:paraId="1D12EB88" w14:textId="77777777" w:rsidR="00F066E4" w:rsidRPr="00AA3AE9" w:rsidRDefault="00F066E4" w:rsidP="0020217B">
            <w:pPr>
              <w:spacing w:line="300" w:lineRule="atLeast"/>
              <w:jc w:val="center"/>
              <w:rPr>
                <w:rFonts w:eastAsia="Calibri"/>
                <w:color w:val="000000"/>
                <w:sz w:val="22"/>
                <w:szCs w:val="22"/>
              </w:rPr>
            </w:pPr>
            <w:r w:rsidRPr="00AA3AE9">
              <w:rPr>
                <w:rFonts w:eastAsia="Calibri"/>
                <w:color w:val="000000"/>
                <w:sz w:val="22"/>
                <w:szCs w:val="22"/>
              </w:rPr>
              <w:t>vnt.</w:t>
            </w:r>
          </w:p>
        </w:tc>
        <w:tc>
          <w:tcPr>
            <w:tcW w:w="1217" w:type="dxa"/>
            <w:shd w:val="clear" w:color="auto" w:fill="auto"/>
          </w:tcPr>
          <w:p w14:paraId="79E26FAF" w14:textId="6D51280B" w:rsidR="00F066E4" w:rsidRPr="00AA3AE9" w:rsidRDefault="00E30F28" w:rsidP="0020217B">
            <w:pPr>
              <w:spacing w:line="300" w:lineRule="atLeast"/>
              <w:jc w:val="both"/>
              <w:rPr>
                <w:rFonts w:eastAsia="Calibri"/>
                <w:color w:val="000000"/>
                <w:sz w:val="22"/>
                <w:szCs w:val="22"/>
              </w:rPr>
            </w:pPr>
            <w:r w:rsidRPr="00AA3AE9">
              <w:rPr>
                <w:rFonts w:eastAsia="Calibri"/>
                <w:color w:val="000000"/>
                <w:sz w:val="22"/>
                <w:szCs w:val="22"/>
              </w:rPr>
              <w:t>4</w:t>
            </w:r>
          </w:p>
        </w:tc>
      </w:tr>
      <w:tr w:rsidR="00F066E4" w:rsidRPr="00AA3AE9" w14:paraId="6FCC597F" w14:textId="77777777" w:rsidTr="0020217B">
        <w:trPr>
          <w:jc w:val="center"/>
        </w:trPr>
        <w:tc>
          <w:tcPr>
            <w:tcW w:w="817" w:type="dxa"/>
            <w:shd w:val="clear" w:color="auto" w:fill="auto"/>
          </w:tcPr>
          <w:p w14:paraId="78663997" w14:textId="77777777" w:rsidR="00F066E4" w:rsidRPr="00AA3AE9" w:rsidRDefault="00F066E4" w:rsidP="0020217B">
            <w:pPr>
              <w:spacing w:line="300" w:lineRule="atLeast"/>
              <w:jc w:val="both"/>
              <w:rPr>
                <w:rFonts w:eastAsia="Calibri"/>
                <w:color w:val="000000"/>
                <w:sz w:val="22"/>
                <w:szCs w:val="22"/>
              </w:rPr>
            </w:pPr>
            <w:r w:rsidRPr="00AA3AE9">
              <w:rPr>
                <w:rFonts w:eastAsia="Calibri"/>
                <w:color w:val="000000"/>
                <w:sz w:val="22"/>
                <w:szCs w:val="22"/>
              </w:rPr>
              <w:t>8.</w:t>
            </w:r>
          </w:p>
        </w:tc>
        <w:tc>
          <w:tcPr>
            <w:tcW w:w="4060" w:type="dxa"/>
            <w:shd w:val="clear" w:color="auto" w:fill="auto"/>
          </w:tcPr>
          <w:p w14:paraId="04BC437B" w14:textId="77777777" w:rsidR="00F066E4" w:rsidRPr="00AA3AE9" w:rsidRDefault="00F066E4" w:rsidP="0020217B">
            <w:pPr>
              <w:spacing w:line="300" w:lineRule="atLeast"/>
              <w:rPr>
                <w:rFonts w:eastAsia="Calibri"/>
                <w:color w:val="000000"/>
                <w:sz w:val="22"/>
                <w:szCs w:val="22"/>
              </w:rPr>
            </w:pPr>
            <w:r w:rsidRPr="00AA3AE9">
              <w:rPr>
                <w:rFonts w:eastAsia="Calibri"/>
                <w:color w:val="000000"/>
                <w:sz w:val="22"/>
                <w:szCs w:val="22"/>
              </w:rPr>
              <w:t>Gatvių apšvietimo šviestuvų skaičius</w:t>
            </w:r>
          </w:p>
        </w:tc>
        <w:tc>
          <w:tcPr>
            <w:tcW w:w="1839" w:type="dxa"/>
            <w:shd w:val="clear" w:color="auto" w:fill="auto"/>
          </w:tcPr>
          <w:p w14:paraId="45756F45" w14:textId="77777777" w:rsidR="00F066E4" w:rsidRPr="00AA3AE9" w:rsidRDefault="00F066E4" w:rsidP="0020217B">
            <w:pPr>
              <w:spacing w:line="300" w:lineRule="atLeast"/>
              <w:jc w:val="center"/>
              <w:rPr>
                <w:rFonts w:eastAsia="Calibri"/>
                <w:color w:val="000000"/>
                <w:sz w:val="22"/>
                <w:szCs w:val="22"/>
              </w:rPr>
            </w:pPr>
            <w:r w:rsidRPr="00AA3AE9">
              <w:rPr>
                <w:rFonts w:eastAsia="Calibri"/>
                <w:color w:val="000000"/>
                <w:sz w:val="22"/>
                <w:szCs w:val="22"/>
              </w:rPr>
              <w:t>vnt.</w:t>
            </w:r>
          </w:p>
        </w:tc>
        <w:tc>
          <w:tcPr>
            <w:tcW w:w="1217" w:type="dxa"/>
            <w:shd w:val="clear" w:color="auto" w:fill="auto"/>
          </w:tcPr>
          <w:p w14:paraId="453A7CA3" w14:textId="17AB843C" w:rsidR="00F066E4" w:rsidRPr="00AA3AE9" w:rsidRDefault="00F066E4" w:rsidP="0020217B">
            <w:pPr>
              <w:spacing w:line="300" w:lineRule="atLeast"/>
              <w:jc w:val="both"/>
              <w:rPr>
                <w:rFonts w:eastAsia="Calibri"/>
                <w:color w:val="000000"/>
                <w:sz w:val="22"/>
                <w:szCs w:val="22"/>
              </w:rPr>
            </w:pPr>
            <w:r w:rsidRPr="00AA3AE9">
              <w:rPr>
                <w:rFonts w:eastAsia="Calibri"/>
                <w:color w:val="000000"/>
                <w:sz w:val="22"/>
                <w:szCs w:val="22"/>
              </w:rPr>
              <w:t>6</w:t>
            </w:r>
            <w:r w:rsidR="00175BF7" w:rsidRPr="00AA3AE9">
              <w:rPr>
                <w:rFonts w:eastAsia="Calibri"/>
                <w:color w:val="000000"/>
                <w:sz w:val="22"/>
                <w:szCs w:val="22"/>
              </w:rPr>
              <w:t>9</w:t>
            </w:r>
          </w:p>
        </w:tc>
      </w:tr>
      <w:tr w:rsidR="00F066E4" w:rsidRPr="00AA3AE9" w14:paraId="3E619AEB" w14:textId="77777777" w:rsidTr="0020217B">
        <w:trPr>
          <w:jc w:val="center"/>
        </w:trPr>
        <w:tc>
          <w:tcPr>
            <w:tcW w:w="817" w:type="dxa"/>
            <w:shd w:val="clear" w:color="auto" w:fill="auto"/>
          </w:tcPr>
          <w:p w14:paraId="0D9246A4" w14:textId="77777777" w:rsidR="00F066E4" w:rsidRPr="00AA3AE9" w:rsidRDefault="00F066E4" w:rsidP="0020217B">
            <w:pPr>
              <w:spacing w:line="300" w:lineRule="atLeast"/>
              <w:jc w:val="both"/>
              <w:rPr>
                <w:rFonts w:eastAsia="Calibri"/>
                <w:color w:val="000000"/>
                <w:sz w:val="22"/>
                <w:szCs w:val="22"/>
              </w:rPr>
            </w:pPr>
            <w:r w:rsidRPr="00AA3AE9">
              <w:rPr>
                <w:rFonts w:eastAsia="Calibri"/>
                <w:color w:val="000000"/>
                <w:sz w:val="22"/>
                <w:szCs w:val="22"/>
              </w:rPr>
              <w:t>9.</w:t>
            </w:r>
          </w:p>
        </w:tc>
        <w:tc>
          <w:tcPr>
            <w:tcW w:w="4060" w:type="dxa"/>
            <w:shd w:val="clear" w:color="auto" w:fill="auto"/>
          </w:tcPr>
          <w:p w14:paraId="3FACAB77" w14:textId="77777777" w:rsidR="00F066E4" w:rsidRPr="00AA3AE9" w:rsidRDefault="00F066E4" w:rsidP="0020217B">
            <w:pPr>
              <w:spacing w:line="300" w:lineRule="atLeast"/>
              <w:rPr>
                <w:rFonts w:eastAsia="Calibri"/>
                <w:color w:val="000000"/>
                <w:sz w:val="22"/>
                <w:szCs w:val="22"/>
              </w:rPr>
            </w:pPr>
            <w:r w:rsidRPr="00AA3AE9">
              <w:rPr>
                <w:rFonts w:eastAsia="Calibri"/>
                <w:color w:val="000000"/>
                <w:sz w:val="22"/>
                <w:szCs w:val="22"/>
              </w:rPr>
              <w:t>Seniūnijos prižiūrimų teritorijų plotas</w:t>
            </w:r>
          </w:p>
        </w:tc>
        <w:tc>
          <w:tcPr>
            <w:tcW w:w="1839" w:type="dxa"/>
            <w:shd w:val="clear" w:color="auto" w:fill="auto"/>
          </w:tcPr>
          <w:p w14:paraId="5E3ABC4F" w14:textId="77777777" w:rsidR="00F066E4" w:rsidRPr="00AA3AE9" w:rsidRDefault="00F066E4" w:rsidP="0020217B">
            <w:pPr>
              <w:spacing w:line="300" w:lineRule="atLeast"/>
              <w:jc w:val="center"/>
              <w:rPr>
                <w:rFonts w:eastAsia="Calibri"/>
                <w:color w:val="000000"/>
                <w:sz w:val="22"/>
                <w:szCs w:val="22"/>
              </w:rPr>
            </w:pPr>
            <w:r w:rsidRPr="00AA3AE9">
              <w:rPr>
                <w:rFonts w:eastAsia="Calibri"/>
                <w:color w:val="000000"/>
                <w:sz w:val="22"/>
                <w:szCs w:val="22"/>
              </w:rPr>
              <w:t>ha</w:t>
            </w:r>
          </w:p>
        </w:tc>
        <w:tc>
          <w:tcPr>
            <w:tcW w:w="1217" w:type="dxa"/>
            <w:shd w:val="clear" w:color="auto" w:fill="auto"/>
          </w:tcPr>
          <w:p w14:paraId="0E5718DD" w14:textId="77777777" w:rsidR="00F066E4" w:rsidRPr="00AA3AE9" w:rsidRDefault="00703F9A" w:rsidP="0020217B">
            <w:pPr>
              <w:spacing w:line="300" w:lineRule="atLeast"/>
              <w:jc w:val="both"/>
              <w:rPr>
                <w:rFonts w:eastAsia="Calibri"/>
                <w:color w:val="000000"/>
                <w:sz w:val="22"/>
                <w:szCs w:val="22"/>
              </w:rPr>
            </w:pPr>
            <w:r w:rsidRPr="00AA3AE9">
              <w:rPr>
                <w:rFonts w:eastAsia="Calibri"/>
                <w:color w:val="000000"/>
                <w:sz w:val="22"/>
                <w:szCs w:val="22"/>
              </w:rPr>
              <w:t>14</w:t>
            </w:r>
            <w:r w:rsidR="009927D1" w:rsidRPr="00AA3AE9">
              <w:rPr>
                <w:rFonts w:eastAsia="Calibri"/>
                <w:color w:val="000000"/>
                <w:sz w:val="22"/>
                <w:szCs w:val="22"/>
              </w:rPr>
              <w:t>,4</w:t>
            </w:r>
          </w:p>
        </w:tc>
      </w:tr>
    </w:tbl>
    <w:p w14:paraId="418111E5" w14:textId="77777777" w:rsidR="007D3B76" w:rsidRPr="004B7117" w:rsidRDefault="007D3B76" w:rsidP="00F851D9">
      <w:pPr>
        <w:ind w:firstLine="720"/>
        <w:rPr>
          <w:b/>
          <w:color w:val="000000"/>
        </w:rPr>
      </w:pPr>
    </w:p>
    <w:p w14:paraId="64B202D7" w14:textId="05D7FF02" w:rsidR="00D10879" w:rsidRPr="004B7117" w:rsidRDefault="0083336F" w:rsidP="0083336F">
      <w:pPr>
        <w:jc w:val="center"/>
        <w:rPr>
          <w:b/>
          <w:color w:val="000000"/>
        </w:rPr>
      </w:pPr>
      <w:r w:rsidRPr="004B7117">
        <w:rPr>
          <w:b/>
          <w:color w:val="000000"/>
        </w:rPr>
        <w:t xml:space="preserve">PLANUOJAMI </w:t>
      </w:r>
      <w:r w:rsidR="00D90456" w:rsidRPr="004B7117">
        <w:rPr>
          <w:b/>
          <w:color w:val="000000"/>
        </w:rPr>
        <w:t xml:space="preserve">SLAVIKŲ </w:t>
      </w:r>
      <w:r w:rsidRPr="004B7117">
        <w:rPr>
          <w:b/>
          <w:color w:val="000000"/>
        </w:rPr>
        <w:t>SENIŪNIJOS 202</w:t>
      </w:r>
      <w:r w:rsidR="00175BF7" w:rsidRPr="004B7117">
        <w:rPr>
          <w:b/>
          <w:color w:val="000000"/>
        </w:rPr>
        <w:t>5</w:t>
      </w:r>
      <w:r w:rsidR="00D10879" w:rsidRPr="004B7117">
        <w:rPr>
          <w:b/>
          <w:color w:val="000000"/>
        </w:rPr>
        <w:t xml:space="preserve"> METŲ VEIKLOS PLANO </w:t>
      </w:r>
      <w:r w:rsidRPr="004B7117">
        <w:rPr>
          <w:b/>
          <w:color w:val="000000"/>
        </w:rPr>
        <w:t>REZULTATAI</w:t>
      </w:r>
    </w:p>
    <w:p w14:paraId="1C23E366" w14:textId="77777777" w:rsidR="00D10879" w:rsidRPr="004B7117" w:rsidRDefault="00D10879" w:rsidP="00F851D9">
      <w:pPr>
        <w:ind w:firstLine="720"/>
        <w:rPr>
          <w:b/>
          <w:color w:val="000000"/>
        </w:rPr>
      </w:pPr>
    </w:p>
    <w:p w14:paraId="27D78C1C" w14:textId="2F95FC38" w:rsidR="00D10879" w:rsidRPr="004B7117" w:rsidRDefault="00D10879" w:rsidP="006D085F">
      <w:pPr>
        <w:ind w:firstLine="720"/>
        <w:jc w:val="both"/>
        <w:rPr>
          <w:color w:val="000000"/>
        </w:rPr>
      </w:pPr>
      <w:r w:rsidRPr="004B7117">
        <w:rPr>
          <w:color w:val="000000"/>
        </w:rPr>
        <w:t>Įgyvendinant Slavikų seniūnij</w:t>
      </w:r>
      <w:r w:rsidR="008A178D" w:rsidRPr="004B7117">
        <w:rPr>
          <w:color w:val="000000"/>
        </w:rPr>
        <w:t>os</w:t>
      </w:r>
      <w:r w:rsidR="0083336F" w:rsidRPr="004B7117">
        <w:rPr>
          <w:color w:val="000000"/>
        </w:rPr>
        <w:t xml:space="preserve"> 202</w:t>
      </w:r>
      <w:r w:rsidR="00175BF7" w:rsidRPr="004B7117">
        <w:rPr>
          <w:color w:val="000000"/>
        </w:rPr>
        <w:t>5</w:t>
      </w:r>
      <w:r w:rsidRPr="004B7117">
        <w:rPr>
          <w:color w:val="000000"/>
        </w:rPr>
        <w:t xml:space="preserve"> metų veiklos planą bus siekiama prisidėti prie Šakių rajono</w:t>
      </w:r>
      <w:r w:rsidR="0083336F" w:rsidRPr="004B7117">
        <w:rPr>
          <w:color w:val="000000"/>
        </w:rPr>
        <w:t xml:space="preserve"> savivaldybės 202</w:t>
      </w:r>
      <w:r w:rsidR="00175BF7" w:rsidRPr="004B7117">
        <w:rPr>
          <w:color w:val="000000"/>
        </w:rPr>
        <w:t>5</w:t>
      </w:r>
      <w:r w:rsidR="0055732A" w:rsidRPr="004B7117">
        <w:rPr>
          <w:color w:val="000000"/>
        </w:rPr>
        <w:t>–</w:t>
      </w:r>
      <w:r w:rsidR="0083336F" w:rsidRPr="004B7117">
        <w:rPr>
          <w:color w:val="000000"/>
        </w:rPr>
        <w:t>20</w:t>
      </w:r>
      <w:r w:rsidR="00175BF7" w:rsidRPr="004B7117">
        <w:rPr>
          <w:color w:val="000000"/>
        </w:rPr>
        <w:t>35</w:t>
      </w:r>
      <w:r w:rsidR="00454E6E" w:rsidRPr="004B7117">
        <w:rPr>
          <w:color w:val="000000"/>
        </w:rPr>
        <w:t xml:space="preserve"> metų</w:t>
      </w:r>
      <w:r w:rsidR="00EC3D21" w:rsidRPr="004B7117">
        <w:rPr>
          <w:color w:val="000000"/>
        </w:rPr>
        <w:t xml:space="preserve"> strateginiame</w:t>
      </w:r>
      <w:r w:rsidR="00454E6E" w:rsidRPr="004B7117">
        <w:rPr>
          <w:color w:val="000000"/>
        </w:rPr>
        <w:t xml:space="preserve"> </w:t>
      </w:r>
      <w:r w:rsidR="00175BF7" w:rsidRPr="004B7117">
        <w:rPr>
          <w:color w:val="000000"/>
        </w:rPr>
        <w:t>plėtros plane numatytų tikslų įgyvendinimo:</w:t>
      </w:r>
    </w:p>
    <w:p w14:paraId="16304ECD" w14:textId="5812DE44" w:rsidR="00175BF7" w:rsidRPr="004B7117" w:rsidRDefault="00175BF7" w:rsidP="006D085F">
      <w:pPr>
        <w:pStyle w:val="Sraopastraipa"/>
        <w:numPr>
          <w:ilvl w:val="0"/>
          <w:numId w:val="12"/>
        </w:numPr>
        <w:tabs>
          <w:tab w:val="left" w:pos="851"/>
        </w:tabs>
        <w:ind w:left="0" w:firstLine="720"/>
        <w:jc w:val="both"/>
        <w:rPr>
          <w:color w:val="000000"/>
        </w:rPr>
      </w:pPr>
      <w:r w:rsidRPr="004B7117">
        <w:rPr>
          <w:color w:val="000000"/>
        </w:rPr>
        <w:t>Skatinti ekonominę plėtrą ir užtikrinti teritorijų vystymą;</w:t>
      </w:r>
    </w:p>
    <w:p w14:paraId="564BD248" w14:textId="27E0D9D3" w:rsidR="00175BF7" w:rsidRPr="004B7117" w:rsidRDefault="00175BF7" w:rsidP="006D085F">
      <w:pPr>
        <w:pStyle w:val="Sraopastraipa"/>
        <w:numPr>
          <w:ilvl w:val="0"/>
          <w:numId w:val="12"/>
        </w:numPr>
        <w:tabs>
          <w:tab w:val="left" w:pos="851"/>
        </w:tabs>
        <w:ind w:left="0" w:firstLine="720"/>
        <w:jc w:val="both"/>
        <w:rPr>
          <w:color w:val="000000"/>
        </w:rPr>
      </w:pPr>
      <w:r w:rsidRPr="004B7117">
        <w:rPr>
          <w:color w:val="000000"/>
        </w:rPr>
        <w:t>Didinti švietimo ir kultūros paslaugų prieinamumą ir kokybę;</w:t>
      </w:r>
    </w:p>
    <w:p w14:paraId="35CEFCC2" w14:textId="24E46CA5" w:rsidR="00175BF7" w:rsidRPr="004B7117" w:rsidRDefault="00175BF7" w:rsidP="006D085F">
      <w:pPr>
        <w:pStyle w:val="Sraopastraipa"/>
        <w:numPr>
          <w:ilvl w:val="0"/>
          <w:numId w:val="12"/>
        </w:numPr>
        <w:tabs>
          <w:tab w:val="left" w:pos="851"/>
        </w:tabs>
        <w:ind w:left="0" w:firstLine="720"/>
        <w:jc w:val="both"/>
        <w:rPr>
          <w:color w:val="000000"/>
        </w:rPr>
      </w:pPr>
      <w:r w:rsidRPr="004B7117">
        <w:rPr>
          <w:color w:val="000000"/>
        </w:rPr>
        <w:t>Didinti socialinę gerovę;</w:t>
      </w:r>
    </w:p>
    <w:p w14:paraId="60C367D4" w14:textId="46A9230C" w:rsidR="00175BF7" w:rsidRPr="004B7117" w:rsidRDefault="00175BF7" w:rsidP="006D085F">
      <w:pPr>
        <w:pStyle w:val="Sraopastraipa"/>
        <w:numPr>
          <w:ilvl w:val="0"/>
          <w:numId w:val="12"/>
        </w:numPr>
        <w:tabs>
          <w:tab w:val="left" w:pos="851"/>
        </w:tabs>
        <w:ind w:left="0" w:firstLine="720"/>
        <w:jc w:val="both"/>
        <w:rPr>
          <w:color w:val="000000"/>
        </w:rPr>
      </w:pPr>
      <w:r w:rsidRPr="004B7117">
        <w:rPr>
          <w:color w:val="000000"/>
        </w:rPr>
        <w:t>Stiprinti vietos savivaldą.</w:t>
      </w:r>
    </w:p>
    <w:p w14:paraId="4A1F8339" w14:textId="58CA327E" w:rsidR="00D10879" w:rsidRPr="004B7117" w:rsidRDefault="00D10879" w:rsidP="006D085F">
      <w:pPr>
        <w:ind w:firstLine="720"/>
        <w:jc w:val="both"/>
        <w:rPr>
          <w:b/>
        </w:rPr>
      </w:pPr>
      <w:r w:rsidRPr="004B7117">
        <w:rPr>
          <w:b/>
        </w:rPr>
        <w:t>Slavikų seniūnija</w:t>
      </w:r>
      <w:r w:rsidR="0006032C" w:rsidRPr="004B7117">
        <w:rPr>
          <w:b/>
        </w:rPr>
        <w:t xml:space="preserve"> 202</w:t>
      </w:r>
      <w:r w:rsidR="00175BF7" w:rsidRPr="004B7117">
        <w:rPr>
          <w:b/>
        </w:rPr>
        <w:t>5</w:t>
      </w:r>
      <w:r w:rsidR="00454E6E" w:rsidRPr="004B7117">
        <w:rPr>
          <w:b/>
        </w:rPr>
        <w:t xml:space="preserve"> m.</w:t>
      </w:r>
      <w:r w:rsidRPr="004B7117">
        <w:rPr>
          <w:b/>
        </w:rPr>
        <w:t xml:space="preserve"> įgyvendina:</w:t>
      </w:r>
    </w:p>
    <w:p w14:paraId="10114C80" w14:textId="3CEE097D" w:rsidR="00175BF7" w:rsidRPr="004B7117" w:rsidRDefault="00175BF7" w:rsidP="006D085F">
      <w:pPr>
        <w:numPr>
          <w:ilvl w:val="0"/>
          <w:numId w:val="8"/>
        </w:numPr>
        <w:tabs>
          <w:tab w:val="left" w:pos="993"/>
        </w:tabs>
        <w:ind w:firstLine="720"/>
        <w:jc w:val="both"/>
        <w:rPr>
          <w:strike/>
          <w:color w:val="FF0000"/>
          <w:kern w:val="0"/>
          <w:lang w:eastAsia="lt-LT" w:bidi="lo-LA"/>
        </w:rPr>
      </w:pPr>
      <w:r w:rsidRPr="004B7117">
        <w:t>Šakių rajono savivaldybės 2025–2027 metų strateginio veiklos plano programos Kodas 001 „Teritorijų vystymo ir ekonominės aplinkos gerinimo programa“ seniūnijos uždavinio „Formuoti šiuolaikinę susisiekimo infrastruktūrą“ priemonę „Kelių ir gatvių kokybės užtikrinimas“.</w:t>
      </w:r>
      <w:r w:rsidRPr="004B7117">
        <w:rPr>
          <w:strike/>
          <w:color w:val="FF0000"/>
          <w:kern w:val="0"/>
          <w:lang w:eastAsia="lt-LT" w:bidi="lo-LA"/>
        </w:rPr>
        <w:t xml:space="preserve"> </w:t>
      </w:r>
      <w:r w:rsidR="00D10879" w:rsidRPr="004B7117">
        <w:t>Įgyvendinant šią priemonę</w:t>
      </w:r>
      <w:r w:rsidRPr="004B7117">
        <w:t xml:space="preserve"> pagal poreikį</w:t>
      </w:r>
      <w:r w:rsidR="00D10879" w:rsidRPr="004B7117">
        <w:t xml:space="preserve"> bus lyginami</w:t>
      </w:r>
      <w:r w:rsidRPr="004B7117">
        <w:t xml:space="preserve"> ir</w:t>
      </w:r>
      <w:r w:rsidR="00D10879" w:rsidRPr="004B7117">
        <w:t xml:space="preserve"> žvyruojami seniūnijos keliai</w:t>
      </w:r>
      <w:r w:rsidRPr="004B7117">
        <w:t xml:space="preserve"> su žvyro danga. P</w:t>
      </w:r>
      <w:r w:rsidR="00D10879" w:rsidRPr="004B7117">
        <w:t>rižiūr</w:t>
      </w:r>
      <w:r w:rsidRPr="004B7117">
        <w:t>imi</w:t>
      </w:r>
      <w:r w:rsidR="00D10879" w:rsidRPr="004B7117">
        <w:t xml:space="preserve"> apie 37 kilometr</w:t>
      </w:r>
      <w:r w:rsidRPr="004B7117">
        <w:t>ai</w:t>
      </w:r>
      <w:r w:rsidR="00D10879" w:rsidRPr="004B7117">
        <w:t xml:space="preserve"> seniūnijai priskirtų kelių</w:t>
      </w:r>
      <w:r w:rsidRPr="004B7117">
        <w:t xml:space="preserve"> tvarkant pakeles, valant sniegą, barstant žvyro-druskos mišinį esant blogoms eismo sąlygoms šaltuoju metų laiku. Bus vykdomas  duobių užtaisymas gatvėse su asfalto danga</w:t>
      </w:r>
      <w:r w:rsidR="00E30F28" w:rsidRPr="004B7117">
        <w:t>, inicijuojamas avarinių kelio pralaidų keitimas. Siekiama perimti kelio Šilgaliai</w:t>
      </w:r>
      <w:r w:rsidR="0055568C">
        <w:t>–</w:t>
      </w:r>
      <w:r w:rsidR="00E30F28" w:rsidRPr="004B7117">
        <w:t>Juškakaimiai atkarpą iš AB ,,Via Lietuva“, kad kelių priežiūra vyktų sistemingai.</w:t>
      </w:r>
    </w:p>
    <w:p w14:paraId="31573CD0" w14:textId="3227EB5C" w:rsidR="00175BF7" w:rsidRPr="004B7117" w:rsidRDefault="00790F52" w:rsidP="006D085F">
      <w:pPr>
        <w:numPr>
          <w:ilvl w:val="0"/>
          <w:numId w:val="8"/>
        </w:numPr>
        <w:tabs>
          <w:tab w:val="left" w:pos="993"/>
        </w:tabs>
        <w:ind w:firstLine="720"/>
        <w:jc w:val="both"/>
      </w:pPr>
      <w:r w:rsidRPr="004B7117">
        <w:rPr>
          <w:color w:val="000000"/>
        </w:rPr>
        <w:t>Šakių rajono savivaldybės</w:t>
      </w:r>
      <w:r w:rsidR="00E231BA" w:rsidRPr="004B7117">
        <w:rPr>
          <w:color w:val="000000"/>
        </w:rPr>
        <w:t xml:space="preserve"> 202</w:t>
      </w:r>
      <w:r w:rsidR="00175BF7" w:rsidRPr="004B7117">
        <w:rPr>
          <w:color w:val="000000"/>
        </w:rPr>
        <w:t>5</w:t>
      </w:r>
      <w:r w:rsidR="00E231BA" w:rsidRPr="004B7117">
        <w:rPr>
          <w:color w:val="000000"/>
        </w:rPr>
        <w:t>–202</w:t>
      </w:r>
      <w:r w:rsidR="00175BF7" w:rsidRPr="004B7117">
        <w:rPr>
          <w:color w:val="000000"/>
        </w:rPr>
        <w:t>7</w:t>
      </w:r>
      <w:r w:rsidR="00E231BA" w:rsidRPr="004B7117">
        <w:rPr>
          <w:color w:val="000000"/>
        </w:rPr>
        <w:t xml:space="preserve"> metų</w:t>
      </w:r>
      <w:r w:rsidRPr="004B7117">
        <w:rPr>
          <w:color w:val="000000"/>
        </w:rPr>
        <w:t xml:space="preserve"> strateginio veiklos plano programos </w:t>
      </w:r>
      <w:r w:rsidR="00175BF7" w:rsidRPr="004B7117">
        <w:rPr>
          <w:color w:val="000000"/>
        </w:rPr>
        <w:t>Kodas 001 „Teritorijų vystymo ir ekonominės aplinkos gerinimo programa“</w:t>
      </w:r>
      <w:r w:rsidR="00175BF7" w:rsidRPr="004B7117">
        <w:t xml:space="preserve"> </w:t>
      </w:r>
      <w:r w:rsidR="00175BF7" w:rsidRPr="004B7117">
        <w:rPr>
          <w:color w:val="000000"/>
        </w:rPr>
        <w:t>seniūnijos uždavinio „Užtikrinti savivaldybės teritorijų vystymosi kryptingumą, jų prieinamumą ir atitiktį gyventojų poreikiams“ priemonę „Aplinkotvarkos ir atliekų tvarkymo sistemos gerinimas“. Į</w:t>
      </w:r>
      <w:r w:rsidRPr="004B7117">
        <w:t xml:space="preserve">gyvendinant šią priemonę bus atliekami šaligatvių, gatvių priežiūros ir valymo darbai. Želdinių plotai bus prižiūrimi ir tvarkomi pagal poreikį, vykdomi kapinių ir kitų saugomų bei turinčių išliekamąją vertę objektų tvarkymo </w:t>
      </w:r>
      <w:r w:rsidRPr="004B7117">
        <w:lastRenderedPageBreak/>
        <w:t xml:space="preserve">pagalbiniai darbai, teritorijos aplink visuomeninius pastatus priežiūra. </w:t>
      </w:r>
      <w:r w:rsidR="00E30F28" w:rsidRPr="004B7117">
        <w:t>V</w:t>
      </w:r>
      <w:r w:rsidRPr="004B7117">
        <w:t xml:space="preserve">ykdoma gatvių ir kitų viešų vietų apšvietimo paslaugų priežiūra. </w:t>
      </w:r>
      <w:r w:rsidR="00E2076E" w:rsidRPr="004B7117">
        <w:t xml:space="preserve">Seniūnija </w:t>
      </w:r>
      <w:r w:rsidR="00FD6511" w:rsidRPr="004B7117">
        <w:t>rūpinsis</w:t>
      </w:r>
      <w:r w:rsidR="00E2076E" w:rsidRPr="004B7117">
        <w:t>, kad prie Slavikų mst. (kaimo) civilinių</w:t>
      </w:r>
      <w:r w:rsidR="00FD6511" w:rsidRPr="004B7117">
        <w:t xml:space="preserve"> kapinių atliekos būtų teisingai rūšiuojamos ir tinkamai</w:t>
      </w:r>
      <w:r w:rsidR="00E2076E" w:rsidRPr="004B7117">
        <w:t xml:space="preserve"> atliekami atliekų išvežimo darbai. </w:t>
      </w:r>
      <w:r w:rsidR="00FD6511" w:rsidRPr="004B7117">
        <w:t>202</w:t>
      </w:r>
      <w:r w:rsidR="00175BF7" w:rsidRPr="004B7117">
        <w:t>5</w:t>
      </w:r>
      <w:r w:rsidR="00FD6511" w:rsidRPr="004B7117">
        <w:t xml:space="preserve"> m</w:t>
      </w:r>
      <w:r w:rsidR="00912463" w:rsidRPr="004B7117">
        <w:t xml:space="preserve">. </w:t>
      </w:r>
      <w:r w:rsidR="00FD6511" w:rsidRPr="004B7117">
        <w:t>planuojama, kad mišrių atliekų</w:t>
      </w:r>
      <w:r w:rsidR="00590A8D" w:rsidRPr="004B7117">
        <w:t xml:space="preserve"> išvežamas</w:t>
      </w:r>
      <w:r w:rsidR="00FD6511" w:rsidRPr="004B7117">
        <w:t xml:space="preserve"> kiekis mažės, nes </w:t>
      </w:r>
      <w:r w:rsidR="00590A8D" w:rsidRPr="004B7117">
        <w:t>atnauji</w:t>
      </w:r>
      <w:r w:rsidR="00050520" w:rsidRPr="004B7117">
        <w:t>nus</w:t>
      </w:r>
      <w:r w:rsidR="00590A8D" w:rsidRPr="004B7117">
        <w:t xml:space="preserve"> sutart</w:t>
      </w:r>
      <w:r w:rsidR="00050520" w:rsidRPr="004B7117">
        <w:t>į</w:t>
      </w:r>
      <w:r w:rsidR="00590A8D" w:rsidRPr="004B7117">
        <w:t xml:space="preserve"> su UAB „Marijampolės apskrities atliekų tvarkymo centras“ mišrių atliekų konteinerių</w:t>
      </w:r>
      <w:r w:rsidR="00175BF7" w:rsidRPr="004B7117">
        <w:t xml:space="preserve"> kiekis</w:t>
      </w:r>
      <w:r w:rsidR="00050520" w:rsidRPr="004B7117">
        <w:t xml:space="preserve"> sumažintas</w:t>
      </w:r>
      <w:r w:rsidR="00175BF7" w:rsidRPr="004B7117">
        <w:t xml:space="preserve"> iki vieno</w:t>
      </w:r>
      <w:r w:rsidR="00590A8D" w:rsidRPr="004B7117">
        <w:t>, dėl to rūšiavimui bus skiriamas dar didesnis dėmesys</w:t>
      </w:r>
      <w:r w:rsidR="00FD6511" w:rsidRPr="004B7117">
        <w:t xml:space="preserve">. </w:t>
      </w:r>
      <w:r w:rsidR="00E30F28" w:rsidRPr="004B7117">
        <w:t>Asignavim</w:t>
      </w:r>
      <w:r w:rsidR="004452E5" w:rsidRPr="004B7117">
        <w:t>ų dalis</w:t>
      </w:r>
      <w:r w:rsidR="00E30F28" w:rsidRPr="004B7117">
        <w:t xml:space="preserve"> naudojam</w:t>
      </w:r>
      <w:r w:rsidR="004452E5" w:rsidRPr="004B7117">
        <w:t>a</w:t>
      </w:r>
      <w:r w:rsidR="00175BF7" w:rsidRPr="004B7117">
        <w:t xml:space="preserve"> moka</w:t>
      </w:r>
      <w:r w:rsidR="00E30F28" w:rsidRPr="004B7117">
        <w:t>nt</w:t>
      </w:r>
      <w:r w:rsidR="00175BF7" w:rsidRPr="004B7117">
        <w:t xml:space="preserve"> darbo užmokest</w:t>
      </w:r>
      <w:r w:rsidR="00E30F28" w:rsidRPr="004B7117">
        <w:t>į</w:t>
      </w:r>
      <w:r w:rsidR="00175BF7" w:rsidRPr="004B7117">
        <w:t xml:space="preserve"> aplinkos priežiūros darbuotojams. </w:t>
      </w:r>
      <w:r w:rsidR="00E30F28" w:rsidRPr="004B7117">
        <w:t>I</w:t>
      </w:r>
      <w:r w:rsidR="00175BF7" w:rsidRPr="004B7117">
        <w:t>šlaikoma, remontuojama aplinkos priežiūros technika, bei patalpos, skirtos jai laikyti.</w:t>
      </w:r>
      <w:r w:rsidR="001B0A87" w:rsidRPr="004B7117">
        <w:t xml:space="preserve"> Pavykus 2025 m. sutaupyti šiai priemonei skirtų lėšų, planuojama jas nukreipti naujai įrengiant Bažnyčios gatvės Slavikų kaime apšvietimą.</w:t>
      </w:r>
    </w:p>
    <w:p w14:paraId="72DD8C33" w14:textId="77777777" w:rsidR="00E30F28" w:rsidRPr="004B7117" w:rsidRDefault="00E30F28" w:rsidP="006D085F">
      <w:pPr>
        <w:numPr>
          <w:ilvl w:val="0"/>
          <w:numId w:val="8"/>
        </w:numPr>
        <w:tabs>
          <w:tab w:val="left" w:pos="993"/>
        </w:tabs>
        <w:ind w:firstLine="720"/>
        <w:jc w:val="both"/>
        <w:rPr>
          <w:color w:val="000000"/>
        </w:rPr>
      </w:pPr>
      <w:r w:rsidRPr="004B7117">
        <w:rPr>
          <w:color w:val="000000"/>
        </w:rPr>
        <w:t>Šakių rajono savivaldybės 2025–2027 metų strateginio veiklos plano programos Kodas 003 „Sveikatos stiprinimo ir socialinės integracijos didinimo programa“ seniūnijos uždavinio „Mažinti socialinės dezintegracijos ir skurdo prielaidas“ priemonę „Savivaldybės gyventojų užimtumo skatinimas“. Įgyvendinant šią priemonę bus įdarbintas 1 seniūnijoje gyvenantis asmuo, registruotas užimtumo tarnyboje. Pasitelkus šį darbuotoją bus atliekami kelių, pėsčiųjų takų, pakelių bei viešojo naudojimo teritorijų tvarkymo ir priežiūros, apželdinimo ir želdinių priežiūros seniūnijose laikino pobūdžio darbai.</w:t>
      </w:r>
    </w:p>
    <w:p w14:paraId="6DBA9CC8" w14:textId="03B50460" w:rsidR="00E30F28" w:rsidRPr="004B7117" w:rsidRDefault="00E30F28" w:rsidP="006D085F">
      <w:pPr>
        <w:numPr>
          <w:ilvl w:val="0"/>
          <w:numId w:val="8"/>
        </w:numPr>
        <w:tabs>
          <w:tab w:val="left" w:pos="993"/>
        </w:tabs>
        <w:ind w:firstLine="720"/>
        <w:jc w:val="both"/>
      </w:pPr>
      <w:r w:rsidRPr="004B7117">
        <w:t xml:space="preserve">Šakių rajono savivaldybės 2025–2027 metų strateginio veiklos plano programos Kodas 003 „Sveikatos stiprinimo ir </w:t>
      </w:r>
      <w:r w:rsidRPr="004B7117">
        <w:rPr>
          <w:color w:val="000000"/>
        </w:rPr>
        <w:t>socialinės</w:t>
      </w:r>
      <w:r w:rsidRPr="004B7117">
        <w:t xml:space="preserve"> integracijos didinimo programa“ seniūnijos uždavinio „Mažinti socialinės dezintegracijos ir skurdo prielaidas“ priemonę „Finansinės pagalbos ir materialinės paramos teikimas savivaldybės gyventojams“. Įgyvendinant šią priemonę bus priimami prašymai ir konsultuojami seniūnijos gyventojai socialinių išmokų ir paslaugų klausimais, pagal poreikį vertinamos gyventojų buities ir gyvenimo sąlygos. Numatyta, atsiradus poreikiui, skirti socialinę pašalpą seniūnijos seniūno skyrimu. Priimant seniūnijos gyventojus socialiniais klausimais bus dirbama su nekilnojamojo turto registrų sistema, informacine sistema PARAMA ir socialinės paramos šeimai informacine sistema „SPIS“. Organizuojamas visuomenei naudingų darbų atlikimas asmenims, kurie gauna socialinę pašalpą. </w:t>
      </w:r>
      <w:r w:rsidR="001B0A87" w:rsidRPr="004B7117">
        <w:t>Dalį šios priemonės l</w:t>
      </w:r>
      <w:r w:rsidRPr="004B7117">
        <w:t>ėš</w:t>
      </w:r>
      <w:r w:rsidR="001B0A87" w:rsidRPr="004B7117">
        <w:t>ų</w:t>
      </w:r>
      <w:r w:rsidRPr="004B7117">
        <w:t xml:space="preserve"> </w:t>
      </w:r>
      <w:r w:rsidR="001B0A87" w:rsidRPr="004B7117">
        <w:t>planuojama</w:t>
      </w:r>
      <w:r w:rsidRPr="004B7117">
        <w:t xml:space="preserve"> </w:t>
      </w:r>
      <w:r w:rsidR="001B0A87" w:rsidRPr="004B7117">
        <w:t>pa</w:t>
      </w:r>
      <w:r w:rsidRPr="004B7117">
        <w:t>naudo</w:t>
      </w:r>
      <w:r w:rsidR="001B0A87" w:rsidRPr="004B7117">
        <w:t>ti</w:t>
      </w:r>
      <w:r w:rsidRPr="004B7117">
        <w:t xml:space="preserve"> įsigyjant darbo priemones visuomenei naudingai veiklai atlikti.</w:t>
      </w:r>
    </w:p>
    <w:p w14:paraId="0447CC94" w14:textId="73445255" w:rsidR="00E30F28" w:rsidRPr="004B7117" w:rsidRDefault="00E30F28" w:rsidP="006D085F">
      <w:pPr>
        <w:numPr>
          <w:ilvl w:val="0"/>
          <w:numId w:val="8"/>
        </w:numPr>
        <w:tabs>
          <w:tab w:val="left" w:pos="993"/>
        </w:tabs>
        <w:ind w:firstLine="720"/>
        <w:jc w:val="both"/>
      </w:pPr>
      <w:r w:rsidRPr="004B7117">
        <w:t>Šakių rajono savivaldybės 2025–2027 metų strateginio veiklos plano programos Kodas 004 „Valdymo programa“ seniūnijos uždavinio „Užtikrinti savivaldybės funkcijų ir įsipareigojimų vykdymą“ priemonę „Savivaldybės valdymo ir funkcionalumo užtikrinimas“. Įgyvendinant šią priemonę 2025 metais asignavimai bus naudojami einamoms seniūnijos valdymo reikmėms, t. y. tarnybinio automobilio išlaikym</w:t>
      </w:r>
      <w:r w:rsidR="0055568C">
        <w:t>ui</w:t>
      </w:r>
      <w:r w:rsidRPr="004B7117">
        <w:t>, administracinių patalpų komunalinių paslaugų išlaidoms padengti, informacinių technologijų ir kanceliarinių prekių įsigijimui, Slavikų seniūnijos reprezentacijai švenčių ir renginių metu. Bus siekiama, kad seniūnijos darbuotojai keltų kvalifikacines žinias, dalyvaudami mokymuose, seminaruose. Bus atliekami seniūnijos administracinio pastato remonto baigiamieji darbai apšiltinus pamatą bei keičiama lietaus vandens nuvedimo sistema.</w:t>
      </w:r>
    </w:p>
    <w:p w14:paraId="21274095" w14:textId="7C2CF589" w:rsidR="00E30F28" w:rsidRPr="004B7117" w:rsidRDefault="00E30F28" w:rsidP="006D085F">
      <w:pPr>
        <w:numPr>
          <w:ilvl w:val="0"/>
          <w:numId w:val="8"/>
        </w:numPr>
        <w:tabs>
          <w:tab w:val="left" w:pos="993"/>
        </w:tabs>
        <w:ind w:firstLine="720"/>
        <w:jc w:val="both"/>
      </w:pPr>
      <w:r w:rsidRPr="004B7117">
        <w:t xml:space="preserve">Šakių rajono savivaldybės 2025–2027 metų strateginio veiklos plano programos Kodas 004 „Valdymo programa“ seniūnijos uždavinio „Gerinti viešojo valdymo praktiką“ priemonę „Administracinės naštos mažinimo priemonių įgyvendinimas (priemonių planas)“. Įgyvendinant šią priemonę, vadovaujantis raštvedybos taisyklėmis, bus tvarkomi seniūnijos siunčiami, gaunami ir vidaus dokumentai, vykdomas susirašinėjimas su įvairiomis institucijomis įstaigos veiklos klausimais, išduodamos pažymos juridiniams faktams patvirtinti, leidimai laidoti, nuolat vykdoma gyvenamosios vietos deklaravimo funkcija, atliekami notariniai veiksmai bei rengiamos rekomendacijos gauti leidimui dėl saugotinų medžių ir krūmų kirtimo, persodinimo ar kitokio pašalinimo, genėjimo darbams.  Bus dirbama su Gyvenamosios vietos deklaravimo sistema (MGVDS), VĮ Registrų centro NTR duomenų baze, Dokumentų valdymo sistema (KONTORA DVS), Personalo valdymo sistema (PERSONALAS), Viešųjų pirkimų sistema (VIPIS), Sąskaitų administravimo bendrąja informacinė sistema (SABIS) ir Sutarčių valdymo sistema (SVS). Bus siekiama, kad gyventojai būtų aptarnaujami ir gautų jiems reikalingas pažymas bei leidimus greičiau nei nustatyta teisės aktuose. </w:t>
      </w:r>
    </w:p>
    <w:p w14:paraId="00921653" w14:textId="77777777" w:rsidR="00E30F28" w:rsidRPr="004B7117" w:rsidRDefault="00E30F28" w:rsidP="006D085F">
      <w:pPr>
        <w:tabs>
          <w:tab w:val="left" w:pos="993"/>
        </w:tabs>
        <w:ind w:firstLine="720"/>
        <w:jc w:val="both"/>
      </w:pPr>
      <w:r w:rsidRPr="004B7117">
        <w:t xml:space="preserve">Įgyvendinant 2025 metų veiklos planą bus užtikrinamas priskirtos teritorijos bendruomenės viešųjų poreikių ir interesų tenkinimas ir seniūnijos funkcijų vykdymas. Kartu su seniūnijos </w:t>
      </w:r>
      <w:r w:rsidRPr="004B7117">
        <w:lastRenderedPageBreak/>
        <w:t xml:space="preserve">teritorijoje gyvenančiais ir dirbančiais seniūnaičiais, ūkininkais, bendruomenių atstovais, konsultuodamiesi su savivaldybės administracijos skyrių specialistais, aktyviai dalyvausime įgyvendinant valstybės ir savivaldybės institucijų sprendimus. </w:t>
      </w:r>
      <w:r w:rsidR="00D10879" w:rsidRPr="004B7117">
        <w:t xml:space="preserve">Seniūnija įsipareigoja </w:t>
      </w:r>
      <w:r w:rsidR="009024F6" w:rsidRPr="004B7117">
        <w:t>laiku</w:t>
      </w:r>
      <w:r w:rsidR="00D10879" w:rsidRPr="004B7117">
        <w:t xml:space="preserve"> planuoti ir efektyviai naudoti finansinius, žmogiškuosius bei materialinius išteklius, a</w:t>
      </w:r>
      <w:r w:rsidR="00B2763D" w:rsidRPr="004B7117">
        <w:t>pibendrinti statistinius</w:t>
      </w:r>
      <w:r w:rsidR="00D10879" w:rsidRPr="004B7117">
        <w:t xml:space="preserve"> metų veiklos duomenis ir pateikti juos veiklos ataska</w:t>
      </w:r>
      <w:r w:rsidR="00B2763D" w:rsidRPr="004B7117">
        <w:t>i</w:t>
      </w:r>
      <w:r w:rsidR="00D10879" w:rsidRPr="004B7117">
        <w:t>toje</w:t>
      </w:r>
      <w:r w:rsidR="00B2763D" w:rsidRPr="004B7117">
        <w:t xml:space="preserve"> savivaldybės</w:t>
      </w:r>
      <w:r w:rsidR="00D10879" w:rsidRPr="004B7117">
        <w:t xml:space="preserve"> administracijos direktoriui.</w:t>
      </w:r>
    </w:p>
    <w:p w14:paraId="5786D1E2" w14:textId="1EAB1089" w:rsidR="00D10879" w:rsidRPr="004B7117" w:rsidRDefault="00D10879" w:rsidP="006D085F">
      <w:pPr>
        <w:tabs>
          <w:tab w:val="left" w:pos="993"/>
        </w:tabs>
        <w:ind w:firstLine="720"/>
        <w:jc w:val="both"/>
        <w:rPr>
          <w:b/>
        </w:rPr>
      </w:pPr>
      <w:r w:rsidRPr="004B7117">
        <w:t xml:space="preserve"> </w:t>
      </w:r>
      <w:r w:rsidRPr="004B7117">
        <w:rPr>
          <w:b/>
        </w:rPr>
        <w:t>Seniūnijos funkcijos:</w:t>
      </w:r>
    </w:p>
    <w:p w14:paraId="6A2EB8F2" w14:textId="77777777" w:rsidR="00674BAA" w:rsidRPr="004B7117" w:rsidRDefault="00674BAA" w:rsidP="006D085F">
      <w:pPr>
        <w:numPr>
          <w:ilvl w:val="0"/>
          <w:numId w:val="10"/>
        </w:numPr>
        <w:tabs>
          <w:tab w:val="left" w:pos="993"/>
        </w:tabs>
        <w:ind w:left="0" w:firstLine="720"/>
        <w:jc w:val="both"/>
        <w:rPr>
          <w:color w:val="000000"/>
        </w:rPr>
      </w:pPr>
      <w:r w:rsidRPr="004B7117">
        <w:rPr>
          <w:color w:val="000000"/>
        </w:rPr>
        <w:t>tvarko gyvenamosios vietos deklaravimo duomenų ir gyvenamosios vietos nedeklaravusių asmenų apskaitą, išduoda seniūnijos aptarnaujamos teritorijos gyventojams Lietuvos Respublikos gyvenamosios vietos deklaravimo įstatyme nustatytus, taip pat įstatymuose numatytus kitus faktinę padėtį patvirtinančius dokumentus;</w:t>
      </w:r>
    </w:p>
    <w:p w14:paraId="1D7A00B2" w14:textId="77777777" w:rsidR="00674BAA" w:rsidRPr="004B7117" w:rsidRDefault="00674BAA" w:rsidP="006D085F">
      <w:pPr>
        <w:numPr>
          <w:ilvl w:val="0"/>
          <w:numId w:val="10"/>
        </w:numPr>
        <w:tabs>
          <w:tab w:val="left" w:pos="993"/>
        </w:tabs>
        <w:ind w:left="0" w:firstLine="720"/>
        <w:jc w:val="both"/>
        <w:rPr>
          <w:color w:val="000000"/>
        </w:rPr>
      </w:pPr>
      <w:r w:rsidRPr="004B7117">
        <w:rPr>
          <w:color w:val="000000"/>
        </w:rPr>
        <w:t>registruoja žemės, vandens telkinių, miško sklypų savininkų, valdytojų ir naudotojų pranešimus apie medžiojamųjų gyvūnų ir griežtai saugomų rūšių laukinių gyvūnų padarytą žalą ir teikia duomenis savivaldybės administracijos direktoriui;</w:t>
      </w:r>
    </w:p>
    <w:p w14:paraId="6C796BE7" w14:textId="78510B91" w:rsidR="00674BAA" w:rsidRPr="004B7117" w:rsidRDefault="00674BAA" w:rsidP="006D085F">
      <w:pPr>
        <w:numPr>
          <w:ilvl w:val="0"/>
          <w:numId w:val="10"/>
        </w:numPr>
        <w:tabs>
          <w:tab w:val="left" w:pos="993"/>
        </w:tabs>
        <w:ind w:left="0" w:firstLine="720"/>
        <w:jc w:val="both"/>
        <w:rPr>
          <w:color w:val="000000"/>
        </w:rPr>
      </w:pPr>
      <w:r w:rsidRPr="004B7117">
        <w:rPr>
          <w:color w:val="000000"/>
        </w:rPr>
        <w:t xml:space="preserve">Vyriausybės nustatyta tvarka išduoda leidimus laidoti, </w:t>
      </w:r>
      <w:r w:rsidR="00E30F28" w:rsidRPr="004B7117">
        <w:rPr>
          <w:color w:val="000000"/>
        </w:rPr>
        <w:t>bei</w:t>
      </w:r>
      <w:r w:rsidRPr="004B7117">
        <w:rPr>
          <w:color w:val="000000"/>
        </w:rPr>
        <w:t xml:space="preserve"> seniūnijos aptarnaujamoje teritorijoje atlieka kapinių priežiūrą;</w:t>
      </w:r>
    </w:p>
    <w:p w14:paraId="092D6273" w14:textId="77777777" w:rsidR="00674BAA" w:rsidRPr="004B7117" w:rsidRDefault="00674BAA" w:rsidP="006D085F">
      <w:pPr>
        <w:numPr>
          <w:ilvl w:val="0"/>
          <w:numId w:val="10"/>
        </w:numPr>
        <w:tabs>
          <w:tab w:val="left" w:pos="993"/>
        </w:tabs>
        <w:ind w:left="0" w:firstLine="720"/>
        <w:jc w:val="both"/>
        <w:rPr>
          <w:color w:val="000000"/>
        </w:rPr>
      </w:pPr>
      <w:r w:rsidRPr="004B7117">
        <w:rPr>
          <w:color w:val="000000"/>
        </w:rPr>
        <w:t> dalyvauja organizuojant viešųjų paslaugų teikimą ir (arba) prižiūrint, kaip teikiamos viešosios paslaugos, teikia pasiūlymus savivaldybės administracijai dėl viešųjų paslaugų teikimo gerinimo;</w:t>
      </w:r>
    </w:p>
    <w:p w14:paraId="2D268E0D" w14:textId="77777777" w:rsidR="00674BAA" w:rsidRPr="004B7117" w:rsidRDefault="00674BAA" w:rsidP="006D085F">
      <w:pPr>
        <w:numPr>
          <w:ilvl w:val="0"/>
          <w:numId w:val="10"/>
        </w:numPr>
        <w:tabs>
          <w:tab w:val="left" w:pos="993"/>
        </w:tabs>
        <w:ind w:left="0" w:firstLine="720"/>
        <w:jc w:val="both"/>
        <w:rPr>
          <w:color w:val="000000"/>
        </w:rPr>
      </w:pPr>
      <w:r w:rsidRPr="004B7117">
        <w:rPr>
          <w:color w:val="000000"/>
        </w:rPr>
        <w:t>dalyvauja rengiant ir įgyvendinant gyventojų užimtumo programas;</w:t>
      </w:r>
    </w:p>
    <w:p w14:paraId="3B244C02" w14:textId="77777777" w:rsidR="00674BAA" w:rsidRPr="004B7117" w:rsidRDefault="00674BAA" w:rsidP="006D085F">
      <w:pPr>
        <w:numPr>
          <w:ilvl w:val="0"/>
          <w:numId w:val="10"/>
        </w:numPr>
        <w:tabs>
          <w:tab w:val="left" w:pos="993"/>
        </w:tabs>
        <w:ind w:left="0" w:firstLine="720"/>
        <w:jc w:val="both"/>
        <w:rPr>
          <w:color w:val="000000"/>
        </w:rPr>
      </w:pPr>
      <w:r w:rsidRPr="004B7117">
        <w:rPr>
          <w:color w:val="000000"/>
        </w:rPr>
        <w:t>dalyvauja organizuojant viešuosius darbus ir visuomenei naudingą veiklą;</w:t>
      </w:r>
    </w:p>
    <w:p w14:paraId="7A84C6E8" w14:textId="77777777" w:rsidR="00886CCD" w:rsidRPr="004B7117" w:rsidRDefault="00886CCD" w:rsidP="006D085F">
      <w:pPr>
        <w:numPr>
          <w:ilvl w:val="0"/>
          <w:numId w:val="10"/>
        </w:numPr>
        <w:tabs>
          <w:tab w:val="left" w:pos="993"/>
        </w:tabs>
        <w:ind w:left="0" w:firstLine="720"/>
        <w:jc w:val="both"/>
        <w:rPr>
          <w:color w:val="000000"/>
        </w:rPr>
      </w:pPr>
      <w:r w:rsidRPr="004B7117">
        <w:rPr>
          <w:color w:val="000000"/>
        </w:rPr>
        <w:t>dalyvauja vykdant socialinės paramos teikimą ir socialinių išmokų, pašalpų mokėjimą bei kontrolę;</w:t>
      </w:r>
    </w:p>
    <w:p w14:paraId="52CFBED9" w14:textId="77777777" w:rsidR="00886CCD" w:rsidRPr="004B7117" w:rsidRDefault="00886CCD" w:rsidP="006D085F">
      <w:pPr>
        <w:numPr>
          <w:ilvl w:val="0"/>
          <w:numId w:val="10"/>
        </w:numPr>
        <w:tabs>
          <w:tab w:val="left" w:pos="993"/>
        </w:tabs>
        <w:ind w:left="0" w:firstLine="720"/>
        <w:jc w:val="both"/>
        <w:rPr>
          <w:color w:val="000000"/>
        </w:rPr>
      </w:pPr>
      <w:r w:rsidRPr="004B7117">
        <w:rPr>
          <w:color w:val="000000"/>
        </w:rPr>
        <w:t xml:space="preserve">dalyvauja vertinant atskirų šeimų (asmenų) gyvenimo sąlygas bei poreikius ir surašant buities ir gyvenimo sąlygų patikrinimo aktą, teikia </w:t>
      </w:r>
      <w:r w:rsidR="007402D4" w:rsidRPr="004B7117">
        <w:t>savivaldybės administracijai</w:t>
      </w:r>
      <w:r w:rsidR="007402D4" w:rsidRPr="004B7117">
        <w:rPr>
          <w:color w:val="FF0000"/>
        </w:rPr>
        <w:t xml:space="preserve"> </w:t>
      </w:r>
      <w:r w:rsidRPr="004B7117">
        <w:rPr>
          <w:color w:val="000000"/>
        </w:rPr>
        <w:t>siūlymus dėl socialinės paramos toms šeimoms (asmenims) reikalingumo ir paramos būdų;</w:t>
      </w:r>
    </w:p>
    <w:p w14:paraId="06D95B62" w14:textId="77777777" w:rsidR="00886CCD" w:rsidRPr="004B7117" w:rsidRDefault="00886CCD" w:rsidP="006D085F">
      <w:pPr>
        <w:numPr>
          <w:ilvl w:val="0"/>
          <w:numId w:val="10"/>
        </w:numPr>
        <w:tabs>
          <w:tab w:val="left" w:pos="993"/>
        </w:tabs>
        <w:ind w:left="0" w:firstLine="720"/>
        <w:jc w:val="both"/>
        <w:rPr>
          <w:color w:val="000000"/>
        </w:rPr>
      </w:pPr>
      <w:r w:rsidRPr="004B7117">
        <w:rPr>
          <w:color w:val="000000"/>
        </w:rPr>
        <w:t>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5B937C31" w14:textId="3C022EAE" w:rsidR="00886CCD" w:rsidRPr="004B7117" w:rsidRDefault="00886CCD" w:rsidP="006D085F">
      <w:pPr>
        <w:numPr>
          <w:ilvl w:val="0"/>
          <w:numId w:val="10"/>
        </w:numPr>
        <w:tabs>
          <w:tab w:val="left" w:pos="993"/>
        </w:tabs>
        <w:ind w:left="0" w:firstLine="720"/>
        <w:jc w:val="both"/>
        <w:rPr>
          <w:color w:val="000000"/>
        </w:rPr>
      </w:pPr>
      <w:r w:rsidRPr="004B7117">
        <w:rPr>
          <w:color w:val="000000"/>
        </w:rPr>
        <w:t xml:space="preserve">renka ir </w:t>
      </w:r>
      <w:r w:rsidR="00E30F28" w:rsidRPr="004B7117">
        <w:rPr>
          <w:color w:val="000000"/>
        </w:rPr>
        <w:t>merui</w:t>
      </w:r>
      <w:r w:rsidRPr="004B7117">
        <w:rPr>
          <w:color w:val="000000"/>
        </w:rPr>
        <w:t xml:space="preserve"> teikia duomenis, reikalingus savivaldybės teritorijoje gyvenančių vaikų apskaitai;</w:t>
      </w:r>
    </w:p>
    <w:p w14:paraId="4410497B" w14:textId="77777777" w:rsidR="000F611A" w:rsidRPr="004B7117" w:rsidRDefault="000F611A" w:rsidP="006D085F">
      <w:pPr>
        <w:numPr>
          <w:ilvl w:val="0"/>
          <w:numId w:val="10"/>
        </w:numPr>
        <w:tabs>
          <w:tab w:val="left" w:pos="993"/>
        </w:tabs>
        <w:ind w:left="0" w:firstLine="720"/>
        <w:jc w:val="both"/>
        <w:rPr>
          <w:color w:val="000000"/>
        </w:rPr>
      </w:pPr>
      <w:r w:rsidRPr="004B7117">
        <w:rPr>
          <w:color w:val="000000"/>
        </w:rPr>
        <w:t>dalyvauja organizuojant Respublikos Prezidento, Seimo rinkimus, rinkimus į Europos Parlamentą, savivaldybės tarybos, mero rinkimus ir referendumus;</w:t>
      </w:r>
    </w:p>
    <w:p w14:paraId="3FDFB9D1" w14:textId="77777777" w:rsidR="00886CCD" w:rsidRPr="004B7117" w:rsidRDefault="00886CCD" w:rsidP="006D085F">
      <w:pPr>
        <w:numPr>
          <w:ilvl w:val="0"/>
          <w:numId w:val="10"/>
        </w:numPr>
        <w:tabs>
          <w:tab w:val="left" w:pos="993"/>
        </w:tabs>
        <w:ind w:left="0" w:firstLine="720"/>
        <w:jc w:val="both"/>
        <w:rPr>
          <w:color w:val="000000"/>
        </w:rPr>
      </w:pPr>
      <w:r w:rsidRPr="004B7117">
        <w:rPr>
          <w:color w:val="000000"/>
        </w:rPr>
        <w:t>dalyvauja organizuojant vietos gyventojų apklausas, atliekant gyventojų ir būstų, kitus visuotinius surašymus;</w:t>
      </w:r>
    </w:p>
    <w:p w14:paraId="04E8615E" w14:textId="77777777" w:rsidR="00886CCD" w:rsidRPr="004B7117" w:rsidRDefault="00886CCD" w:rsidP="006D085F">
      <w:pPr>
        <w:numPr>
          <w:ilvl w:val="0"/>
          <w:numId w:val="10"/>
        </w:numPr>
        <w:tabs>
          <w:tab w:val="left" w:pos="993"/>
        </w:tabs>
        <w:ind w:left="0" w:firstLine="720"/>
        <w:jc w:val="both"/>
        <w:rPr>
          <w:color w:val="000000"/>
        </w:rPr>
      </w:pPr>
      <w:r w:rsidRPr="004B7117">
        <w:rPr>
          <w:color w:val="000000"/>
        </w:rPr>
        <w:t>dalyvauja organizuojant ir įgyvendinant civilinę saugą;</w:t>
      </w:r>
    </w:p>
    <w:p w14:paraId="61EC0FD7" w14:textId="77777777" w:rsidR="00886CCD" w:rsidRPr="004B7117" w:rsidRDefault="00886CCD" w:rsidP="006D085F">
      <w:pPr>
        <w:numPr>
          <w:ilvl w:val="0"/>
          <w:numId w:val="10"/>
        </w:numPr>
        <w:tabs>
          <w:tab w:val="left" w:pos="993"/>
        </w:tabs>
        <w:ind w:left="0" w:firstLine="720"/>
        <w:jc w:val="both"/>
        <w:rPr>
          <w:color w:val="000000"/>
        </w:rPr>
      </w:pPr>
      <w:r w:rsidRPr="004B7117">
        <w:rPr>
          <w:color w:val="000000"/>
        </w:rPr>
        <w:t> teisės aktų nustatyta tvarka dalyvauja įgyvendinant valstybės perduotas funkcijas žemės ūkio srityje;</w:t>
      </w:r>
    </w:p>
    <w:p w14:paraId="382889E4" w14:textId="77777777" w:rsidR="00886CCD" w:rsidRPr="004B7117" w:rsidRDefault="00886CCD" w:rsidP="006D085F">
      <w:pPr>
        <w:numPr>
          <w:ilvl w:val="0"/>
          <w:numId w:val="10"/>
        </w:numPr>
        <w:tabs>
          <w:tab w:val="left" w:pos="993"/>
        </w:tabs>
        <w:ind w:left="0" w:firstLine="720"/>
        <w:jc w:val="both"/>
        <w:rPr>
          <w:color w:val="000000"/>
        </w:rPr>
      </w:pPr>
      <w:r w:rsidRPr="004B7117">
        <w:rPr>
          <w:color w:val="000000"/>
        </w:rPr>
        <w:t>dalyvauja rengiant ir įgyvendinant vietos veiklos grupių programas ir vietos plėtros strategijas;</w:t>
      </w:r>
    </w:p>
    <w:p w14:paraId="063EC10E" w14:textId="77777777" w:rsidR="00886CCD" w:rsidRPr="004B7117" w:rsidRDefault="00886CCD" w:rsidP="006D085F">
      <w:pPr>
        <w:numPr>
          <w:ilvl w:val="0"/>
          <w:numId w:val="10"/>
        </w:numPr>
        <w:tabs>
          <w:tab w:val="left" w:pos="993"/>
        </w:tabs>
        <w:ind w:left="0" w:firstLine="720"/>
        <w:jc w:val="both"/>
        <w:rPr>
          <w:color w:val="000000"/>
        </w:rPr>
      </w:pPr>
      <w:r w:rsidRPr="004B7117">
        <w:rPr>
          <w:color w:val="000000"/>
        </w:rPr>
        <w:t>dalyvauja organizuojant gyventojų sporto ir kultūros renginius;</w:t>
      </w:r>
    </w:p>
    <w:p w14:paraId="3080E5AB" w14:textId="77777777" w:rsidR="00E75385" w:rsidRPr="004B7117" w:rsidRDefault="00886CCD" w:rsidP="006D085F">
      <w:pPr>
        <w:numPr>
          <w:ilvl w:val="0"/>
          <w:numId w:val="10"/>
        </w:numPr>
        <w:tabs>
          <w:tab w:val="left" w:pos="993"/>
        </w:tabs>
        <w:ind w:left="0" w:firstLine="720"/>
        <w:jc w:val="both"/>
        <w:rPr>
          <w:color w:val="000000"/>
        </w:rPr>
      </w:pPr>
      <w:r w:rsidRPr="004B7117">
        <w:rPr>
          <w:color w:val="000000"/>
        </w:rPr>
        <w:t>dalyvauja kuriant ir įgyvendinant informacinės visuomenės plėtros programas;</w:t>
      </w:r>
    </w:p>
    <w:p w14:paraId="4AB0FF88" w14:textId="582731DC" w:rsidR="00E30F28" w:rsidRPr="004B7117" w:rsidRDefault="00E30F28" w:rsidP="006D085F">
      <w:pPr>
        <w:numPr>
          <w:ilvl w:val="0"/>
          <w:numId w:val="10"/>
        </w:numPr>
        <w:tabs>
          <w:tab w:val="left" w:pos="993"/>
        </w:tabs>
        <w:ind w:left="0" w:firstLine="720"/>
        <w:jc w:val="both"/>
        <w:rPr>
          <w:color w:val="000000"/>
        </w:rPr>
      </w:pPr>
      <w:r w:rsidRPr="004B7117">
        <w:rPr>
          <w:color w:val="000000"/>
        </w:rPr>
        <w:t>atlieka kitas įstatymų ir teisės aktų nustatytas funkcijas.</w:t>
      </w:r>
    </w:p>
    <w:p w14:paraId="3DC7CF47" w14:textId="16EDA617" w:rsidR="00D10879" w:rsidRPr="004B7117" w:rsidRDefault="003633FE" w:rsidP="006D085F">
      <w:pPr>
        <w:ind w:firstLine="720"/>
        <w:jc w:val="both"/>
      </w:pPr>
      <w:r w:rsidRPr="004B7117">
        <w:t xml:space="preserve">Įgyvendinant Slavikų </w:t>
      </w:r>
      <w:r w:rsidR="00F349A0" w:rsidRPr="004B7117">
        <w:t>seniūnijos 202</w:t>
      </w:r>
      <w:r w:rsidR="00E30F28" w:rsidRPr="004B7117">
        <w:t>5</w:t>
      </w:r>
      <w:r w:rsidR="0055732A" w:rsidRPr="004B7117">
        <w:t xml:space="preserve"> m. </w:t>
      </w:r>
      <w:r w:rsidR="00D10879" w:rsidRPr="004B7117">
        <w:t>veiklos plane iškeltus uždavinius</w:t>
      </w:r>
      <w:r w:rsidR="00E30F28" w:rsidRPr="004B7117">
        <w:t xml:space="preserve">, </w:t>
      </w:r>
      <w:r w:rsidR="00D10879" w:rsidRPr="004B7117">
        <w:t>vykdant savarankišk</w:t>
      </w:r>
      <w:r w:rsidR="0055568C">
        <w:t>ąsias</w:t>
      </w:r>
      <w:r w:rsidR="00D10879" w:rsidRPr="004B7117">
        <w:t xml:space="preserve"> ir valstybės deleguotas funkcijas, seniūnijos gyventojai bus aptarnaujami laiku ir kokybiškai. </w:t>
      </w:r>
      <w:r w:rsidR="00E164D7" w:rsidRPr="004B7117">
        <w:t>Jiems bus s</w:t>
      </w:r>
      <w:r w:rsidR="00D10879" w:rsidRPr="004B7117">
        <w:t>uteikiama reikalinga informacija, išduodamos pažymos, suteikiama reikalinga socialinė pagalba, deklaruojama gyve</w:t>
      </w:r>
      <w:r w:rsidR="00EE58E6" w:rsidRPr="004B7117">
        <w:t>namoji vieta ir kitos funkcijos bei kuriama saugi,</w:t>
      </w:r>
      <w:r w:rsidR="00D10879" w:rsidRPr="004B7117">
        <w:t xml:space="preserve"> švar</w:t>
      </w:r>
      <w:r w:rsidRPr="004B7117">
        <w:t>i aplinka bendruomenės nariams.</w:t>
      </w:r>
    </w:p>
    <w:p w14:paraId="4648B294" w14:textId="77777777" w:rsidR="0055732A" w:rsidRPr="004B7117" w:rsidRDefault="0055732A" w:rsidP="006D085F">
      <w:pPr>
        <w:ind w:firstLine="720"/>
        <w:jc w:val="both"/>
        <w:rPr>
          <w:color w:val="000000"/>
        </w:rPr>
      </w:pPr>
    </w:p>
    <w:p w14:paraId="6DF7C0AA" w14:textId="77777777" w:rsidR="00646672" w:rsidRPr="004B7117" w:rsidRDefault="00646672" w:rsidP="00646672">
      <w:pPr>
        <w:tabs>
          <w:tab w:val="left" w:pos="6663"/>
        </w:tabs>
        <w:ind w:firstLine="567"/>
        <w:jc w:val="both"/>
        <w:rPr>
          <w:color w:val="000000"/>
        </w:rPr>
      </w:pPr>
    </w:p>
    <w:p w14:paraId="000A0DE7" w14:textId="3A97DB50" w:rsidR="0055732A" w:rsidRPr="002C028B" w:rsidRDefault="005A67D9" w:rsidP="00E30F28">
      <w:pPr>
        <w:tabs>
          <w:tab w:val="left" w:pos="6804"/>
        </w:tabs>
        <w:ind w:firstLine="567"/>
        <w:jc w:val="both"/>
      </w:pPr>
      <w:r w:rsidRPr="004B7117">
        <w:rPr>
          <w:color w:val="000000"/>
        </w:rPr>
        <w:t>Seniūnas</w:t>
      </w:r>
      <w:r w:rsidR="00646672" w:rsidRPr="004B7117">
        <w:rPr>
          <w:color w:val="000000"/>
        </w:rPr>
        <w:tab/>
      </w:r>
      <w:r w:rsidRPr="004B7117">
        <w:rPr>
          <w:color w:val="000000"/>
        </w:rPr>
        <w:t>Redas Juškaitis</w:t>
      </w:r>
    </w:p>
    <w:sectPr w:rsidR="0055732A" w:rsidRPr="002C028B" w:rsidSect="00823E8C">
      <w:headerReference w:type="default" r:id="rId8"/>
      <w:pgSz w:w="11906" w:h="16838"/>
      <w:pgMar w:top="1134" w:right="567" w:bottom="567" w:left="1701" w:header="567" w:footer="567" w:gutter="0"/>
      <w:cols w:space="1296"/>
      <w:titlePg/>
      <w:docGrid w:linePitch="326"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2F0AF" w14:textId="77777777" w:rsidR="001D7C17" w:rsidRDefault="001D7C17" w:rsidP="00914132">
      <w:r>
        <w:separator/>
      </w:r>
    </w:p>
  </w:endnote>
  <w:endnote w:type="continuationSeparator" w:id="0">
    <w:p w14:paraId="7A2F72C0" w14:textId="77777777" w:rsidR="001D7C17" w:rsidRDefault="001D7C17" w:rsidP="00914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4748B" w14:textId="77777777" w:rsidR="001D7C17" w:rsidRDefault="001D7C17" w:rsidP="00914132">
      <w:r>
        <w:separator/>
      </w:r>
    </w:p>
  </w:footnote>
  <w:footnote w:type="continuationSeparator" w:id="0">
    <w:p w14:paraId="683D9019" w14:textId="77777777" w:rsidR="001D7C17" w:rsidRDefault="001D7C17" w:rsidP="009141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F6337" w14:textId="77777777" w:rsidR="00914132" w:rsidRDefault="00914132">
    <w:pPr>
      <w:pStyle w:val="Antrats"/>
      <w:jc w:val="center"/>
    </w:pPr>
  </w:p>
  <w:p w14:paraId="199E2C1E" w14:textId="77777777" w:rsidR="00914132" w:rsidRDefault="00914132">
    <w:pPr>
      <w:pStyle w:val="Antrats"/>
      <w:jc w:val="center"/>
    </w:pPr>
    <w:r>
      <w:fldChar w:fldCharType="begin"/>
    </w:r>
    <w:r>
      <w:instrText>PAGE   \* MERGEFORMAT</w:instrText>
    </w:r>
    <w:r>
      <w:fldChar w:fldCharType="separate"/>
    </w:r>
    <w:r w:rsidR="00B933EE">
      <w:rPr>
        <w:noProof/>
      </w:rPr>
      <w:t>3</w:t>
    </w:r>
    <w:r>
      <w:fldChar w:fldCharType="end"/>
    </w:r>
  </w:p>
  <w:p w14:paraId="640F4D8B" w14:textId="77777777" w:rsidR="00914132" w:rsidRDefault="0091413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6D18D232"/>
    <w:name w:val="WWNum1"/>
    <w:lvl w:ilvl="0">
      <w:start w:val="1"/>
      <w:numFmt w:val="bullet"/>
      <w:lvlText w:val=""/>
      <w:lvlJc w:val="left"/>
      <w:pPr>
        <w:tabs>
          <w:tab w:val="num" w:pos="0"/>
        </w:tabs>
        <w:ind w:left="107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2"/>
    <w:multiLevelType w:val="multilevel"/>
    <w:tmpl w:val="00000002"/>
    <w:name w:val="WWNum2"/>
    <w:lvl w:ilvl="0">
      <w:start w:val="12"/>
      <w:numFmt w:val="bullet"/>
      <w:lvlText w:val="-"/>
      <w:lvlJc w:val="left"/>
      <w:pPr>
        <w:tabs>
          <w:tab w:val="num" w:pos="0"/>
        </w:tabs>
        <w:ind w:left="1070" w:hanging="360"/>
      </w:pPr>
      <w:rPr>
        <w:rFonts w:ascii="Times New Roman" w:hAnsi="Times New Roman" w:cs="Times New Roman"/>
      </w:rPr>
    </w:lvl>
    <w:lvl w:ilvl="1">
      <w:start w:val="1"/>
      <w:numFmt w:val="bullet"/>
      <w:lvlText w:val="o"/>
      <w:lvlJc w:val="left"/>
      <w:pPr>
        <w:tabs>
          <w:tab w:val="num" w:pos="0"/>
        </w:tabs>
        <w:ind w:left="1790" w:hanging="360"/>
      </w:pPr>
      <w:rPr>
        <w:rFonts w:ascii="Courier New" w:hAnsi="Courier New" w:cs="Courier New"/>
      </w:rPr>
    </w:lvl>
    <w:lvl w:ilvl="2">
      <w:start w:val="1"/>
      <w:numFmt w:val="bullet"/>
      <w:lvlText w:val=""/>
      <w:lvlJc w:val="left"/>
      <w:pPr>
        <w:tabs>
          <w:tab w:val="num" w:pos="0"/>
        </w:tabs>
        <w:ind w:left="2510" w:hanging="360"/>
      </w:pPr>
      <w:rPr>
        <w:rFonts w:ascii="Wingdings" w:hAnsi="Wingdings"/>
      </w:rPr>
    </w:lvl>
    <w:lvl w:ilvl="3">
      <w:start w:val="1"/>
      <w:numFmt w:val="bullet"/>
      <w:lvlText w:val=""/>
      <w:lvlJc w:val="left"/>
      <w:pPr>
        <w:tabs>
          <w:tab w:val="num" w:pos="0"/>
        </w:tabs>
        <w:ind w:left="3230" w:hanging="360"/>
      </w:pPr>
      <w:rPr>
        <w:rFonts w:ascii="Symbol" w:hAnsi="Symbol"/>
      </w:rPr>
    </w:lvl>
    <w:lvl w:ilvl="4">
      <w:start w:val="1"/>
      <w:numFmt w:val="bullet"/>
      <w:lvlText w:val="o"/>
      <w:lvlJc w:val="left"/>
      <w:pPr>
        <w:tabs>
          <w:tab w:val="num" w:pos="0"/>
        </w:tabs>
        <w:ind w:left="3950" w:hanging="360"/>
      </w:pPr>
      <w:rPr>
        <w:rFonts w:ascii="Courier New" w:hAnsi="Courier New" w:cs="Courier New"/>
      </w:rPr>
    </w:lvl>
    <w:lvl w:ilvl="5">
      <w:start w:val="1"/>
      <w:numFmt w:val="bullet"/>
      <w:lvlText w:val=""/>
      <w:lvlJc w:val="left"/>
      <w:pPr>
        <w:tabs>
          <w:tab w:val="num" w:pos="0"/>
        </w:tabs>
        <w:ind w:left="4670" w:hanging="360"/>
      </w:pPr>
      <w:rPr>
        <w:rFonts w:ascii="Wingdings" w:hAnsi="Wingdings"/>
      </w:rPr>
    </w:lvl>
    <w:lvl w:ilvl="6">
      <w:start w:val="1"/>
      <w:numFmt w:val="bullet"/>
      <w:lvlText w:val=""/>
      <w:lvlJc w:val="left"/>
      <w:pPr>
        <w:tabs>
          <w:tab w:val="num" w:pos="0"/>
        </w:tabs>
        <w:ind w:left="5390" w:hanging="360"/>
      </w:pPr>
      <w:rPr>
        <w:rFonts w:ascii="Symbol" w:hAnsi="Symbol"/>
      </w:rPr>
    </w:lvl>
    <w:lvl w:ilvl="7">
      <w:start w:val="1"/>
      <w:numFmt w:val="bullet"/>
      <w:lvlText w:val="o"/>
      <w:lvlJc w:val="left"/>
      <w:pPr>
        <w:tabs>
          <w:tab w:val="num" w:pos="0"/>
        </w:tabs>
        <w:ind w:left="6110" w:hanging="360"/>
      </w:pPr>
      <w:rPr>
        <w:rFonts w:ascii="Courier New" w:hAnsi="Courier New" w:cs="Courier New"/>
      </w:rPr>
    </w:lvl>
    <w:lvl w:ilvl="8">
      <w:start w:val="1"/>
      <w:numFmt w:val="bullet"/>
      <w:lvlText w:val=""/>
      <w:lvlJc w:val="left"/>
      <w:pPr>
        <w:tabs>
          <w:tab w:val="num" w:pos="0"/>
        </w:tabs>
        <w:ind w:left="6830" w:hanging="360"/>
      </w:pPr>
      <w:rPr>
        <w:rFonts w:ascii="Wingdings" w:hAnsi="Wingdings"/>
      </w:rPr>
    </w:lvl>
  </w:abstractNum>
  <w:abstractNum w:abstractNumId="2" w15:restartNumberingAfterBreak="0">
    <w:nsid w:val="00000003"/>
    <w:multiLevelType w:val="multilevel"/>
    <w:tmpl w:val="00000003"/>
    <w:name w:val="WWNum3"/>
    <w:lvl w:ilvl="0">
      <w:start w:val="12"/>
      <w:numFmt w:val="bullet"/>
      <w:lvlText w:val="-"/>
      <w:lvlJc w:val="left"/>
      <w:pPr>
        <w:tabs>
          <w:tab w:val="num" w:pos="0"/>
        </w:tabs>
        <w:ind w:left="1080" w:hanging="360"/>
      </w:pPr>
      <w:rPr>
        <w:rFonts w:ascii="Times New Roman" w:hAnsi="Times New Roman" w:cs="Times New Roman"/>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rPr>
    </w:lvl>
  </w:abstractNum>
  <w:abstractNum w:abstractNumId="3" w15:restartNumberingAfterBreak="0">
    <w:nsid w:val="00000004"/>
    <w:multiLevelType w:val="multilevel"/>
    <w:tmpl w:val="00000004"/>
    <w:name w:val="WWNum6"/>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lef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lef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left"/>
      <w:pPr>
        <w:tabs>
          <w:tab w:val="num" w:pos="0"/>
        </w:tabs>
        <w:ind w:left="7254" w:hanging="180"/>
      </w:pPr>
    </w:lvl>
  </w:abstractNum>
  <w:abstractNum w:abstractNumId="4" w15:restartNumberingAfterBreak="0">
    <w:nsid w:val="00000005"/>
    <w:multiLevelType w:val="multilevel"/>
    <w:tmpl w:val="00000005"/>
    <w:name w:val="WWNum8"/>
    <w:lvl w:ilvl="0">
      <w:start w:val="1"/>
      <w:numFmt w:val="bullet"/>
      <w:lvlText w:val=""/>
      <w:lvlJc w:val="left"/>
      <w:pPr>
        <w:tabs>
          <w:tab w:val="num" w:pos="0"/>
        </w:tabs>
        <w:ind w:left="786" w:hanging="360"/>
      </w:pPr>
      <w:rPr>
        <w:rFonts w:ascii="Wingdings" w:hAnsi="Wingdings"/>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5" w15:restartNumberingAfterBreak="0">
    <w:nsid w:val="00000006"/>
    <w:multiLevelType w:val="multilevel"/>
    <w:tmpl w:val="0000000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 w15:restartNumberingAfterBreak="0">
    <w:nsid w:val="3557021C"/>
    <w:multiLevelType w:val="hybridMultilevel"/>
    <w:tmpl w:val="14DCC300"/>
    <w:lvl w:ilvl="0" w:tplc="647A23BA">
      <w:start w:val="2"/>
      <w:numFmt w:val="bullet"/>
      <w:lvlText w:val="-"/>
      <w:lvlJc w:val="left"/>
      <w:pPr>
        <w:ind w:left="927" w:hanging="360"/>
      </w:pPr>
      <w:rPr>
        <w:rFonts w:ascii="Times New Roman" w:eastAsia="Times New Roman"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7" w15:restartNumberingAfterBreak="0">
    <w:nsid w:val="38BA7671"/>
    <w:multiLevelType w:val="hybridMultilevel"/>
    <w:tmpl w:val="37E4A138"/>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8" w15:restartNumberingAfterBreak="0">
    <w:nsid w:val="41116D6C"/>
    <w:multiLevelType w:val="hybridMultilevel"/>
    <w:tmpl w:val="5F140EE6"/>
    <w:lvl w:ilvl="0" w:tplc="D2ACC53A">
      <w:start w:val="1"/>
      <w:numFmt w:val="bullet"/>
      <w:lvlText w:val=""/>
      <w:lvlJc w:val="left"/>
      <w:rPr>
        <w:rFonts w:ascii="Wingdings" w:hAnsi="Wingdings" w:hint="default"/>
        <w:strike w:val="0"/>
        <w:color w:val="000000"/>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9" w15:restartNumberingAfterBreak="0">
    <w:nsid w:val="4C3250F9"/>
    <w:multiLevelType w:val="hybridMultilevel"/>
    <w:tmpl w:val="736A0740"/>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0" w15:restartNumberingAfterBreak="0">
    <w:nsid w:val="5C446A13"/>
    <w:multiLevelType w:val="hybridMultilevel"/>
    <w:tmpl w:val="5F5CCEE8"/>
    <w:lvl w:ilvl="0" w:tplc="04270001">
      <w:start w:val="1"/>
      <w:numFmt w:val="bullet"/>
      <w:lvlText w:val=""/>
      <w:lvlJc w:val="left"/>
      <w:pPr>
        <w:ind w:left="1070" w:hanging="360"/>
      </w:pPr>
      <w:rPr>
        <w:rFonts w:ascii="Symbol" w:hAnsi="Symbol" w:hint="default"/>
      </w:rPr>
    </w:lvl>
    <w:lvl w:ilvl="1" w:tplc="04270003" w:tentative="1">
      <w:start w:val="1"/>
      <w:numFmt w:val="bullet"/>
      <w:lvlText w:val="o"/>
      <w:lvlJc w:val="left"/>
      <w:pPr>
        <w:ind w:left="2444" w:hanging="360"/>
      </w:pPr>
      <w:rPr>
        <w:rFonts w:ascii="Courier New" w:hAnsi="Courier New" w:cs="Courier New" w:hint="default"/>
      </w:rPr>
    </w:lvl>
    <w:lvl w:ilvl="2" w:tplc="04270005" w:tentative="1">
      <w:start w:val="1"/>
      <w:numFmt w:val="bullet"/>
      <w:lvlText w:val=""/>
      <w:lvlJc w:val="left"/>
      <w:pPr>
        <w:ind w:left="3164" w:hanging="360"/>
      </w:pPr>
      <w:rPr>
        <w:rFonts w:ascii="Wingdings" w:hAnsi="Wingdings" w:hint="default"/>
      </w:rPr>
    </w:lvl>
    <w:lvl w:ilvl="3" w:tplc="04270001">
      <w:start w:val="1"/>
      <w:numFmt w:val="bullet"/>
      <w:lvlText w:val=""/>
      <w:lvlJc w:val="left"/>
      <w:pPr>
        <w:ind w:left="928" w:hanging="360"/>
      </w:pPr>
      <w:rPr>
        <w:rFonts w:ascii="Symbol" w:hAnsi="Symbol" w:hint="default"/>
      </w:rPr>
    </w:lvl>
    <w:lvl w:ilvl="4" w:tplc="04270003" w:tentative="1">
      <w:start w:val="1"/>
      <w:numFmt w:val="bullet"/>
      <w:lvlText w:val="o"/>
      <w:lvlJc w:val="left"/>
      <w:pPr>
        <w:ind w:left="4604" w:hanging="360"/>
      </w:pPr>
      <w:rPr>
        <w:rFonts w:ascii="Courier New" w:hAnsi="Courier New" w:cs="Courier New" w:hint="default"/>
      </w:rPr>
    </w:lvl>
    <w:lvl w:ilvl="5" w:tplc="04270005" w:tentative="1">
      <w:start w:val="1"/>
      <w:numFmt w:val="bullet"/>
      <w:lvlText w:val=""/>
      <w:lvlJc w:val="left"/>
      <w:pPr>
        <w:ind w:left="5324" w:hanging="360"/>
      </w:pPr>
      <w:rPr>
        <w:rFonts w:ascii="Wingdings" w:hAnsi="Wingdings" w:hint="default"/>
      </w:rPr>
    </w:lvl>
    <w:lvl w:ilvl="6" w:tplc="04270001" w:tentative="1">
      <w:start w:val="1"/>
      <w:numFmt w:val="bullet"/>
      <w:lvlText w:val=""/>
      <w:lvlJc w:val="left"/>
      <w:pPr>
        <w:ind w:left="6044" w:hanging="360"/>
      </w:pPr>
      <w:rPr>
        <w:rFonts w:ascii="Symbol" w:hAnsi="Symbol" w:hint="default"/>
      </w:rPr>
    </w:lvl>
    <w:lvl w:ilvl="7" w:tplc="04270003" w:tentative="1">
      <w:start w:val="1"/>
      <w:numFmt w:val="bullet"/>
      <w:lvlText w:val="o"/>
      <w:lvlJc w:val="left"/>
      <w:pPr>
        <w:ind w:left="6764" w:hanging="360"/>
      </w:pPr>
      <w:rPr>
        <w:rFonts w:ascii="Courier New" w:hAnsi="Courier New" w:cs="Courier New" w:hint="default"/>
      </w:rPr>
    </w:lvl>
    <w:lvl w:ilvl="8" w:tplc="04270005" w:tentative="1">
      <w:start w:val="1"/>
      <w:numFmt w:val="bullet"/>
      <w:lvlText w:val=""/>
      <w:lvlJc w:val="left"/>
      <w:pPr>
        <w:ind w:left="7484" w:hanging="360"/>
      </w:pPr>
      <w:rPr>
        <w:rFonts w:ascii="Wingdings" w:hAnsi="Wingdings" w:hint="default"/>
      </w:rPr>
    </w:lvl>
  </w:abstractNum>
  <w:abstractNum w:abstractNumId="11" w15:restartNumberingAfterBreak="0">
    <w:nsid w:val="5D333E39"/>
    <w:multiLevelType w:val="hybridMultilevel"/>
    <w:tmpl w:val="9A308AF8"/>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2" w15:restartNumberingAfterBreak="0">
    <w:nsid w:val="6E8B0D5B"/>
    <w:multiLevelType w:val="hybridMultilevel"/>
    <w:tmpl w:val="2E469406"/>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11"/>
  </w:num>
  <w:num w:numId="8">
    <w:abstractNumId w:val="8"/>
  </w:num>
  <w:num w:numId="9">
    <w:abstractNumId w:val="12"/>
  </w:num>
  <w:num w:numId="10">
    <w:abstractNumId w:val="7"/>
  </w:num>
  <w:num w:numId="11">
    <w:abstractNumId w:val="9"/>
  </w:num>
  <w:num w:numId="12">
    <w:abstractNumId w:val="6"/>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567"/>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172"/>
    <w:rsid w:val="00001F83"/>
    <w:rsid w:val="00027ABD"/>
    <w:rsid w:val="00034E46"/>
    <w:rsid w:val="00050520"/>
    <w:rsid w:val="0006032C"/>
    <w:rsid w:val="0006646B"/>
    <w:rsid w:val="000669B5"/>
    <w:rsid w:val="00080103"/>
    <w:rsid w:val="00093AAD"/>
    <w:rsid w:val="000A0DFA"/>
    <w:rsid w:val="000E2F71"/>
    <w:rsid w:val="000E30DC"/>
    <w:rsid w:val="000F611A"/>
    <w:rsid w:val="00110AD4"/>
    <w:rsid w:val="00132B00"/>
    <w:rsid w:val="0015037E"/>
    <w:rsid w:val="0015052A"/>
    <w:rsid w:val="00175BF7"/>
    <w:rsid w:val="001803B9"/>
    <w:rsid w:val="00183B8B"/>
    <w:rsid w:val="001864E9"/>
    <w:rsid w:val="00197441"/>
    <w:rsid w:val="001B0A87"/>
    <w:rsid w:val="001D7C17"/>
    <w:rsid w:val="001F3B8F"/>
    <w:rsid w:val="0020217B"/>
    <w:rsid w:val="002023D7"/>
    <w:rsid w:val="00203B96"/>
    <w:rsid w:val="002168ED"/>
    <w:rsid w:val="002210C9"/>
    <w:rsid w:val="00247D11"/>
    <w:rsid w:val="00262F30"/>
    <w:rsid w:val="0026697B"/>
    <w:rsid w:val="002852AE"/>
    <w:rsid w:val="002C028B"/>
    <w:rsid w:val="002C1A6E"/>
    <w:rsid w:val="002E1FBE"/>
    <w:rsid w:val="0031776B"/>
    <w:rsid w:val="003220F0"/>
    <w:rsid w:val="0033130C"/>
    <w:rsid w:val="00344050"/>
    <w:rsid w:val="00362BCE"/>
    <w:rsid w:val="003633FE"/>
    <w:rsid w:val="00363451"/>
    <w:rsid w:val="0038062E"/>
    <w:rsid w:val="003A2BCD"/>
    <w:rsid w:val="003C6D8D"/>
    <w:rsid w:val="003C7B6E"/>
    <w:rsid w:val="003D3D74"/>
    <w:rsid w:val="003E20F6"/>
    <w:rsid w:val="00444AF9"/>
    <w:rsid w:val="004452E5"/>
    <w:rsid w:val="00452237"/>
    <w:rsid w:val="00453DF7"/>
    <w:rsid w:val="00454E6E"/>
    <w:rsid w:val="004834C5"/>
    <w:rsid w:val="0048485C"/>
    <w:rsid w:val="004B371F"/>
    <w:rsid w:val="004B7117"/>
    <w:rsid w:val="004C2557"/>
    <w:rsid w:val="004D1352"/>
    <w:rsid w:val="004F2715"/>
    <w:rsid w:val="00500006"/>
    <w:rsid w:val="00501F39"/>
    <w:rsid w:val="0055568C"/>
    <w:rsid w:val="0055732A"/>
    <w:rsid w:val="00571BEF"/>
    <w:rsid w:val="005738F2"/>
    <w:rsid w:val="005742D8"/>
    <w:rsid w:val="00590A8D"/>
    <w:rsid w:val="00590D7B"/>
    <w:rsid w:val="005A67D9"/>
    <w:rsid w:val="005B0A1A"/>
    <w:rsid w:val="005B20CC"/>
    <w:rsid w:val="00604809"/>
    <w:rsid w:val="0061797A"/>
    <w:rsid w:val="0062011B"/>
    <w:rsid w:val="00646672"/>
    <w:rsid w:val="00657EA2"/>
    <w:rsid w:val="00674BAA"/>
    <w:rsid w:val="006A4C34"/>
    <w:rsid w:val="006D085F"/>
    <w:rsid w:val="006D6561"/>
    <w:rsid w:val="006E435A"/>
    <w:rsid w:val="006E66F3"/>
    <w:rsid w:val="00700716"/>
    <w:rsid w:val="00703F9A"/>
    <w:rsid w:val="00710453"/>
    <w:rsid w:val="00727E4C"/>
    <w:rsid w:val="007402D4"/>
    <w:rsid w:val="00741A5E"/>
    <w:rsid w:val="00742E50"/>
    <w:rsid w:val="007531C0"/>
    <w:rsid w:val="00755BD7"/>
    <w:rsid w:val="00777847"/>
    <w:rsid w:val="00790F52"/>
    <w:rsid w:val="007A6A99"/>
    <w:rsid w:val="007C3A35"/>
    <w:rsid w:val="007C48E3"/>
    <w:rsid w:val="007C4D00"/>
    <w:rsid w:val="007D3641"/>
    <w:rsid w:val="007D3B76"/>
    <w:rsid w:val="007D4FAA"/>
    <w:rsid w:val="008003A1"/>
    <w:rsid w:val="00810D9E"/>
    <w:rsid w:val="00813488"/>
    <w:rsid w:val="00814FB0"/>
    <w:rsid w:val="00821F29"/>
    <w:rsid w:val="00823E8C"/>
    <w:rsid w:val="00832481"/>
    <w:rsid w:val="008328FD"/>
    <w:rsid w:val="0083336F"/>
    <w:rsid w:val="00843027"/>
    <w:rsid w:val="00875AA1"/>
    <w:rsid w:val="0087749C"/>
    <w:rsid w:val="00886CCD"/>
    <w:rsid w:val="008A178D"/>
    <w:rsid w:val="008A1EE3"/>
    <w:rsid w:val="008C1F7A"/>
    <w:rsid w:val="008E2F89"/>
    <w:rsid w:val="008F733B"/>
    <w:rsid w:val="00900558"/>
    <w:rsid w:val="009024F6"/>
    <w:rsid w:val="00906C18"/>
    <w:rsid w:val="00912463"/>
    <w:rsid w:val="00914132"/>
    <w:rsid w:val="00923A08"/>
    <w:rsid w:val="00936D4B"/>
    <w:rsid w:val="0095067F"/>
    <w:rsid w:val="009551F3"/>
    <w:rsid w:val="009649DD"/>
    <w:rsid w:val="009660CF"/>
    <w:rsid w:val="00967887"/>
    <w:rsid w:val="00970EFF"/>
    <w:rsid w:val="009927D1"/>
    <w:rsid w:val="009A5A11"/>
    <w:rsid w:val="009E19BC"/>
    <w:rsid w:val="00A054B3"/>
    <w:rsid w:val="00A11172"/>
    <w:rsid w:val="00A22515"/>
    <w:rsid w:val="00A30719"/>
    <w:rsid w:val="00A473AD"/>
    <w:rsid w:val="00A546FF"/>
    <w:rsid w:val="00A826AE"/>
    <w:rsid w:val="00A91A62"/>
    <w:rsid w:val="00A91E75"/>
    <w:rsid w:val="00AA37B6"/>
    <w:rsid w:val="00AA3AE9"/>
    <w:rsid w:val="00AC0E59"/>
    <w:rsid w:val="00AD17D9"/>
    <w:rsid w:val="00AD473B"/>
    <w:rsid w:val="00AF7EDD"/>
    <w:rsid w:val="00B17D12"/>
    <w:rsid w:val="00B2763D"/>
    <w:rsid w:val="00B30BEE"/>
    <w:rsid w:val="00B31B45"/>
    <w:rsid w:val="00B508BF"/>
    <w:rsid w:val="00B55F4B"/>
    <w:rsid w:val="00B80CA2"/>
    <w:rsid w:val="00B85FB4"/>
    <w:rsid w:val="00B86D79"/>
    <w:rsid w:val="00B933EE"/>
    <w:rsid w:val="00B95DE5"/>
    <w:rsid w:val="00BB16B9"/>
    <w:rsid w:val="00BE2BCD"/>
    <w:rsid w:val="00BF1E02"/>
    <w:rsid w:val="00C2298A"/>
    <w:rsid w:val="00C360EA"/>
    <w:rsid w:val="00C363B9"/>
    <w:rsid w:val="00C560F5"/>
    <w:rsid w:val="00C62A65"/>
    <w:rsid w:val="00C64410"/>
    <w:rsid w:val="00CA099C"/>
    <w:rsid w:val="00CB3E0D"/>
    <w:rsid w:val="00CD3F7D"/>
    <w:rsid w:val="00D02F3E"/>
    <w:rsid w:val="00D10879"/>
    <w:rsid w:val="00D15D2F"/>
    <w:rsid w:val="00D53EFD"/>
    <w:rsid w:val="00D77D83"/>
    <w:rsid w:val="00D85CAC"/>
    <w:rsid w:val="00D90456"/>
    <w:rsid w:val="00D91605"/>
    <w:rsid w:val="00D96EF9"/>
    <w:rsid w:val="00DB00A9"/>
    <w:rsid w:val="00DB4F76"/>
    <w:rsid w:val="00DD26FB"/>
    <w:rsid w:val="00DE0FC0"/>
    <w:rsid w:val="00E164D7"/>
    <w:rsid w:val="00E16E64"/>
    <w:rsid w:val="00E2076E"/>
    <w:rsid w:val="00E231BA"/>
    <w:rsid w:val="00E30F28"/>
    <w:rsid w:val="00E32E76"/>
    <w:rsid w:val="00E35E32"/>
    <w:rsid w:val="00E71928"/>
    <w:rsid w:val="00E719F0"/>
    <w:rsid w:val="00E71A0F"/>
    <w:rsid w:val="00E72B8D"/>
    <w:rsid w:val="00E74AB6"/>
    <w:rsid w:val="00E75385"/>
    <w:rsid w:val="00E940F7"/>
    <w:rsid w:val="00E96AE9"/>
    <w:rsid w:val="00EA65AF"/>
    <w:rsid w:val="00EB23F6"/>
    <w:rsid w:val="00EB61ED"/>
    <w:rsid w:val="00EB7141"/>
    <w:rsid w:val="00EC3D21"/>
    <w:rsid w:val="00EE58E6"/>
    <w:rsid w:val="00EF4AD6"/>
    <w:rsid w:val="00F066E4"/>
    <w:rsid w:val="00F27306"/>
    <w:rsid w:val="00F349A0"/>
    <w:rsid w:val="00F851D9"/>
    <w:rsid w:val="00FA0309"/>
    <w:rsid w:val="00FB21B2"/>
    <w:rsid w:val="00FC1C85"/>
    <w:rsid w:val="00FC208D"/>
    <w:rsid w:val="00FC333D"/>
    <w:rsid w:val="00FD6511"/>
    <w:rsid w:val="00FE024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DBFC494"/>
  <w15:chartTrackingRefBased/>
  <w15:docId w15:val="{8EAEEF33-9376-4CB8-A966-758F9CE42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kern w:val="1"/>
      <w:sz w:val="24"/>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ListLabel1">
    <w:name w:val="ListLabel 1"/>
    <w:rPr>
      <w:rFonts w:eastAsia="Times New Roman" w:cs="Times New Roman"/>
    </w:rPr>
  </w:style>
  <w:style w:type="character" w:customStyle="1" w:styleId="ListLabel2">
    <w:name w:val="ListLabel 2"/>
    <w:rPr>
      <w:rFonts w:cs="Courier New"/>
    </w:rPr>
  </w:style>
  <w:style w:type="character" w:customStyle="1" w:styleId="Numatytasispastraiposriftas1">
    <w:name w:val="Numatytasis pastraipos šriftas1"/>
  </w:style>
  <w:style w:type="character" w:customStyle="1" w:styleId="HeaderChar">
    <w:name w:val="Header Char"/>
    <w:basedOn w:val="Numatytasispastraiposriftas1"/>
  </w:style>
  <w:style w:type="character" w:customStyle="1" w:styleId="FooterChar">
    <w:name w:val="Footer Char"/>
    <w:basedOn w:val="Numatytasispastraiposriftas1"/>
  </w:style>
  <w:style w:type="paragraph" w:customStyle="1" w:styleId="Heading">
    <w:name w:val="Heading"/>
    <w:basedOn w:val="prastasis"/>
    <w:next w:val="Pagrindinistekstas"/>
    <w:pPr>
      <w:keepNext/>
      <w:spacing w:before="240" w:after="120"/>
    </w:pPr>
    <w:rPr>
      <w:rFonts w:ascii="Arial" w:eastAsia="Lucida Sans Unicode" w:hAnsi="Arial" w:cs="Tahoma"/>
      <w:sz w:val="28"/>
      <w:szCs w:val="28"/>
    </w:rPr>
  </w:style>
  <w:style w:type="paragraph" w:styleId="Pagrindinistekstas">
    <w:name w:val="Body Text"/>
    <w:basedOn w:val="prastasis"/>
    <w:pPr>
      <w:spacing w:after="120"/>
    </w:pPr>
  </w:style>
  <w:style w:type="paragraph" w:styleId="Sraas">
    <w:name w:val="List"/>
    <w:basedOn w:val="Pagrindinistekstas"/>
    <w:rPr>
      <w:rFonts w:cs="Tahoma"/>
    </w:rPr>
  </w:style>
  <w:style w:type="paragraph" w:styleId="Antrat">
    <w:name w:val="caption"/>
    <w:basedOn w:val="prastasis"/>
    <w:qFormat/>
    <w:pPr>
      <w:suppressLineNumbers/>
      <w:spacing w:before="120" w:after="120"/>
    </w:pPr>
    <w:rPr>
      <w:rFonts w:cs="Tahoma"/>
      <w:i/>
      <w:iCs/>
    </w:rPr>
  </w:style>
  <w:style w:type="paragraph" w:customStyle="1" w:styleId="Index">
    <w:name w:val="Index"/>
    <w:basedOn w:val="prastasis"/>
    <w:pPr>
      <w:suppressLineNumbers/>
    </w:pPr>
    <w:rPr>
      <w:rFonts w:cs="Tahoma"/>
    </w:rPr>
  </w:style>
  <w:style w:type="paragraph" w:styleId="Debesliotekstas">
    <w:name w:val="Balloon Text"/>
    <w:basedOn w:val="prastasis"/>
  </w:style>
  <w:style w:type="paragraph" w:styleId="Antrats">
    <w:name w:val="header"/>
    <w:basedOn w:val="prastasis"/>
    <w:link w:val="AntratsDiagrama"/>
    <w:uiPriority w:val="99"/>
    <w:pPr>
      <w:suppressLineNumbers/>
      <w:tabs>
        <w:tab w:val="center" w:pos="4819"/>
        <w:tab w:val="right" w:pos="9638"/>
      </w:tabs>
    </w:pPr>
  </w:style>
  <w:style w:type="paragraph" w:styleId="Porat">
    <w:name w:val="footer"/>
    <w:basedOn w:val="prastasis"/>
    <w:pPr>
      <w:suppressLineNumbers/>
      <w:tabs>
        <w:tab w:val="center" w:pos="4819"/>
        <w:tab w:val="right" w:pos="9638"/>
      </w:tabs>
    </w:pPr>
  </w:style>
  <w:style w:type="paragraph" w:styleId="Sraopastraipa">
    <w:name w:val="List Paragraph"/>
    <w:basedOn w:val="prastasis"/>
    <w:qFormat/>
  </w:style>
  <w:style w:type="character" w:customStyle="1" w:styleId="AntratsDiagrama">
    <w:name w:val="Antraštės Diagrama"/>
    <w:link w:val="Antrats"/>
    <w:uiPriority w:val="99"/>
    <w:rsid w:val="00914132"/>
    <w:rPr>
      <w:kern w:val="1"/>
      <w:sz w:val="24"/>
      <w:szCs w:val="24"/>
      <w:lang w:eastAsia="ar-SA" w:bidi="ar-SA"/>
    </w:rPr>
  </w:style>
  <w:style w:type="table" w:styleId="Lentelstinklelis">
    <w:name w:val="Table Grid"/>
    <w:basedOn w:val="prastojilentel"/>
    <w:uiPriority w:val="39"/>
    <w:rsid w:val="00F066E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631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EB4C75A-35BC-41E8-83C3-64CE8892B7EF}">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6B281-E0E1-4BC5-83BE-41375D7B8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9147</Words>
  <Characters>5215</Characters>
  <Application>Microsoft Office Word</Application>
  <DocSecurity>0</DocSecurity>
  <Lines>43</Lines>
  <Paragraphs>28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Charakteristika</vt:lpstr>
      <vt:lpstr>Charakteristika</vt:lpstr>
    </vt:vector>
  </TitlesOfParts>
  <Company>Microsoft</Company>
  <LinksUpToDate>false</LinksUpToDate>
  <CharactersWithSpaces>14334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Charakteristika</dc:title>
  <dc:subject/>
  <dc:creator>pilnas vardas</dc:creator>
  <cp:keywords/>
  <dc:description/>
  <cp:lastModifiedBy>Rimutė Grušienė</cp:lastModifiedBy>
  <cp:revision>7</cp:revision>
  <cp:lastPrinted>2022-04-01T06:02:00Z</cp:lastPrinted>
  <dcterms:created xsi:type="dcterms:W3CDTF">2025-04-15T05:26:00Z</dcterms:created>
  <dcterms:modified xsi:type="dcterms:W3CDTF">2025-04-22T06:27:00Z</dcterms:modified>
</cp:coreProperties>
</file>