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E9D6F" w14:textId="77777777" w:rsidR="00D10879" w:rsidRPr="00847693" w:rsidRDefault="000E2F71" w:rsidP="00914132">
      <w:pPr>
        <w:ind w:firstLine="5103"/>
        <w:rPr>
          <w:color w:val="000000"/>
        </w:rPr>
      </w:pPr>
      <w:r w:rsidRPr="00847693">
        <w:rPr>
          <w:color w:val="000000"/>
        </w:rPr>
        <w:t>PATVIRTINTA</w:t>
      </w:r>
    </w:p>
    <w:p w14:paraId="231AB4F8" w14:textId="77777777" w:rsidR="00D10879" w:rsidRPr="00847693" w:rsidRDefault="00D10879" w:rsidP="00914132">
      <w:pPr>
        <w:ind w:firstLine="5103"/>
        <w:rPr>
          <w:color w:val="000000"/>
        </w:rPr>
      </w:pPr>
      <w:r w:rsidRPr="00847693">
        <w:rPr>
          <w:color w:val="000000"/>
        </w:rPr>
        <w:t>Šakių rajono savivaldybės</w:t>
      </w:r>
    </w:p>
    <w:p w14:paraId="529D5B7E" w14:textId="77777777" w:rsidR="00D10879" w:rsidRPr="00847693" w:rsidRDefault="00D10879" w:rsidP="00914132">
      <w:pPr>
        <w:ind w:firstLine="5103"/>
        <w:rPr>
          <w:color w:val="000000"/>
        </w:rPr>
      </w:pPr>
      <w:r w:rsidRPr="00847693">
        <w:rPr>
          <w:color w:val="000000"/>
        </w:rPr>
        <w:t>administracijos direktoriaus</w:t>
      </w:r>
    </w:p>
    <w:p w14:paraId="79CBE2F6" w14:textId="627ED4BB" w:rsidR="00D02F3E" w:rsidRPr="00847693" w:rsidRDefault="00A30719" w:rsidP="00912463">
      <w:pPr>
        <w:ind w:left="4111" w:firstLine="425"/>
        <w:jc w:val="center"/>
      </w:pPr>
      <w:r w:rsidRPr="00847693">
        <w:t>202</w:t>
      </w:r>
      <w:r w:rsidR="00916511" w:rsidRPr="00847693">
        <w:t>5</w:t>
      </w:r>
      <w:r w:rsidRPr="00847693">
        <w:t xml:space="preserve"> m. </w:t>
      </w:r>
      <w:r w:rsidR="00912463" w:rsidRPr="00847693">
        <w:t xml:space="preserve">                    </w:t>
      </w:r>
      <w:r w:rsidRPr="00847693">
        <w:t xml:space="preserve"> d. įsakymu Nr. AT-</w:t>
      </w:r>
    </w:p>
    <w:p w14:paraId="1DCEF0AE" w14:textId="77777777" w:rsidR="00A30719" w:rsidRDefault="00A30719" w:rsidP="00D02F3E">
      <w:pPr>
        <w:ind w:left="4111" w:firstLine="720"/>
        <w:jc w:val="center"/>
        <w:rPr>
          <w:b/>
          <w:color w:val="000000"/>
        </w:rPr>
      </w:pPr>
    </w:p>
    <w:p w14:paraId="281D76FD" w14:textId="77777777" w:rsidR="00A1756B" w:rsidRPr="00847693" w:rsidRDefault="00A1756B" w:rsidP="00D02F3E">
      <w:pPr>
        <w:ind w:left="4111" w:firstLine="720"/>
        <w:jc w:val="center"/>
        <w:rPr>
          <w:b/>
          <w:color w:val="000000"/>
        </w:rPr>
      </w:pPr>
    </w:p>
    <w:p w14:paraId="26F3F9B0" w14:textId="77777777" w:rsidR="00D10879" w:rsidRPr="00847693" w:rsidRDefault="00D10879" w:rsidP="00590D7B">
      <w:pPr>
        <w:ind w:firstLine="720"/>
        <w:jc w:val="center"/>
        <w:rPr>
          <w:b/>
          <w:color w:val="000000"/>
        </w:rPr>
      </w:pPr>
      <w:r w:rsidRPr="00847693">
        <w:rPr>
          <w:b/>
          <w:color w:val="000000"/>
        </w:rPr>
        <w:t>ŠAKIŲ RAJONO SAVIVALDYBĖS ADMINISTRACIJOS</w:t>
      </w:r>
    </w:p>
    <w:p w14:paraId="78BE8A6F" w14:textId="77777777" w:rsidR="00D10879" w:rsidRPr="00847693" w:rsidRDefault="00D10879" w:rsidP="00590D7B">
      <w:pPr>
        <w:ind w:firstLine="720"/>
        <w:jc w:val="center"/>
        <w:rPr>
          <w:b/>
          <w:color w:val="000000"/>
        </w:rPr>
      </w:pPr>
      <w:r w:rsidRPr="00847693">
        <w:rPr>
          <w:b/>
          <w:color w:val="000000"/>
        </w:rPr>
        <w:t xml:space="preserve"> SLAVIKŲ SENIŪNIJA </w:t>
      </w:r>
    </w:p>
    <w:p w14:paraId="40D1B8B0" w14:textId="77777777" w:rsidR="00D10879" w:rsidRPr="00847693" w:rsidRDefault="00D10879" w:rsidP="00590D7B">
      <w:pPr>
        <w:ind w:firstLine="720"/>
        <w:jc w:val="center"/>
        <w:rPr>
          <w:b/>
          <w:color w:val="000000"/>
        </w:rPr>
      </w:pPr>
    </w:p>
    <w:p w14:paraId="48A71539" w14:textId="3964BAC2" w:rsidR="00D10879" w:rsidRPr="00847693" w:rsidRDefault="00B31B45" w:rsidP="00590D7B">
      <w:pPr>
        <w:ind w:firstLine="720"/>
        <w:jc w:val="center"/>
        <w:rPr>
          <w:b/>
          <w:color w:val="000000"/>
        </w:rPr>
      </w:pPr>
      <w:r w:rsidRPr="00847693">
        <w:rPr>
          <w:b/>
          <w:color w:val="000000"/>
        </w:rPr>
        <w:t>202</w:t>
      </w:r>
      <w:r w:rsidR="00703F9A" w:rsidRPr="00847693">
        <w:rPr>
          <w:b/>
          <w:color w:val="000000"/>
        </w:rPr>
        <w:t>4</w:t>
      </w:r>
      <w:r w:rsidR="00914132" w:rsidRPr="00847693">
        <w:rPr>
          <w:b/>
          <w:color w:val="000000"/>
        </w:rPr>
        <w:t>-</w:t>
      </w:r>
      <w:r w:rsidR="00DB00A9" w:rsidRPr="00847693">
        <w:rPr>
          <w:b/>
          <w:color w:val="000000"/>
        </w:rPr>
        <w:t xml:space="preserve">ŲJŲ METŲ VEIKLOS </w:t>
      </w:r>
      <w:r w:rsidR="00916511" w:rsidRPr="00847693">
        <w:rPr>
          <w:b/>
          <w:color w:val="000000"/>
        </w:rPr>
        <w:t>PLANO ATASKAITA</w:t>
      </w:r>
    </w:p>
    <w:p w14:paraId="4CE60B04" w14:textId="77777777" w:rsidR="00D10879" w:rsidRPr="00847693" w:rsidRDefault="00D10879" w:rsidP="00FB7126">
      <w:pPr>
        <w:ind w:firstLine="720"/>
        <w:jc w:val="center"/>
        <w:rPr>
          <w:color w:val="000000"/>
        </w:rPr>
      </w:pPr>
    </w:p>
    <w:p w14:paraId="30417417" w14:textId="77777777" w:rsidR="00755BD7" w:rsidRPr="00847693" w:rsidRDefault="00755BD7" w:rsidP="00FB7126">
      <w:pPr>
        <w:spacing w:after="120"/>
        <w:ind w:firstLine="720"/>
        <w:jc w:val="both"/>
        <w:rPr>
          <w:color w:val="000000"/>
        </w:rPr>
      </w:pPr>
      <w:r w:rsidRPr="00847693">
        <w:rPr>
          <w:color w:val="000000"/>
        </w:rPr>
        <w:t>Seniūnija yra Šakių rajono savivaldybės administracijos struktūrinis teritorinis padalinys, veikiantis tam tikroje savivaldybės teritorijos dalyje. Seniūnijos aptarnaujamos teritorijos ribas savo sprendimu nustato savivaldybės Taryba.</w:t>
      </w:r>
    </w:p>
    <w:p w14:paraId="5A0F75D0" w14:textId="77777777" w:rsidR="00755BD7" w:rsidRPr="00847693" w:rsidRDefault="00755BD7" w:rsidP="00FB7126">
      <w:pPr>
        <w:spacing w:after="120"/>
        <w:ind w:firstLine="720"/>
        <w:jc w:val="both"/>
        <w:rPr>
          <w:color w:val="000000"/>
        </w:rPr>
      </w:pPr>
      <w:r w:rsidRPr="00847693">
        <w:rPr>
          <w:b/>
          <w:color w:val="000000"/>
        </w:rPr>
        <w:t>Slavikų seniūnijos misija</w:t>
      </w:r>
      <w:r w:rsidRPr="00847693">
        <w:rPr>
          <w:color w:val="000000"/>
        </w:rPr>
        <w:t xml:space="preserve"> </w:t>
      </w:r>
      <w:r w:rsidR="00C64410" w:rsidRPr="00847693">
        <w:rPr>
          <w:color w:val="000000"/>
        </w:rPr>
        <w:t>–</w:t>
      </w:r>
      <w:r w:rsidRPr="00847693">
        <w:rPr>
          <w:color w:val="000000"/>
        </w:rPr>
        <w:t xml:space="preserve"> savivaldybės priskirtoje teritorijoje organizuoti ir įgyvendinti savivaldybės institucijų priimtus sprendimus, administruoti priskirtų paslaugų teikimą gyventojams, kokybiškai vykdyti seniūnijai deleguotas funkcijas, išsiaiškinti seniūnijos gyventojų poreikius bei rūpintis jų įgyvendinimu.</w:t>
      </w:r>
    </w:p>
    <w:p w14:paraId="1E279624" w14:textId="77777777" w:rsidR="00755BD7" w:rsidRPr="00847693" w:rsidRDefault="00755BD7" w:rsidP="00FB7126">
      <w:pPr>
        <w:spacing w:after="120"/>
        <w:ind w:firstLine="720"/>
        <w:jc w:val="both"/>
        <w:rPr>
          <w:color w:val="000000"/>
        </w:rPr>
      </w:pPr>
      <w:r w:rsidRPr="00847693">
        <w:rPr>
          <w:b/>
          <w:color w:val="000000"/>
        </w:rPr>
        <w:t xml:space="preserve">Slavikų seniūnijos vizija </w:t>
      </w:r>
      <w:r w:rsidR="00C64410" w:rsidRPr="00847693">
        <w:rPr>
          <w:b/>
          <w:color w:val="000000"/>
        </w:rPr>
        <w:t>–</w:t>
      </w:r>
      <w:r w:rsidRPr="00847693">
        <w:rPr>
          <w:color w:val="000000"/>
        </w:rPr>
        <w:t xml:space="preserve"> seniūnijos infrastruktūros gerinimas, liaudies tradicijų bei paveldo išsaugojimas ir puoselėjimas, gyventojų bendruomeniškumo skatinimas, teigiamo seniūnijos įvaizdžio kūrimas,</w:t>
      </w:r>
      <w:r w:rsidRPr="00847693">
        <w:t xml:space="preserve"> </w:t>
      </w:r>
      <w:r w:rsidRPr="00847693">
        <w:rPr>
          <w:color w:val="000000"/>
        </w:rPr>
        <w:t xml:space="preserve">sveika, saugi ir patogi gyvenamoji aplinka seniūnijos bendruomenės nariams. </w:t>
      </w:r>
    </w:p>
    <w:p w14:paraId="6FB793EE" w14:textId="77777777" w:rsidR="00E71A0F" w:rsidRPr="00847693" w:rsidRDefault="00E71A0F" w:rsidP="00F851D9">
      <w:pPr>
        <w:ind w:firstLine="567"/>
        <w:jc w:val="both"/>
        <w:rPr>
          <w:color w:val="000000"/>
        </w:rPr>
      </w:pPr>
    </w:p>
    <w:p w14:paraId="70B2FBC8" w14:textId="77777777" w:rsidR="00D10879" w:rsidRPr="00847693" w:rsidRDefault="00D10879" w:rsidP="00F851D9">
      <w:pPr>
        <w:ind w:firstLine="567"/>
        <w:jc w:val="center"/>
        <w:rPr>
          <w:b/>
          <w:bCs/>
          <w:iCs/>
          <w:color w:val="000000"/>
        </w:rPr>
      </w:pPr>
      <w:r w:rsidRPr="00847693">
        <w:rPr>
          <w:b/>
          <w:bCs/>
          <w:iCs/>
          <w:color w:val="000000"/>
        </w:rPr>
        <w:t>STRATEGINIAI TIKSLAI IR UŽDAVINIAI</w:t>
      </w:r>
    </w:p>
    <w:p w14:paraId="1D721E45" w14:textId="77777777" w:rsidR="004D1352" w:rsidRPr="00847693" w:rsidRDefault="004D1352" w:rsidP="00F851D9">
      <w:pPr>
        <w:ind w:firstLine="567"/>
        <w:jc w:val="center"/>
        <w:rPr>
          <w:b/>
          <w:bCs/>
          <w:iCs/>
          <w:color w:val="000000"/>
        </w:rPr>
      </w:pPr>
    </w:p>
    <w:p w14:paraId="3E000539" w14:textId="77777777" w:rsidR="0006032C" w:rsidRDefault="0006032C" w:rsidP="00FB7126">
      <w:pPr>
        <w:ind w:firstLine="720"/>
        <w:jc w:val="both"/>
        <w:rPr>
          <w:color w:val="000000"/>
        </w:rPr>
      </w:pPr>
      <w:r w:rsidRPr="00847693">
        <w:rPr>
          <w:color w:val="000000"/>
        </w:rPr>
        <w:t>Šakių rajono savivaldybės 202</w:t>
      </w:r>
      <w:r w:rsidR="00703F9A" w:rsidRPr="00847693">
        <w:rPr>
          <w:color w:val="000000"/>
        </w:rPr>
        <w:t>4</w:t>
      </w:r>
      <w:r w:rsidRPr="00847693">
        <w:rPr>
          <w:color w:val="000000"/>
        </w:rPr>
        <w:t>–202</w:t>
      </w:r>
      <w:r w:rsidR="00703F9A" w:rsidRPr="00847693">
        <w:rPr>
          <w:color w:val="000000"/>
        </w:rPr>
        <w:t>6</w:t>
      </w:r>
      <w:r w:rsidR="00EC3D21" w:rsidRPr="00847693">
        <w:rPr>
          <w:color w:val="000000"/>
        </w:rPr>
        <w:t xml:space="preserve"> metų strateginiame veiklos</w:t>
      </w:r>
      <w:r w:rsidRPr="00847693">
        <w:rPr>
          <w:color w:val="000000"/>
        </w:rPr>
        <w:t xml:space="preserve"> plane nustatytos plėtros </w:t>
      </w:r>
      <w:r w:rsidR="00EC3D21" w:rsidRPr="00847693">
        <w:rPr>
          <w:color w:val="000000"/>
        </w:rPr>
        <w:t xml:space="preserve">prioritetinės </w:t>
      </w:r>
      <w:r w:rsidRPr="00847693">
        <w:rPr>
          <w:color w:val="000000"/>
        </w:rPr>
        <w:t>kryptys: tvariam ekonominiam augimui palanki aplinka; veikli, atvira, saugi, sveika ir tobulėjanti visuomenė; savitas, patrauklus ir ambicingas zanavykų kraštas.</w:t>
      </w:r>
    </w:p>
    <w:p w14:paraId="481F7A1D" w14:textId="77777777" w:rsidR="00FB7126" w:rsidRPr="00847693" w:rsidRDefault="00FB7126" w:rsidP="00FB7126">
      <w:pPr>
        <w:ind w:firstLine="720"/>
        <w:jc w:val="both"/>
        <w:rPr>
          <w:color w:val="000000"/>
        </w:rPr>
      </w:pPr>
    </w:p>
    <w:p w14:paraId="21D5327A" w14:textId="77777777" w:rsidR="00755BD7" w:rsidRPr="00847693" w:rsidRDefault="00D85CAC" w:rsidP="00FB7126">
      <w:pPr>
        <w:ind w:firstLine="720"/>
        <w:jc w:val="both"/>
        <w:rPr>
          <w:b/>
          <w:bCs/>
          <w:color w:val="000000"/>
        </w:rPr>
      </w:pPr>
      <w:r w:rsidRPr="00847693">
        <w:rPr>
          <w:color w:val="000000"/>
        </w:rPr>
        <w:t>Atsižvelgiant</w:t>
      </w:r>
      <w:r w:rsidR="00755BD7" w:rsidRPr="00847693">
        <w:rPr>
          <w:color w:val="000000"/>
        </w:rPr>
        <w:t xml:space="preserve"> į Šakių rajono savivaldybės prioritetines kryptis</w:t>
      </w:r>
      <w:r w:rsidR="0006032C" w:rsidRPr="00847693">
        <w:rPr>
          <w:color w:val="000000"/>
        </w:rPr>
        <w:t>,</w:t>
      </w:r>
      <w:r w:rsidR="00FB21B2" w:rsidRPr="00847693">
        <w:rPr>
          <w:color w:val="000000"/>
        </w:rPr>
        <w:t xml:space="preserve"> </w:t>
      </w:r>
      <w:r w:rsidR="00755BD7" w:rsidRPr="00847693">
        <w:rPr>
          <w:b/>
          <w:bCs/>
          <w:color w:val="000000"/>
        </w:rPr>
        <w:t>Slavikų seniūnijos iškelti tikslai yra:</w:t>
      </w:r>
    </w:p>
    <w:p w14:paraId="0AFE32D6" w14:textId="77777777" w:rsidR="00755BD7" w:rsidRPr="00847693" w:rsidRDefault="00755BD7" w:rsidP="00FB7126">
      <w:pPr>
        <w:numPr>
          <w:ilvl w:val="0"/>
          <w:numId w:val="1"/>
        </w:numPr>
        <w:tabs>
          <w:tab w:val="clear" w:pos="0"/>
          <w:tab w:val="num" w:pos="851"/>
        </w:tabs>
        <w:ind w:left="0" w:firstLine="720"/>
        <w:jc w:val="both"/>
        <w:rPr>
          <w:color w:val="000000"/>
        </w:rPr>
      </w:pPr>
      <w:r w:rsidRPr="00847693">
        <w:rPr>
          <w:color w:val="000000"/>
        </w:rPr>
        <w:t>šiuolaikiškos susisiekimo sistemos plėtra;</w:t>
      </w:r>
    </w:p>
    <w:p w14:paraId="54F0FE47" w14:textId="77777777" w:rsidR="00755BD7" w:rsidRPr="00847693" w:rsidRDefault="00755BD7" w:rsidP="00FB7126">
      <w:pPr>
        <w:numPr>
          <w:ilvl w:val="0"/>
          <w:numId w:val="1"/>
        </w:numPr>
        <w:tabs>
          <w:tab w:val="clear" w:pos="0"/>
          <w:tab w:val="num" w:pos="851"/>
        </w:tabs>
        <w:ind w:left="0" w:firstLine="720"/>
        <w:jc w:val="both"/>
        <w:rPr>
          <w:color w:val="000000"/>
        </w:rPr>
      </w:pPr>
      <w:r w:rsidRPr="00847693">
        <w:rPr>
          <w:color w:val="000000"/>
        </w:rPr>
        <w:t>socialinių paslaugų aprėpties didinimas;</w:t>
      </w:r>
    </w:p>
    <w:p w14:paraId="3C57CF06" w14:textId="77777777" w:rsidR="00755BD7" w:rsidRPr="00847693" w:rsidRDefault="00755BD7" w:rsidP="00FB7126">
      <w:pPr>
        <w:numPr>
          <w:ilvl w:val="0"/>
          <w:numId w:val="1"/>
        </w:numPr>
        <w:tabs>
          <w:tab w:val="clear" w:pos="0"/>
          <w:tab w:val="num" w:pos="851"/>
        </w:tabs>
        <w:ind w:left="0" w:firstLine="720"/>
        <w:jc w:val="both"/>
        <w:rPr>
          <w:color w:val="000000"/>
        </w:rPr>
      </w:pPr>
      <w:r w:rsidRPr="00847693">
        <w:rPr>
          <w:color w:val="000000"/>
        </w:rPr>
        <w:t>darnaus išteklių naudojimo skatinimas;</w:t>
      </w:r>
    </w:p>
    <w:p w14:paraId="0FADDBDF" w14:textId="77777777" w:rsidR="00755BD7" w:rsidRPr="00847693" w:rsidRDefault="00755BD7" w:rsidP="00FB7126">
      <w:pPr>
        <w:numPr>
          <w:ilvl w:val="0"/>
          <w:numId w:val="1"/>
        </w:numPr>
        <w:tabs>
          <w:tab w:val="clear" w:pos="0"/>
          <w:tab w:val="num" w:pos="851"/>
        </w:tabs>
        <w:ind w:left="0" w:firstLine="720"/>
        <w:jc w:val="both"/>
        <w:rPr>
          <w:color w:val="000000"/>
        </w:rPr>
      </w:pPr>
      <w:r w:rsidRPr="00847693">
        <w:rPr>
          <w:color w:val="000000"/>
        </w:rPr>
        <w:t>efektyvaus viešojo valdymo sistemos sukūrimas;</w:t>
      </w:r>
    </w:p>
    <w:p w14:paraId="1BD8A074" w14:textId="77777777" w:rsidR="00755BD7" w:rsidRDefault="00755BD7" w:rsidP="00FB7126">
      <w:pPr>
        <w:numPr>
          <w:ilvl w:val="0"/>
          <w:numId w:val="1"/>
        </w:numPr>
        <w:tabs>
          <w:tab w:val="clear" w:pos="0"/>
          <w:tab w:val="num" w:pos="851"/>
        </w:tabs>
        <w:ind w:left="0" w:firstLine="720"/>
        <w:jc w:val="both"/>
        <w:rPr>
          <w:color w:val="000000"/>
        </w:rPr>
      </w:pPr>
      <w:r w:rsidRPr="00847693">
        <w:rPr>
          <w:color w:val="000000"/>
        </w:rPr>
        <w:t>gyventojų užimtumo didinimas.</w:t>
      </w:r>
    </w:p>
    <w:p w14:paraId="03C1D5DE" w14:textId="77777777" w:rsidR="00FB7126" w:rsidRPr="00847693" w:rsidRDefault="00FB7126" w:rsidP="00FB7126">
      <w:pPr>
        <w:ind w:firstLine="720"/>
        <w:jc w:val="both"/>
        <w:rPr>
          <w:color w:val="000000"/>
        </w:rPr>
      </w:pPr>
    </w:p>
    <w:p w14:paraId="60903C95" w14:textId="77777777" w:rsidR="00755BD7" w:rsidRPr="00847693" w:rsidRDefault="00755BD7" w:rsidP="00FB7126">
      <w:pPr>
        <w:ind w:firstLine="720"/>
        <w:jc w:val="both"/>
        <w:rPr>
          <w:b/>
          <w:bCs/>
          <w:color w:val="000000"/>
        </w:rPr>
      </w:pPr>
      <w:r w:rsidRPr="00847693">
        <w:rPr>
          <w:b/>
          <w:bCs/>
          <w:color w:val="000000"/>
        </w:rPr>
        <w:t>Šakių rajono savivaldybės administracijos Slavikų seniūnijos uždaviniai yra:</w:t>
      </w:r>
    </w:p>
    <w:p w14:paraId="1871140C" w14:textId="77777777" w:rsidR="00755BD7" w:rsidRPr="00847693" w:rsidRDefault="00875AA1" w:rsidP="00FB7126">
      <w:pPr>
        <w:numPr>
          <w:ilvl w:val="0"/>
          <w:numId w:val="1"/>
        </w:numPr>
        <w:tabs>
          <w:tab w:val="clear" w:pos="0"/>
          <w:tab w:val="num" w:pos="851"/>
        </w:tabs>
        <w:ind w:left="0" w:firstLine="720"/>
        <w:jc w:val="both"/>
        <w:rPr>
          <w:color w:val="000000"/>
        </w:rPr>
      </w:pPr>
      <w:r w:rsidRPr="00847693">
        <w:rPr>
          <w:color w:val="000000"/>
        </w:rPr>
        <w:t>modernizuoti ir plėtoti savivaldybės vietinės reikšmės kelius, gatves ir kitas susisiekimo komunikacijas</w:t>
      </w:r>
      <w:r w:rsidR="00755BD7" w:rsidRPr="00847693">
        <w:rPr>
          <w:color w:val="000000"/>
        </w:rPr>
        <w:t>;</w:t>
      </w:r>
    </w:p>
    <w:p w14:paraId="451AC3C3" w14:textId="77777777" w:rsidR="00875AA1" w:rsidRPr="00847693" w:rsidRDefault="00875AA1" w:rsidP="00FB7126">
      <w:pPr>
        <w:numPr>
          <w:ilvl w:val="0"/>
          <w:numId w:val="1"/>
        </w:numPr>
        <w:tabs>
          <w:tab w:val="clear" w:pos="0"/>
          <w:tab w:val="num" w:pos="851"/>
        </w:tabs>
        <w:ind w:left="0" w:firstLine="720"/>
        <w:jc w:val="both"/>
        <w:rPr>
          <w:color w:val="000000"/>
        </w:rPr>
      </w:pPr>
      <w:r w:rsidRPr="00847693">
        <w:rPr>
          <w:color w:val="000000"/>
        </w:rPr>
        <w:t>finansinės pagalbos rajono gyventojams teikimas ir didinimas;</w:t>
      </w:r>
    </w:p>
    <w:p w14:paraId="2ED4DA8B" w14:textId="77777777" w:rsidR="00B85FB4" w:rsidRPr="00847693" w:rsidRDefault="00B85FB4" w:rsidP="00FB7126">
      <w:pPr>
        <w:numPr>
          <w:ilvl w:val="0"/>
          <w:numId w:val="1"/>
        </w:numPr>
        <w:tabs>
          <w:tab w:val="clear" w:pos="0"/>
          <w:tab w:val="num" w:pos="851"/>
        </w:tabs>
        <w:ind w:left="0" w:firstLine="720"/>
        <w:jc w:val="both"/>
        <w:rPr>
          <w:color w:val="000000"/>
        </w:rPr>
      </w:pPr>
      <w:r w:rsidRPr="00847693">
        <w:rPr>
          <w:color w:val="000000"/>
        </w:rPr>
        <w:t>kompleksiškai plėtoti ir puoselėti rekreacines teritorijas, želdynus bei kitas viešąsias erdves, pritaikant jas gyventojų bei verslo poreikiams;</w:t>
      </w:r>
    </w:p>
    <w:p w14:paraId="36D0E402" w14:textId="77777777" w:rsidR="00B85FB4" w:rsidRPr="00847693" w:rsidRDefault="00B85FB4" w:rsidP="00FB7126">
      <w:pPr>
        <w:numPr>
          <w:ilvl w:val="0"/>
          <w:numId w:val="1"/>
        </w:numPr>
        <w:tabs>
          <w:tab w:val="clear" w:pos="0"/>
          <w:tab w:val="num" w:pos="851"/>
        </w:tabs>
        <w:ind w:left="0" w:firstLine="720"/>
        <w:jc w:val="both"/>
        <w:rPr>
          <w:color w:val="000000"/>
        </w:rPr>
      </w:pPr>
      <w:r w:rsidRPr="00847693">
        <w:rPr>
          <w:color w:val="000000"/>
        </w:rPr>
        <w:t>užtikrinti efektyvų savivaldybės funkcijų vykdymą;</w:t>
      </w:r>
    </w:p>
    <w:p w14:paraId="06C7EE95" w14:textId="77777777" w:rsidR="00B85FB4" w:rsidRPr="00847693" w:rsidRDefault="00B85FB4" w:rsidP="00FB7126">
      <w:pPr>
        <w:numPr>
          <w:ilvl w:val="0"/>
          <w:numId w:val="1"/>
        </w:numPr>
        <w:tabs>
          <w:tab w:val="clear" w:pos="0"/>
          <w:tab w:val="num" w:pos="851"/>
        </w:tabs>
        <w:ind w:left="0" w:firstLine="720"/>
        <w:jc w:val="both"/>
        <w:rPr>
          <w:color w:val="000000"/>
        </w:rPr>
      </w:pPr>
      <w:r w:rsidRPr="00847693">
        <w:rPr>
          <w:color w:val="000000"/>
        </w:rPr>
        <w:t>vykdyti administracinės naštos mažinimą;</w:t>
      </w:r>
    </w:p>
    <w:p w14:paraId="3F18730A" w14:textId="77777777" w:rsidR="00B85FB4" w:rsidRPr="00847693" w:rsidRDefault="00B85FB4" w:rsidP="00FB7126">
      <w:pPr>
        <w:numPr>
          <w:ilvl w:val="0"/>
          <w:numId w:val="1"/>
        </w:numPr>
        <w:tabs>
          <w:tab w:val="clear" w:pos="0"/>
          <w:tab w:val="num" w:pos="851"/>
        </w:tabs>
        <w:ind w:left="0" w:firstLine="720"/>
        <w:jc w:val="both"/>
        <w:rPr>
          <w:color w:val="000000"/>
        </w:rPr>
      </w:pPr>
      <w:r w:rsidRPr="00847693">
        <w:rPr>
          <w:color w:val="000000"/>
        </w:rPr>
        <w:t>organizuoti užimtumo didinimo programą.</w:t>
      </w:r>
    </w:p>
    <w:p w14:paraId="28022738" w14:textId="77777777" w:rsidR="005742D8" w:rsidRPr="00847693" w:rsidRDefault="00F066E4" w:rsidP="00FB7126">
      <w:pPr>
        <w:ind w:firstLine="720"/>
        <w:jc w:val="both"/>
        <w:rPr>
          <w:color w:val="000000"/>
        </w:rPr>
      </w:pPr>
      <w:r w:rsidRPr="00847693">
        <w:rPr>
          <w:color w:val="000000"/>
        </w:rPr>
        <w:t>Šakių rajono savivaldybės</w:t>
      </w:r>
      <w:r w:rsidR="00912463" w:rsidRPr="00847693">
        <w:rPr>
          <w:color w:val="000000"/>
        </w:rPr>
        <w:t xml:space="preserve"> </w:t>
      </w:r>
      <w:r w:rsidRPr="00847693">
        <w:rPr>
          <w:color w:val="000000"/>
        </w:rPr>
        <w:t>202</w:t>
      </w:r>
      <w:r w:rsidR="00703F9A" w:rsidRPr="00847693">
        <w:rPr>
          <w:color w:val="000000"/>
        </w:rPr>
        <w:t>4</w:t>
      </w:r>
      <w:r w:rsidRPr="00847693">
        <w:rPr>
          <w:color w:val="000000"/>
        </w:rPr>
        <w:t>–202</w:t>
      </w:r>
      <w:r w:rsidR="00703F9A" w:rsidRPr="00847693">
        <w:rPr>
          <w:color w:val="000000"/>
        </w:rPr>
        <w:t>6</w:t>
      </w:r>
      <w:r w:rsidRPr="00847693">
        <w:rPr>
          <w:color w:val="000000"/>
        </w:rPr>
        <w:t xml:space="preserve"> metų strateginis veiklos planas parengtas vadovaujantis strateginiame plėtros plane nustatytais prioritetais, tikslais, uždaviniais ir priemonėmis bei strateginio veiklos plano pasiekimais vertinami tais pačiais rodikliais, kaip ir strateginiame plėtros plane. Strateginio veiklos plano tikslų pasiekimai ir programų įgyvendinimas prisidės prie strateginiame plėtros plane nustatytų tikslų, uždavinių ir priemonių įgyvendinimo.</w:t>
      </w:r>
    </w:p>
    <w:p w14:paraId="24A4D07F" w14:textId="77777777" w:rsidR="00D10879" w:rsidRPr="00847693" w:rsidRDefault="008A178D" w:rsidP="00F851D9">
      <w:pPr>
        <w:ind w:firstLine="567"/>
        <w:jc w:val="center"/>
        <w:rPr>
          <w:b/>
          <w:color w:val="000000"/>
        </w:rPr>
      </w:pPr>
      <w:r w:rsidRPr="00847693">
        <w:rPr>
          <w:b/>
          <w:color w:val="000000"/>
        </w:rPr>
        <w:lastRenderedPageBreak/>
        <w:t>202</w:t>
      </w:r>
      <w:r w:rsidR="008003A1" w:rsidRPr="00847693">
        <w:rPr>
          <w:b/>
          <w:color w:val="000000"/>
        </w:rPr>
        <w:t>4</w:t>
      </w:r>
      <w:r w:rsidR="00D10879" w:rsidRPr="00847693">
        <w:rPr>
          <w:b/>
          <w:color w:val="000000"/>
        </w:rPr>
        <w:t xml:space="preserve"> M. STRATEGINĮ(-IUS) TIKSLĄ(-US) ĮGYVENDINANČIOS PROGRAMOS</w:t>
      </w:r>
    </w:p>
    <w:p w14:paraId="61DF622A" w14:textId="77777777" w:rsidR="00E71A0F" w:rsidRPr="00847693" w:rsidRDefault="00E71A0F" w:rsidP="00FB7126">
      <w:pPr>
        <w:ind w:firstLine="720"/>
        <w:jc w:val="both"/>
        <w:rPr>
          <w:b/>
          <w:color w:val="000000"/>
        </w:rPr>
      </w:pPr>
    </w:p>
    <w:p w14:paraId="51C5D0C7" w14:textId="1F25C084" w:rsidR="00D10879" w:rsidRPr="00847693" w:rsidRDefault="00D90456" w:rsidP="00FB7126">
      <w:pPr>
        <w:ind w:firstLine="720"/>
        <w:jc w:val="both"/>
        <w:rPr>
          <w:color w:val="000000"/>
        </w:rPr>
      </w:pPr>
      <w:r w:rsidRPr="00847693">
        <w:rPr>
          <w:color w:val="000000"/>
        </w:rPr>
        <w:t>Šakių</w:t>
      </w:r>
      <w:r w:rsidR="00D10879" w:rsidRPr="00847693">
        <w:rPr>
          <w:color w:val="000000"/>
        </w:rPr>
        <w:t xml:space="preserve"> rajono savivaldybės administracijos Slavikų seniūnija, </w:t>
      </w:r>
      <w:r w:rsidR="00D53EFD" w:rsidRPr="00847693">
        <w:rPr>
          <w:color w:val="000000"/>
        </w:rPr>
        <w:t>vykdydama savo veiklą, prisidė</w:t>
      </w:r>
      <w:r w:rsidR="00916511" w:rsidRPr="00847693">
        <w:rPr>
          <w:color w:val="000000"/>
        </w:rPr>
        <w:t>jo</w:t>
      </w:r>
      <w:r w:rsidR="00D10879" w:rsidRPr="00847693">
        <w:rPr>
          <w:color w:val="000000"/>
        </w:rPr>
        <w:t xml:space="preserve"> prie Šakių rajono savivaldybės </w:t>
      </w:r>
      <w:r w:rsidR="00936D4B" w:rsidRPr="00847693">
        <w:rPr>
          <w:color w:val="000000"/>
        </w:rPr>
        <w:t>202</w:t>
      </w:r>
      <w:r w:rsidR="00703F9A" w:rsidRPr="00847693">
        <w:rPr>
          <w:color w:val="000000"/>
        </w:rPr>
        <w:t>4</w:t>
      </w:r>
      <w:r w:rsidR="005742D8" w:rsidRPr="00847693">
        <w:rPr>
          <w:color w:val="000000"/>
        </w:rPr>
        <w:t>–</w:t>
      </w:r>
      <w:r w:rsidR="00821F29" w:rsidRPr="00847693">
        <w:rPr>
          <w:color w:val="000000"/>
        </w:rPr>
        <w:t>202</w:t>
      </w:r>
      <w:r w:rsidR="00703F9A" w:rsidRPr="00847693">
        <w:rPr>
          <w:color w:val="000000"/>
        </w:rPr>
        <w:t>6</w:t>
      </w:r>
      <w:r w:rsidR="00D10879" w:rsidRPr="00847693">
        <w:rPr>
          <w:color w:val="000000"/>
        </w:rPr>
        <w:t xml:space="preserve"> metų</w:t>
      </w:r>
      <w:r w:rsidR="00EC3D21" w:rsidRPr="00847693">
        <w:rPr>
          <w:color w:val="000000"/>
        </w:rPr>
        <w:t xml:space="preserve"> strateginio</w:t>
      </w:r>
      <w:r w:rsidR="00D10879" w:rsidRPr="00847693">
        <w:rPr>
          <w:color w:val="000000"/>
        </w:rPr>
        <w:t xml:space="preserve"> veiklos plano šių programų įgyvendinimo:</w:t>
      </w:r>
    </w:p>
    <w:p w14:paraId="2CE7553C" w14:textId="58F79D43" w:rsidR="00D90456" w:rsidRPr="00847693" w:rsidRDefault="00D90456" w:rsidP="00FB7126">
      <w:pPr>
        <w:pStyle w:val="Sraopastraipa"/>
        <w:ind w:firstLine="720"/>
        <w:jc w:val="both"/>
        <w:rPr>
          <w:color w:val="000000"/>
        </w:rPr>
      </w:pPr>
      <w:r w:rsidRPr="00847693">
        <w:rPr>
          <w:color w:val="000000"/>
        </w:rPr>
        <w:t xml:space="preserve">1. </w:t>
      </w:r>
      <w:r w:rsidR="00D10879" w:rsidRPr="00847693">
        <w:rPr>
          <w:color w:val="000000"/>
        </w:rPr>
        <w:t>Valdymo programa (kodas 07)</w:t>
      </w:r>
      <w:r w:rsidR="00BA6F21">
        <w:rPr>
          <w:color w:val="000000"/>
        </w:rPr>
        <w:t>;</w:t>
      </w:r>
    </w:p>
    <w:p w14:paraId="41BDAAB3" w14:textId="2E58EE61" w:rsidR="00D90456" w:rsidRPr="00847693" w:rsidRDefault="00D90456" w:rsidP="00FB7126">
      <w:pPr>
        <w:pStyle w:val="Sraopastraipa"/>
        <w:ind w:firstLine="720"/>
        <w:jc w:val="both"/>
        <w:rPr>
          <w:color w:val="000000"/>
        </w:rPr>
      </w:pPr>
      <w:r w:rsidRPr="00847693">
        <w:rPr>
          <w:color w:val="000000"/>
        </w:rPr>
        <w:t>2. Ūkio plėtros programa</w:t>
      </w:r>
      <w:r w:rsidR="00E32E76" w:rsidRPr="00847693">
        <w:rPr>
          <w:color w:val="000000"/>
        </w:rPr>
        <w:t xml:space="preserve"> </w:t>
      </w:r>
      <w:r w:rsidRPr="00847693">
        <w:rPr>
          <w:color w:val="000000"/>
        </w:rPr>
        <w:t>(kodas 12)</w:t>
      </w:r>
      <w:r w:rsidR="00BA6F21">
        <w:rPr>
          <w:color w:val="000000"/>
        </w:rPr>
        <w:t>;</w:t>
      </w:r>
    </w:p>
    <w:p w14:paraId="244A6EF1" w14:textId="5DC7E70C" w:rsidR="00D10879" w:rsidRPr="00847693" w:rsidRDefault="00D90456" w:rsidP="00FB7126">
      <w:pPr>
        <w:pStyle w:val="Sraopastraipa"/>
        <w:ind w:firstLine="720"/>
        <w:jc w:val="both"/>
        <w:rPr>
          <w:color w:val="000000"/>
        </w:rPr>
      </w:pPr>
      <w:r w:rsidRPr="00847693">
        <w:rPr>
          <w:color w:val="000000"/>
        </w:rPr>
        <w:t xml:space="preserve">3. </w:t>
      </w:r>
      <w:r w:rsidR="00D10879" w:rsidRPr="00847693">
        <w:rPr>
          <w:color w:val="000000"/>
        </w:rPr>
        <w:t>Socialinės ir sveikatos apsaugos programa (kodas 13)</w:t>
      </w:r>
      <w:r w:rsidR="00BA6F21">
        <w:rPr>
          <w:color w:val="000000"/>
        </w:rPr>
        <w:t>.</w:t>
      </w:r>
    </w:p>
    <w:p w14:paraId="568EEC31" w14:textId="77777777" w:rsidR="00D10879" w:rsidRPr="00847693" w:rsidRDefault="00D10879" w:rsidP="00F851D9">
      <w:pPr>
        <w:ind w:firstLine="720"/>
        <w:jc w:val="center"/>
        <w:rPr>
          <w:b/>
          <w:color w:val="000000"/>
        </w:rPr>
      </w:pPr>
    </w:p>
    <w:p w14:paraId="4407E912" w14:textId="77777777" w:rsidR="00D10879" w:rsidRPr="00847693" w:rsidRDefault="00D10879" w:rsidP="00F851D9">
      <w:pPr>
        <w:ind w:firstLine="567"/>
        <w:jc w:val="center"/>
        <w:rPr>
          <w:b/>
          <w:color w:val="000000"/>
        </w:rPr>
      </w:pPr>
      <w:r w:rsidRPr="00847693">
        <w:rPr>
          <w:b/>
          <w:color w:val="000000"/>
        </w:rPr>
        <w:t>VEIKLOS APŽVALGA PAGAL SENIŪNIJOS METINĮ VEIKLOS PLANĄ</w:t>
      </w:r>
    </w:p>
    <w:p w14:paraId="7E852623" w14:textId="77777777" w:rsidR="00D10879" w:rsidRPr="00847693" w:rsidRDefault="00D10879" w:rsidP="00F851D9">
      <w:pPr>
        <w:ind w:firstLine="567"/>
        <w:jc w:val="center"/>
        <w:rPr>
          <w:b/>
          <w:color w:val="000000"/>
        </w:rPr>
      </w:pPr>
    </w:p>
    <w:p w14:paraId="5514FB4F" w14:textId="77777777" w:rsidR="00454E6E" w:rsidRPr="00847693" w:rsidRDefault="00454E6E" w:rsidP="00FB7126">
      <w:pPr>
        <w:ind w:firstLine="720"/>
        <w:jc w:val="both"/>
        <w:rPr>
          <w:color w:val="000000"/>
        </w:rPr>
      </w:pPr>
      <w:r w:rsidRPr="00847693">
        <w:rPr>
          <w:color w:val="000000"/>
        </w:rPr>
        <w:t>Seniūnijos funkcijos: seniūnas savivaldybės mero ar administracijos direktoriaus pavedimu rengia ir teikia mero potvarkių arba administracijos direktoriaus įsakymų projektus seniūnijos klausimais, priima gyventojus socialinės paramos ir paslaugų klausimais, rūpinasi kultūros – istorijos paminklų priežiūra, renka jo kompetencijai priskirtus statistikos duomenis, išduoda įvairias pažymas seniūnijos gyventojams, vykdo gyventojų deklaravimo funkciją, organizuoja seniūnijos gyventojų sueigas, organizuoja kapinių priežiūrą, išduoda leidimus laidoti, atlieka įstatymų nustatyta tvarka notarinius veiksmus. Seniūnija rūpinasi vietinės reikšmės kelių būkle, nustatyta tvarka teikia valstybės ir savivaldybės institucijoms statistines žinias ir ataskaitas, atlieka kitas valdybos sprendimu, mero potvarkiu ar administracijos direktoriaus įsakymus deleguotas funkcijas.</w:t>
      </w:r>
    </w:p>
    <w:p w14:paraId="20F9E370" w14:textId="77777777" w:rsidR="00454E6E" w:rsidRPr="00847693" w:rsidRDefault="00454E6E" w:rsidP="00FB7126">
      <w:pPr>
        <w:ind w:firstLine="720"/>
        <w:jc w:val="both"/>
        <w:rPr>
          <w:color w:val="000000"/>
        </w:rPr>
      </w:pPr>
      <w:r w:rsidRPr="00847693">
        <w:t xml:space="preserve">Šakių rajono savivaldybės </w:t>
      </w:r>
      <w:r w:rsidR="00B17D12" w:rsidRPr="00847693">
        <w:t xml:space="preserve">mero </w:t>
      </w:r>
      <w:r w:rsidR="00912463" w:rsidRPr="00847693">
        <w:t>2023 m. rugsėjo 26 d.</w:t>
      </w:r>
      <w:r w:rsidR="00912463" w:rsidRPr="00847693">
        <w:rPr>
          <w:color w:val="000000"/>
        </w:rPr>
        <w:t xml:space="preserve"> </w:t>
      </w:r>
      <w:r w:rsidR="00B17D12" w:rsidRPr="00847693">
        <w:rPr>
          <w:color w:val="000000"/>
        </w:rPr>
        <w:t>potvarkiu</w:t>
      </w:r>
      <w:r w:rsidRPr="00847693">
        <w:rPr>
          <w:color w:val="000000"/>
        </w:rPr>
        <w:t xml:space="preserve"> Nr. </w:t>
      </w:r>
      <w:r w:rsidR="00B17D12" w:rsidRPr="00847693">
        <w:rPr>
          <w:color w:val="000000"/>
        </w:rPr>
        <w:t>M</w:t>
      </w:r>
      <w:r w:rsidRPr="00847693">
        <w:rPr>
          <w:color w:val="000000"/>
        </w:rPr>
        <w:t>T-</w:t>
      </w:r>
      <w:r w:rsidR="00B17D12" w:rsidRPr="00847693">
        <w:rPr>
          <w:color w:val="000000"/>
        </w:rPr>
        <w:t>238</w:t>
      </w:r>
      <w:r w:rsidRPr="00847693">
        <w:rPr>
          <w:color w:val="000000"/>
        </w:rPr>
        <w:t xml:space="preserve"> „</w:t>
      </w:r>
      <w:r w:rsidR="00B17D12" w:rsidRPr="00847693">
        <w:rPr>
          <w:color w:val="000000"/>
        </w:rPr>
        <w:t xml:space="preserve">Dėl Šakių rajono savivaldybės Slavikų seniūnijos suskirstymo (sugrupavimo) į </w:t>
      </w:r>
      <w:proofErr w:type="spellStart"/>
      <w:r w:rsidR="00B17D12" w:rsidRPr="00847693">
        <w:rPr>
          <w:color w:val="000000"/>
        </w:rPr>
        <w:t>seniūnaitijas</w:t>
      </w:r>
      <w:proofErr w:type="spellEnd"/>
      <w:r w:rsidRPr="00847693">
        <w:rPr>
          <w:color w:val="000000"/>
        </w:rPr>
        <w:t xml:space="preserve">“, Slavikų seniūnijoje patvirtintos </w:t>
      </w:r>
      <w:r w:rsidR="00B17D12" w:rsidRPr="00847693">
        <w:rPr>
          <w:color w:val="000000"/>
        </w:rPr>
        <w:t>3</w:t>
      </w:r>
      <w:r w:rsidRPr="00847693">
        <w:rPr>
          <w:color w:val="000000"/>
        </w:rPr>
        <w:t xml:space="preserve"> </w:t>
      </w:r>
      <w:proofErr w:type="spellStart"/>
      <w:r w:rsidRPr="00847693">
        <w:rPr>
          <w:color w:val="000000"/>
        </w:rPr>
        <w:t>seniūnaitijos</w:t>
      </w:r>
      <w:proofErr w:type="spellEnd"/>
      <w:r w:rsidRPr="00847693">
        <w:rPr>
          <w:color w:val="000000"/>
        </w:rPr>
        <w:t xml:space="preserve">: Slavikų, </w:t>
      </w:r>
      <w:proofErr w:type="spellStart"/>
      <w:r w:rsidRPr="00847693">
        <w:rPr>
          <w:color w:val="000000"/>
        </w:rPr>
        <w:t>Šilgalių</w:t>
      </w:r>
      <w:proofErr w:type="spellEnd"/>
      <w:r w:rsidR="00B17D12" w:rsidRPr="00847693">
        <w:rPr>
          <w:color w:val="000000"/>
        </w:rPr>
        <w:t xml:space="preserve"> ir Žiūrių - </w:t>
      </w:r>
      <w:proofErr w:type="spellStart"/>
      <w:r w:rsidR="00B17D12" w:rsidRPr="00847693">
        <w:rPr>
          <w:color w:val="000000"/>
        </w:rPr>
        <w:t>Būtviliškių</w:t>
      </w:r>
      <w:proofErr w:type="spellEnd"/>
      <w:r w:rsidRPr="00847693">
        <w:rPr>
          <w:color w:val="000000"/>
        </w:rPr>
        <w:t>.</w:t>
      </w:r>
    </w:p>
    <w:p w14:paraId="2D96FC15" w14:textId="77777777" w:rsidR="00D10879" w:rsidRPr="00847693" w:rsidRDefault="00D10879" w:rsidP="00F851D9">
      <w:pPr>
        <w:ind w:firstLine="720"/>
        <w:jc w:val="both"/>
        <w:rPr>
          <w:color w:val="000000"/>
        </w:rPr>
      </w:pPr>
    </w:p>
    <w:p w14:paraId="1451748B" w14:textId="77777777" w:rsidR="00D10879" w:rsidRPr="00847693" w:rsidRDefault="00D10879" w:rsidP="00F851D9">
      <w:pPr>
        <w:ind w:firstLine="720"/>
        <w:jc w:val="center"/>
        <w:rPr>
          <w:b/>
          <w:color w:val="000000"/>
        </w:rPr>
      </w:pPr>
      <w:r w:rsidRPr="00847693">
        <w:rPr>
          <w:b/>
          <w:color w:val="000000"/>
        </w:rPr>
        <w:t>DUOMENYS APIE SENIŪNIJĄ</w:t>
      </w:r>
    </w:p>
    <w:p w14:paraId="13F0B3D8" w14:textId="77777777" w:rsidR="00D10879" w:rsidRPr="00847693" w:rsidRDefault="00D10879" w:rsidP="00F851D9">
      <w:pPr>
        <w:ind w:firstLine="720"/>
        <w:jc w:val="center"/>
        <w:rPr>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060"/>
        <w:gridCol w:w="1839"/>
        <w:gridCol w:w="1217"/>
      </w:tblGrid>
      <w:tr w:rsidR="00F066E4" w:rsidRPr="00847693" w14:paraId="5FA577B3" w14:textId="77777777" w:rsidTr="0020217B">
        <w:trPr>
          <w:jc w:val="center"/>
        </w:trPr>
        <w:tc>
          <w:tcPr>
            <w:tcW w:w="817" w:type="dxa"/>
            <w:shd w:val="clear" w:color="auto" w:fill="auto"/>
          </w:tcPr>
          <w:p w14:paraId="1430138D" w14:textId="77777777" w:rsidR="00F066E4" w:rsidRPr="00847693" w:rsidRDefault="00F066E4" w:rsidP="0020217B">
            <w:pPr>
              <w:spacing w:line="300" w:lineRule="atLeast"/>
              <w:jc w:val="both"/>
              <w:rPr>
                <w:rFonts w:eastAsia="Calibri"/>
                <w:color w:val="000000"/>
              </w:rPr>
            </w:pPr>
            <w:r w:rsidRPr="00847693">
              <w:rPr>
                <w:rFonts w:eastAsia="Calibri"/>
                <w:color w:val="000000"/>
              </w:rPr>
              <w:t>Eil.nr.</w:t>
            </w:r>
          </w:p>
        </w:tc>
        <w:tc>
          <w:tcPr>
            <w:tcW w:w="4060" w:type="dxa"/>
            <w:shd w:val="clear" w:color="auto" w:fill="auto"/>
          </w:tcPr>
          <w:p w14:paraId="136AD6E7" w14:textId="77777777" w:rsidR="00F066E4" w:rsidRPr="00847693" w:rsidRDefault="00F066E4" w:rsidP="0020217B">
            <w:pPr>
              <w:spacing w:line="300" w:lineRule="atLeast"/>
              <w:jc w:val="center"/>
              <w:rPr>
                <w:rFonts w:eastAsia="Calibri"/>
                <w:color w:val="000000"/>
              </w:rPr>
            </w:pPr>
            <w:r w:rsidRPr="00847693">
              <w:rPr>
                <w:rFonts w:eastAsia="Calibri"/>
                <w:color w:val="000000"/>
              </w:rPr>
              <w:t>Pavadinimas</w:t>
            </w:r>
          </w:p>
        </w:tc>
        <w:tc>
          <w:tcPr>
            <w:tcW w:w="1839" w:type="dxa"/>
            <w:shd w:val="clear" w:color="auto" w:fill="auto"/>
          </w:tcPr>
          <w:p w14:paraId="04C304C2" w14:textId="77777777" w:rsidR="00F066E4" w:rsidRPr="00847693" w:rsidRDefault="00F066E4" w:rsidP="0020217B">
            <w:pPr>
              <w:spacing w:line="300" w:lineRule="atLeast"/>
              <w:jc w:val="center"/>
              <w:rPr>
                <w:rFonts w:eastAsia="Calibri"/>
                <w:color w:val="000000"/>
              </w:rPr>
            </w:pPr>
            <w:r w:rsidRPr="00847693">
              <w:rPr>
                <w:rFonts w:eastAsia="Calibri"/>
                <w:color w:val="000000"/>
              </w:rPr>
              <w:t>Vienetai</w:t>
            </w:r>
          </w:p>
        </w:tc>
        <w:tc>
          <w:tcPr>
            <w:tcW w:w="1217" w:type="dxa"/>
            <w:shd w:val="clear" w:color="auto" w:fill="auto"/>
          </w:tcPr>
          <w:p w14:paraId="489A39BA" w14:textId="77777777" w:rsidR="00F066E4" w:rsidRPr="00847693" w:rsidRDefault="00F066E4" w:rsidP="0020217B">
            <w:pPr>
              <w:spacing w:line="300" w:lineRule="atLeast"/>
              <w:jc w:val="both"/>
              <w:rPr>
                <w:rFonts w:eastAsia="Calibri"/>
                <w:color w:val="000000"/>
              </w:rPr>
            </w:pPr>
            <w:r w:rsidRPr="00847693">
              <w:rPr>
                <w:rFonts w:eastAsia="Calibri"/>
                <w:color w:val="000000"/>
              </w:rPr>
              <w:t>Kiekis</w:t>
            </w:r>
          </w:p>
        </w:tc>
      </w:tr>
      <w:tr w:rsidR="00F066E4" w:rsidRPr="00847693" w14:paraId="2C7EB0B0" w14:textId="77777777" w:rsidTr="0020217B">
        <w:trPr>
          <w:jc w:val="center"/>
        </w:trPr>
        <w:tc>
          <w:tcPr>
            <w:tcW w:w="817" w:type="dxa"/>
            <w:shd w:val="clear" w:color="auto" w:fill="auto"/>
          </w:tcPr>
          <w:p w14:paraId="69EDF3C7" w14:textId="77777777" w:rsidR="00F066E4" w:rsidRPr="00847693" w:rsidRDefault="00F066E4" w:rsidP="0020217B">
            <w:pPr>
              <w:spacing w:line="300" w:lineRule="atLeast"/>
              <w:jc w:val="both"/>
              <w:rPr>
                <w:rFonts w:eastAsia="Calibri"/>
                <w:color w:val="000000"/>
              </w:rPr>
            </w:pPr>
            <w:r w:rsidRPr="00847693">
              <w:rPr>
                <w:rFonts w:eastAsia="Calibri"/>
                <w:color w:val="000000"/>
              </w:rPr>
              <w:t>1.</w:t>
            </w:r>
          </w:p>
        </w:tc>
        <w:tc>
          <w:tcPr>
            <w:tcW w:w="4060" w:type="dxa"/>
            <w:shd w:val="clear" w:color="auto" w:fill="auto"/>
          </w:tcPr>
          <w:p w14:paraId="68AE0CC1" w14:textId="77777777" w:rsidR="00F066E4" w:rsidRPr="00847693" w:rsidRDefault="00F066E4" w:rsidP="0020217B">
            <w:pPr>
              <w:spacing w:line="300" w:lineRule="atLeast"/>
              <w:rPr>
                <w:rFonts w:eastAsia="Calibri"/>
                <w:color w:val="000000"/>
              </w:rPr>
            </w:pPr>
            <w:r w:rsidRPr="00847693">
              <w:rPr>
                <w:rFonts w:eastAsia="Calibri"/>
                <w:color w:val="000000"/>
              </w:rPr>
              <w:t>Seniūnijos plotas</w:t>
            </w:r>
          </w:p>
        </w:tc>
        <w:tc>
          <w:tcPr>
            <w:tcW w:w="1839" w:type="dxa"/>
            <w:shd w:val="clear" w:color="auto" w:fill="auto"/>
          </w:tcPr>
          <w:p w14:paraId="782C44CA" w14:textId="77777777" w:rsidR="00F066E4" w:rsidRPr="00847693" w:rsidRDefault="00F066E4" w:rsidP="0020217B">
            <w:pPr>
              <w:spacing w:line="300" w:lineRule="atLeast"/>
              <w:jc w:val="center"/>
              <w:rPr>
                <w:rFonts w:eastAsia="Calibri"/>
                <w:color w:val="000000"/>
              </w:rPr>
            </w:pPr>
            <w:r w:rsidRPr="00847693">
              <w:rPr>
                <w:rFonts w:eastAsia="Calibri"/>
                <w:color w:val="000000"/>
              </w:rPr>
              <w:t>ha</w:t>
            </w:r>
          </w:p>
        </w:tc>
        <w:tc>
          <w:tcPr>
            <w:tcW w:w="1217" w:type="dxa"/>
            <w:shd w:val="clear" w:color="auto" w:fill="auto"/>
          </w:tcPr>
          <w:p w14:paraId="5558032D" w14:textId="77777777" w:rsidR="00F066E4" w:rsidRPr="00847693" w:rsidRDefault="00703F9A" w:rsidP="0020217B">
            <w:pPr>
              <w:spacing w:line="300" w:lineRule="atLeast"/>
              <w:jc w:val="both"/>
              <w:rPr>
                <w:rFonts w:eastAsia="Calibri"/>
                <w:color w:val="000000"/>
              </w:rPr>
            </w:pPr>
            <w:r w:rsidRPr="00847693">
              <w:rPr>
                <w:rFonts w:eastAsia="Calibri"/>
                <w:color w:val="000000"/>
              </w:rPr>
              <w:t>7079</w:t>
            </w:r>
          </w:p>
        </w:tc>
      </w:tr>
      <w:tr w:rsidR="00F066E4" w:rsidRPr="00847693" w14:paraId="01E89E93" w14:textId="77777777" w:rsidTr="0020217B">
        <w:trPr>
          <w:jc w:val="center"/>
        </w:trPr>
        <w:tc>
          <w:tcPr>
            <w:tcW w:w="817" w:type="dxa"/>
            <w:shd w:val="clear" w:color="auto" w:fill="auto"/>
          </w:tcPr>
          <w:p w14:paraId="134D1387" w14:textId="77777777" w:rsidR="00F066E4" w:rsidRPr="00847693" w:rsidRDefault="00F066E4" w:rsidP="0020217B">
            <w:pPr>
              <w:spacing w:line="300" w:lineRule="atLeast"/>
              <w:jc w:val="both"/>
              <w:rPr>
                <w:rFonts w:eastAsia="Calibri"/>
                <w:color w:val="000000"/>
              </w:rPr>
            </w:pPr>
            <w:r w:rsidRPr="00847693">
              <w:rPr>
                <w:rFonts w:eastAsia="Calibri"/>
                <w:color w:val="000000"/>
              </w:rPr>
              <w:t>2.</w:t>
            </w:r>
          </w:p>
        </w:tc>
        <w:tc>
          <w:tcPr>
            <w:tcW w:w="4060" w:type="dxa"/>
            <w:shd w:val="clear" w:color="auto" w:fill="auto"/>
          </w:tcPr>
          <w:p w14:paraId="0EF2CF61" w14:textId="77777777" w:rsidR="00F066E4" w:rsidRPr="00847693" w:rsidRDefault="00F066E4" w:rsidP="0020217B">
            <w:pPr>
              <w:spacing w:line="300" w:lineRule="atLeast"/>
              <w:rPr>
                <w:rFonts w:eastAsia="Calibri"/>
                <w:color w:val="000000"/>
              </w:rPr>
            </w:pPr>
            <w:r w:rsidRPr="00847693">
              <w:rPr>
                <w:rFonts w:eastAsia="Calibri"/>
                <w:color w:val="000000"/>
              </w:rPr>
              <w:t>Bendras kelių ir gatvių ilgis</w:t>
            </w:r>
          </w:p>
        </w:tc>
        <w:tc>
          <w:tcPr>
            <w:tcW w:w="1839" w:type="dxa"/>
            <w:shd w:val="clear" w:color="auto" w:fill="auto"/>
          </w:tcPr>
          <w:p w14:paraId="140A6B99" w14:textId="77777777" w:rsidR="00F066E4" w:rsidRPr="00847693" w:rsidRDefault="00F066E4" w:rsidP="0020217B">
            <w:pPr>
              <w:spacing w:line="300" w:lineRule="atLeast"/>
              <w:jc w:val="center"/>
              <w:rPr>
                <w:rFonts w:eastAsia="Calibri"/>
                <w:color w:val="000000"/>
              </w:rPr>
            </w:pPr>
            <w:r w:rsidRPr="00847693">
              <w:rPr>
                <w:rFonts w:eastAsia="Calibri"/>
                <w:color w:val="000000"/>
              </w:rPr>
              <w:t>km</w:t>
            </w:r>
          </w:p>
        </w:tc>
        <w:tc>
          <w:tcPr>
            <w:tcW w:w="1217" w:type="dxa"/>
            <w:shd w:val="clear" w:color="auto" w:fill="auto"/>
          </w:tcPr>
          <w:p w14:paraId="6ECE7843" w14:textId="77777777" w:rsidR="00F066E4" w:rsidRPr="00847693" w:rsidRDefault="00F066E4" w:rsidP="0020217B">
            <w:pPr>
              <w:spacing w:line="300" w:lineRule="atLeast"/>
              <w:jc w:val="both"/>
              <w:rPr>
                <w:rFonts w:eastAsia="Calibri"/>
                <w:color w:val="000000"/>
              </w:rPr>
            </w:pPr>
            <w:r w:rsidRPr="00847693">
              <w:rPr>
                <w:rFonts w:eastAsia="Calibri"/>
                <w:color w:val="000000"/>
              </w:rPr>
              <w:t>37</w:t>
            </w:r>
          </w:p>
        </w:tc>
      </w:tr>
      <w:tr w:rsidR="00F066E4" w:rsidRPr="00847693" w14:paraId="0D1954D2" w14:textId="77777777" w:rsidTr="0020217B">
        <w:trPr>
          <w:jc w:val="center"/>
        </w:trPr>
        <w:tc>
          <w:tcPr>
            <w:tcW w:w="817" w:type="dxa"/>
            <w:shd w:val="clear" w:color="auto" w:fill="auto"/>
          </w:tcPr>
          <w:p w14:paraId="5418272C" w14:textId="77777777" w:rsidR="00F066E4" w:rsidRPr="00847693" w:rsidRDefault="00F066E4" w:rsidP="0020217B">
            <w:pPr>
              <w:spacing w:line="300" w:lineRule="atLeast"/>
              <w:jc w:val="both"/>
              <w:rPr>
                <w:rFonts w:eastAsia="Calibri"/>
                <w:color w:val="000000"/>
              </w:rPr>
            </w:pPr>
            <w:r w:rsidRPr="00847693">
              <w:rPr>
                <w:rFonts w:eastAsia="Calibri"/>
                <w:color w:val="000000"/>
              </w:rPr>
              <w:t>3.</w:t>
            </w:r>
          </w:p>
        </w:tc>
        <w:tc>
          <w:tcPr>
            <w:tcW w:w="4060" w:type="dxa"/>
            <w:shd w:val="clear" w:color="auto" w:fill="auto"/>
          </w:tcPr>
          <w:p w14:paraId="3DA39E8D" w14:textId="77777777" w:rsidR="00F066E4" w:rsidRPr="00847693" w:rsidRDefault="00F066E4" w:rsidP="0020217B">
            <w:pPr>
              <w:spacing w:line="300" w:lineRule="atLeast"/>
              <w:rPr>
                <w:rFonts w:eastAsia="Calibri"/>
                <w:color w:val="000000"/>
              </w:rPr>
            </w:pPr>
            <w:r w:rsidRPr="00847693">
              <w:rPr>
                <w:rFonts w:eastAsia="Calibri"/>
                <w:color w:val="000000"/>
              </w:rPr>
              <w:t>Valomų gatvių ir kelių ilgis</w:t>
            </w:r>
          </w:p>
        </w:tc>
        <w:tc>
          <w:tcPr>
            <w:tcW w:w="1839" w:type="dxa"/>
            <w:shd w:val="clear" w:color="auto" w:fill="auto"/>
          </w:tcPr>
          <w:p w14:paraId="4906505A" w14:textId="77777777" w:rsidR="00F066E4" w:rsidRPr="00847693" w:rsidRDefault="00F066E4" w:rsidP="0020217B">
            <w:pPr>
              <w:spacing w:line="300" w:lineRule="atLeast"/>
              <w:jc w:val="center"/>
              <w:rPr>
                <w:rFonts w:eastAsia="Calibri"/>
                <w:color w:val="000000"/>
              </w:rPr>
            </w:pPr>
            <w:r w:rsidRPr="00847693">
              <w:rPr>
                <w:rFonts w:eastAsia="Calibri"/>
                <w:color w:val="000000"/>
              </w:rPr>
              <w:t>km</w:t>
            </w:r>
          </w:p>
        </w:tc>
        <w:tc>
          <w:tcPr>
            <w:tcW w:w="1217" w:type="dxa"/>
            <w:shd w:val="clear" w:color="auto" w:fill="auto"/>
          </w:tcPr>
          <w:p w14:paraId="12457154" w14:textId="77777777" w:rsidR="00F066E4" w:rsidRPr="00847693" w:rsidRDefault="00F066E4" w:rsidP="0020217B">
            <w:pPr>
              <w:spacing w:line="300" w:lineRule="atLeast"/>
              <w:jc w:val="both"/>
              <w:rPr>
                <w:rFonts w:eastAsia="Calibri"/>
                <w:color w:val="000000"/>
              </w:rPr>
            </w:pPr>
            <w:r w:rsidRPr="00847693">
              <w:rPr>
                <w:rFonts w:eastAsia="Calibri"/>
                <w:color w:val="000000"/>
              </w:rPr>
              <w:t>37</w:t>
            </w:r>
          </w:p>
        </w:tc>
      </w:tr>
      <w:tr w:rsidR="00F066E4" w:rsidRPr="00847693" w14:paraId="04C271DF" w14:textId="77777777" w:rsidTr="0020217B">
        <w:trPr>
          <w:jc w:val="center"/>
        </w:trPr>
        <w:tc>
          <w:tcPr>
            <w:tcW w:w="817" w:type="dxa"/>
            <w:shd w:val="clear" w:color="auto" w:fill="auto"/>
          </w:tcPr>
          <w:p w14:paraId="1FD7C3B3" w14:textId="77777777" w:rsidR="00F066E4" w:rsidRPr="00847693" w:rsidRDefault="00F066E4" w:rsidP="0020217B">
            <w:pPr>
              <w:spacing w:line="300" w:lineRule="atLeast"/>
              <w:jc w:val="both"/>
              <w:rPr>
                <w:rFonts w:eastAsia="Calibri"/>
                <w:color w:val="000000"/>
              </w:rPr>
            </w:pPr>
            <w:r w:rsidRPr="00847693">
              <w:rPr>
                <w:rFonts w:eastAsia="Calibri"/>
                <w:color w:val="000000"/>
              </w:rPr>
              <w:t>4.</w:t>
            </w:r>
          </w:p>
        </w:tc>
        <w:tc>
          <w:tcPr>
            <w:tcW w:w="4060" w:type="dxa"/>
            <w:shd w:val="clear" w:color="auto" w:fill="auto"/>
          </w:tcPr>
          <w:p w14:paraId="337B617A" w14:textId="77777777" w:rsidR="00F066E4" w:rsidRPr="00847693" w:rsidRDefault="00F066E4" w:rsidP="0020217B">
            <w:pPr>
              <w:spacing w:line="300" w:lineRule="atLeast"/>
              <w:rPr>
                <w:rFonts w:eastAsia="Calibri"/>
                <w:color w:val="000000"/>
              </w:rPr>
            </w:pPr>
            <w:r w:rsidRPr="00847693">
              <w:rPr>
                <w:rFonts w:eastAsia="Calibri"/>
                <w:color w:val="000000"/>
              </w:rPr>
              <w:t>Gatvių skaičius</w:t>
            </w:r>
          </w:p>
        </w:tc>
        <w:tc>
          <w:tcPr>
            <w:tcW w:w="1839" w:type="dxa"/>
            <w:shd w:val="clear" w:color="auto" w:fill="auto"/>
          </w:tcPr>
          <w:p w14:paraId="1F5748AF" w14:textId="77777777" w:rsidR="00F066E4" w:rsidRPr="00847693" w:rsidRDefault="00F066E4" w:rsidP="0020217B">
            <w:pPr>
              <w:spacing w:line="300" w:lineRule="atLeast"/>
              <w:jc w:val="center"/>
              <w:rPr>
                <w:rFonts w:eastAsia="Calibri"/>
                <w:color w:val="000000"/>
              </w:rPr>
            </w:pPr>
            <w:r w:rsidRPr="00847693">
              <w:rPr>
                <w:rFonts w:eastAsia="Calibri"/>
                <w:color w:val="000000"/>
              </w:rPr>
              <w:t>vnt.</w:t>
            </w:r>
          </w:p>
        </w:tc>
        <w:tc>
          <w:tcPr>
            <w:tcW w:w="1217" w:type="dxa"/>
            <w:shd w:val="clear" w:color="auto" w:fill="auto"/>
          </w:tcPr>
          <w:p w14:paraId="728C205D" w14:textId="77777777" w:rsidR="00F066E4" w:rsidRPr="00847693" w:rsidRDefault="00F066E4" w:rsidP="0020217B">
            <w:pPr>
              <w:spacing w:line="300" w:lineRule="atLeast"/>
              <w:jc w:val="both"/>
              <w:rPr>
                <w:rFonts w:eastAsia="Calibri"/>
                <w:color w:val="000000"/>
              </w:rPr>
            </w:pPr>
            <w:r w:rsidRPr="00847693">
              <w:rPr>
                <w:rFonts w:eastAsia="Calibri"/>
                <w:color w:val="000000"/>
              </w:rPr>
              <w:t>8</w:t>
            </w:r>
          </w:p>
        </w:tc>
      </w:tr>
      <w:tr w:rsidR="00F066E4" w:rsidRPr="00847693" w14:paraId="183DB515" w14:textId="77777777" w:rsidTr="0020217B">
        <w:trPr>
          <w:jc w:val="center"/>
        </w:trPr>
        <w:tc>
          <w:tcPr>
            <w:tcW w:w="817" w:type="dxa"/>
            <w:shd w:val="clear" w:color="auto" w:fill="auto"/>
          </w:tcPr>
          <w:p w14:paraId="329722A6" w14:textId="77777777" w:rsidR="00F066E4" w:rsidRPr="00847693" w:rsidRDefault="00F066E4" w:rsidP="0020217B">
            <w:pPr>
              <w:spacing w:line="300" w:lineRule="atLeast"/>
              <w:jc w:val="both"/>
              <w:rPr>
                <w:rFonts w:eastAsia="Calibri"/>
                <w:color w:val="000000"/>
              </w:rPr>
            </w:pPr>
            <w:r w:rsidRPr="00847693">
              <w:rPr>
                <w:rFonts w:eastAsia="Calibri"/>
                <w:color w:val="000000"/>
              </w:rPr>
              <w:t>5.</w:t>
            </w:r>
          </w:p>
        </w:tc>
        <w:tc>
          <w:tcPr>
            <w:tcW w:w="4060" w:type="dxa"/>
            <w:shd w:val="clear" w:color="auto" w:fill="auto"/>
          </w:tcPr>
          <w:p w14:paraId="6B18FB57" w14:textId="77777777" w:rsidR="00F066E4" w:rsidRPr="00847693" w:rsidRDefault="00F066E4" w:rsidP="0020217B">
            <w:pPr>
              <w:spacing w:line="300" w:lineRule="atLeast"/>
              <w:rPr>
                <w:rFonts w:eastAsia="Calibri"/>
                <w:color w:val="000000"/>
              </w:rPr>
            </w:pPr>
            <w:r w:rsidRPr="00847693">
              <w:rPr>
                <w:rFonts w:eastAsia="Calibri"/>
                <w:color w:val="000000"/>
              </w:rPr>
              <w:t>Tvarkomų kapinių skaičius</w:t>
            </w:r>
          </w:p>
        </w:tc>
        <w:tc>
          <w:tcPr>
            <w:tcW w:w="1839" w:type="dxa"/>
            <w:shd w:val="clear" w:color="auto" w:fill="auto"/>
          </w:tcPr>
          <w:p w14:paraId="386F2BEC" w14:textId="77777777" w:rsidR="00F066E4" w:rsidRPr="00847693" w:rsidRDefault="00F066E4" w:rsidP="0020217B">
            <w:pPr>
              <w:spacing w:line="300" w:lineRule="atLeast"/>
              <w:jc w:val="center"/>
              <w:rPr>
                <w:rFonts w:eastAsia="Calibri"/>
                <w:color w:val="000000"/>
              </w:rPr>
            </w:pPr>
            <w:r w:rsidRPr="00847693">
              <w:rPr>
                <w:rFonts w:eastAsia="Calibri"/>
                <w:color w:val="000000"/>
              </w:rPr>
              <w:t>vnt.</w:t>
            </w:r>
          </w:p>
        </w:tc>
        <w:tc>
          <w:tcPr>
            <w:tcW w:w="1217" w:type="dxa"/>
            <w:shd w:val="clear" w:color="auto" w:fill="auto"/>
          </w:tcPr>
          <w:p w14:paraId="1BF4C531" w14:textId="77777777" w:rsidR="00F066E4" w:rsidRPr="00847693" w:rsidRDefault="00F066E4" w:rsidP="0020217B">
            <w:pPr>
              <w:spacing w:line="300" w:lineRule="atLeast"/>
              <w:jc w:val="both"/>
              <w:rPr>
                <w:rFonts w:eastAsia="Calibri"/>
                <w:color w:val="000000"/>
              </w:rPr>
            </w:pPr>
            <w:r w:rsidRPr="00847693">
              <w:rPr>
                <w:rFonts w:eastAsia="Calibri"/>
                <w:color w:val="000000"/>
              </w:rPr>
              <w:t>6</w:t>
            </w:r>
          </w:p>
        </w:tc>
      </w:tr>
      <w:tr w:rsidR="00F066E4" w:rsidRPr="00847693" w14:paraId="68A728A3" w14:textId="77777777" w:rsidTr="0020217B">
        <w:trPr>
          <w:jc w:val="center"/>
        </w:trPr>
        <w:tc>
          <w:tcPr>
            <w:tcW w:w="817" w:type="dxa"/>
            <w:shd w:val="clear" w:color="auto" w:fill="auto"/>
          </w:tcPr>
          <w:p w14:paraId="125896A9" w14:textId="77777777" w:rsidR="00F066E4" w:rsidRPr="00847693" w:rsidRDefault="00F066E4" w:rsidP="0020217B">
            <w:pPr>
              <w:spacing w:line="300" w:lineRule="atLeast"/>
              <w:jc w:val="both"/>
              <w:rPr>
                <w:rFonts w:eastAsia="Calibri"/>
                <w:color w:val="000000"/>
              </w:rPr>
            </w:pPr>
            <w:r w:rsidRPr="00847693">
              <w:rPr>
                <w:rFonts w:eastAsia="Calibri"/>
                <w:color w:val="000000"/>
              </w:rPr>
              <w:t>6.</w:t>
            </w:r>
          </w:p>
        </w:tc>
        <w:tc>
          <w:tcPr>
            <w:tcW w:w="4060" w:type="dxa"/>
            <w:shd w:val="clear" w:color="auto" w:fill="auto"/>
          </w:tcPr>
          <w:p w14:paraId="6B98956D" w14:textId="77777777" w:rsidR="00F066E4" w:rsidRPr="00847693" w:rsidRDefault="00F066E4" w:rsidP="0020217B">
            <w:pPr>
              <w:spacing w:line="300" w:lineRule="atLeast"/>
              <w:rPr>
                <w:rFonts w:eastAsia="Calibri"/>
                <w:color w:val="000000"/>
              </w:rPr>
            </w:pPr>
            <w:r w:rsidRPr="00847693">
              <w:rPr>
                <w:rFonts w:eastAsia="Calibri"/>
                <w:color w:val="000000"/>
              </w:rPr>
              <w:t>Veikiančios kapinės</w:t>
            </w:r>
          </w:p>
        </w:tc>
        <w:tc>
          <w:tcPr>
            <w:tcW w:w="1839" w:type="dxa"/>
            <w:shd w:val="clear" w:color="auto" w:fill="auto"/>
          </w:tcPr>
          <w:p w14:paraId="57A9741A" w14:textId="77777777" w:rsidR="00F066E4" w:rsidRPr="00847693" w:rsidRDefault="00F066E4" w:rsidP="0020217B">
            <w:pPr>
              <w:spacing w:line="300" w:lineRule="atLeast"/>
              <w:jc w:val="center"/>
              <w:rPr>
                <w:rFonts w:eastAsia="Calibri"/>
                <w:color w:val="000000"/>
              </w:rPr>
            </w:pPr>
            <w:r w:rsidRPr="00847693">
              <w:rPr>
                <w:rFonts w:eastAsia="Calibri"/>
                <w:color w:val="000000"/>
              </w:rPr>
              <w:t>vnt.</w:t>
            </w:r>
          </w:p>
        </w:tc>
        <w:tc>
          <w:tcPr>
            <w:tcW w:w="1217" w:type="dxa"/>
            <w:shd w:val="clear" w:color="auto" w:fill="auto"/>
          </w:tcPr>
          <w:p w14:paraId="1AD7ECE1" w14:textId="77777777" w:rsidR="00F066E4" w:rsidRPr="00847693" w:rsidRDefault="00F066E4" w:rsidP="0020217B">
            <w:pPr>
              <w:spacing w:line="300" w:lineRule="atLeast"/>
              <w:jc w:val="both"/>
              <w:rPr>
                <w:rFonts w:eastAsia="Calibri"/>
                <w:color w:val="000000"/>
              </w:rPr>
            </w:pPr>
            <w:r w:rsidRPr="00847693">
              <w:rPr>
                <w:rFonts w:eastAsia="Calibri"/>
                <w:color w:val="000000"/>
              </w:rPr>
              <w:t>1</w:t>
            </w:r>
          </w:p>
        </w:tc>
      </w:tr>
      <w:tr w:rsidR="00F066E4" w:rsidRPr="00847693" w14:paraId="7EE37E03" w14:textId="77777777" w:rsidTr="0020217B">
        <w:trPr>
          <w:jc w:val="center"/>
        </w:trPr>
        <w:tc>
          <w:tcPr>
            <w:tcW w:w="817" w:type="dxa"/>
            <w:shd w:val="clear" w:color="auto" w:fill="auto"/>
          </w:tcPr>
          <w:p w14:paraId="6FCED831" w14:textId="77777777" w:rsidR="00F066E4" w:rsidRPr="00847693" w:rsidRDefault="00F066E4" w:rsidP="0020217B">
            <w:pPr>
              <w:spacing w:line="300" w:lineRule="atLeast"/>
              <w:jc w:val="both"/>
              <w:rPr>
                <w:rFonts w:eastAsia="Calibri"/>
                <w:color w:val="000000"/>
              </w:rPr>
            </w:pPr>
            <w:r w:rsidRPr="00847693">
              <w:rPr>
                <w:rFonts w:eastAsia="Calibri"/>
                <w:color w:val="000000"/>
              </w:rPr>
              <w:t>7.</w:t>
            </w:r>
          </w:p>
        </w:tc>
        <w:tc>
          <w:tcPr>
            <w:tcW w:w="4060" w:type="dxa"/>
            <w:shd w:val="clear" w:color="auto" w:fill="auto"/>
          </w:tcPr>
          <w:p w14:paraId="6D48CDFA" w14:textId="77777777" w:rsidR="00F066E4" w:rsidRPr="00847693" w:rsidRDefault="00F066E4" w:rsidP="0020217B">
            <w:pPr>
              <w:spacing w:line="300" w:lineRule="atLeast"/>
              <w:rPr>
                <w:rFonts w:eastAsia="Calibri"/>
                <w:color w:val="000000"/>
              </w:rPr>
            </w:pPr>
            <w:r w:rsidRPr="00847693">
              <w:rPr>
                <w:rFonts w:eastAsia="Calibri"/>
                <w:color w:val="000000"/>
              </w:rPr>
              <w:t>Lankytinų vietų seniūnijoje</w:t>
            </w:r>
          </w:p>
        </w:tc>
        <w:tc>
          <w:tcPr>
            <w:tcW w:w="1839" w:type="dxa"/>
            <w:shd w:val="clear" w:color="auto" w:fill="auto"/>
          </w:tcPr>
          <w:p w14:paraId="1D12EB88" w14:textId="77777777" w:rsidR="00F066E4" w:rsidRPr="00847693" w:rsidRDefault="00F066E4" w:rsidP="0020217B">
            <w:pPr>
              <w:spacing w:line="300" w:lineRule="atLeast"/>
              <w:jc w:val="center"/>
              <w:rPr>
                <w:rFonts w:eastAsia="Calibri"/>
                <w:color w:val="000000"/>
              </w:rPr>
            </w:pPr>
            <w:r w:rsidRPr="00847693">
              <w:rPr>
                <w:rFonts w:eastAsia="Calibri"/>
                <w:color w:val="000000"/>
              </w:rPr>
              <w:t>vnt.</w:t>
            </w:r>
          </w:p>
        </w:tc>
        <w:tc>
          <w:tcPr>
            <w:tcW w:w="1217" w:type="dxa"/>
            <w:shd w:val="clear" w:color="auto" w:fill="auto"/>
          </w:tcPr>
          <w:p w14:paraId="79E26FAF" w14:textId="707B5E8E" w:rsidR="00F066E4" w:rsidRPr="00847693" w:rsidRDefault="00916511" w:rsidP="0020217B">
            <w:pPr>
              <w:spacing w:line="300" w:lineRule="atLeast"/>
              <w:jc w:val="both"/>
              <w:rPr>
                <w:rFonts w:eastAsia="Calibri"/>
                <w:color w:val="000000"/>
              </w:rPr>
            </w:pPr>
            <w:r w:rsidRPr="00847693">
              <w:rPr>
                <w:rFonts w:eastAsia="Calibri"/>
                <w:color w:val="000000"/>
              </w:rPr>
              <w:t>4</w:t>
            </w:r>
          </w:p>
        </w:tc>
      </w:tr>
      <w:tr w:rsidR="00F066E4" w:rsidRPr="00847693" w14:paraId="6FCC597F" w14:textId="77777777" w:rsidTr="0020217B">
        <w:trPr>
          <w:jc w:val="center"/>
        </w:trPr>
        <w:tc>
          <w:tcPr>
            <w:tcW w:w="817" w:type="dxa"/>
            <w:shd w:val="clear" w:color="auto" w:fill="auto"/>
          </w:tcPr>
          <w:p w14:paraId="78663997" w14:textId="77777777" w:rsidR="00F066E4" w:rsidRPr="00847693" w:rsidRDefault="00F066E4" w:rsidP="0020217B">
            <w:pPr>
              <w:spacing w:line="300" w:lineRule="atLeast"/>
              <w:jc w:val="both"/>
              <w:rPr>
                <w:rFonts w:eastAsia="Calibri"/>
                <w:color w:val="000000"/>
              </w:rPr>
            </w:pPr>
            <w:r w:rsidRPr="00847693">
              <w:rPr>
                <w:rFonts w:eastAsia="Calibri"/>
                <w:color w:val="000000"/>
              </w:rPr>
              <w:t>8.</w:t>
            </w:r>
          </w:p>
        </w:tc>
        <w:tc>
          <w:tcPr>
            <w:tcW w:w="4060" w:type="dxa"/>
            <w:shd w:val="clear" w:color="auto" w:fill="auto"/>
          </w:tcPr>
          <w:p w14:paraId="04BC437B" w14:textId="77777777" w:rsidR="00F066E4" w:rsidRPr="00847693" w:rsidRDefault="00F066E4" w:rsidP="0020217B">
            <w:pPr>
              <w:spacing w:line="300" w:lineRule="atLeast"/>
              <w:rPr>
                <w:rFonts w:eastAsia="Calibri"/>
                <w:color w:val="000000"/>
              </w:rPr>
            </w:pPr>
            <w:r w:rsidRPr="00847693">
              <w:rPr>
                <w:rFonts w:eastAsia="Calibri"/>
                <w:color w:val="000000"/>
              </w:rPr>
              <w:t>Gatvių apšvietimo šviestuvų skaičius</w:t>
            </w:r>
          </w:p>
        </w:tc>
        <w:tc>
          <w:tcPr>
            <w:tcW w:w="1839" w:type="dxa"/>
            <w:shd w:val="clear" w:color="auto" w:fill="auto"/>
          </w:tcPr>
          <w:p w14:paraId="45756F45" w14:textId="77777777" w:rsidR="00F066E4" w:rsidRPr="00847693" w:rsidRDefault="00F066E4" w:rsidP="0020217B">
            <w:pPr>
              <w:spacing w:line="300" w:lineRule="atLeast"/>
              <w:jc w:val="center"/>
              <w:rPr>
                <w:rFonts w:eastAsia="Calibri"/>
                <w:color w:val="000000"/>
              </w:rPr>
            </w:pPr>
            <w:r w:rsidRPr="00847693">
              <w:rPr>
                <w:rFonts w:eastAsia="Calibri"/>
                <w:color w:val="000000"/>
              </w:rPr>
              <w:t>vnt.</w:t>
            </w:r>
          </w:p>
        </w:tc>
        <w:tc>
          <w:tcPr>
            <w:tcW w:w="1217" w:type="dxa"/>
            <w:shd w:val="clear" w:color="auto" w:fill="auto"/>
          </w:tcPr>
          <w:p w14:paraId="453A7CA3" w14:textId="5FA60D8E" w:rsidR="00F066E4" w:rsidRPr="00847693" w:rsidRDefault="00F066E4" w:rsidP="0020217B">
            <w:pPr>
              <w:spacing w:line="300" w:lineRule="atLeast"/>
              <w:jc w:val="both"/>
              <w:rPr>
                <w:rFonts w:eastAsia="Calibri"/>
                <w:color w:val="000000"/>
              </w:rPr>
            </w:pPr>
            <w:r w:rsidRPr="00847693">
              <w:rPr>
                <w:rFonts w:eastAsia="Calibri"/>
                <w:color w:val="000000"/>
              </w:rPr>
              <w:t>6</w:t>
            </w:r>
            <w:r w:rsidR="00916511" w:rsidRPr="00847693">
              <w:rPr>
                <w:rFonts w:eastAsia="Calibri"/>
                <w:color w:val="000000"/>
              </w:rPr>
              <w:t>9</w:t>
            </w:r>
          </w:p>
        </w:tc>
      </w:tr>
      <w:tr w:rsidR="00F066E4" w:rsidRPr="00847693" w14:paraId="3E619AEB" w14:textId="77777777" w:rsidTr="0020217B">
        <w:trPr>
          <w:jc w:val="center"/>
        </w:trPr>
        <w:tc>
          <w:tcPr>
            <w:tcW w:w="817" w:type="dxa"/>
            <w:shd w:val="clear" w:color="auto" w:fill="auto"/>
          </w:tcPr>
          <w:p w14:paraId="0D9246A4" w14:textId="77777777" w:rsidR="00F066E4" w:rsidRPr="00847693" w:rsidRDefault="00F066E4" w:rsidP="0020217B">
            <w:pPr>
              <w:spacing w:line="300" w:lineRule="atLeast"/>
              <w:jc w:val="both"/>
              <w:rPr>
                <w:rFonts w:eastAsia="Calibri"/>
                <w:color w:val="000000"/>
              </w:rPr>
            </w:pPr>
            <w:r w:rsidRPr="00847693">
              <w:rPr>
                <w:rFonts w:eastAsia="Calibri"/>
                <w:color w:val="000000"/>
              </w:rPr>
              <w:t>9.</w:t>
            </w:r>
          </w:p>
        </w:tc>
        <w:tc>
          <w:tcPr>
            <w:tcW w:w="4060" w:type="dxa"/>
            <w:shd w:val="clear" w:color="auto" w:fill="auto"/>
          </w:tcPr>
          <w:p w14:paraId="3FACAB77" w14:textId="77777777" w:rsidR="00F066E4" w:rsidRPr="00847693" w:rsidRDefault="00F066E4" w:rsidP="0020217B">
            <w:pPr>
              <w:spacing w:line="300" w:lineRule="atLeast"/>
              <w:rPr>
                <w:rFonts w:eastAsia="Calibri"/>
                <w:color w:val="000000"/>
              </w:rPr>
            </w:pPr>
            <w:r w:rsidRPr="00847693">
              <w:rPr>
                <w:rFonts w:eastAsia="Calibri"/>
                <w:color w:val="000000"/>
              </w:rPr>
              <w:t>Seniūnijos prižiūrimų teritorijų plotas</w:t>
            </w:r>
          </w:p>
        </w:tc>
        <w:tc>
          <w:tcPr>
            <w:tcW w:w="1839" w:type="dxa"/>
            <w:shd w:val="clear" w:color="auto" w:fill="auto"/>
          </w:tcPr>
          <w:p w14:paraId="5E3ABC4F" w14:textId="77777777" w:rsidR="00F066E4" w:rsidRPr="00847693" w:rsidRDefault="00F066E4" w:rsidP="0020217B">
            <w:pPr>
              <w:spacing w:line="300" w:lineRule="atLeast"/>
              <w:jc w:val="center"/>
              <w:rPr>
                <w:rFonts w:eastAsia="Calibri"/>
                <w:color w:val="000000"/>
              </w:rPr>
            </w:pPr>
            <w:r w:rsidRPr="00847693">
              <w:rPr>
                <w:rFonts w:eastAsia="Calibri"/>
                <w:color w:val="000000"/>
              </w:rPr>
              <w:t>ha</w:t>
            </w:r>
          </w:p>
        </w:tc>
        <w:tc>
          <w:tcPr>
            <w:tcW w:w="1217" w:type="dxa"/>
            <w:shd w:val="clear" w:color="auto" w:fill="auto"/>
          </w:tcPr>
          <w:p w14:paraId="0E5718DD" w14:textId="77777777" w:rsidR="00F066E4" w:rsidRPr="00847693" w:rsidRDefault="00703F9A" w:rsidP="0020217B">
            <w:pPr>
              <w:spacing w:line="300" w:lineRule="atLeast"/>
              <w:jc w:val="both"/>
              <w:rPr>
                <w:rFonts w:eastAsia="Calibri"/>
                <w:color w:val="000000"/>
              </w:rPr>
            </w:pPr>
            <w:r w:rsidRPr="00847693">
              <w:rPr>
                <w:rFonts w:eastAsia="Calibri"/>
                <w:color w:val="000000"/>
              </w:rPr>
              <w:t>14</w:t>
            </w:r>
            <w:r w:rsidR="009927D1" w:rsidRPr="00847693">
              <w:rPr>
                <w:rFonts w:eastAsia="Calibri"/>
                <w:color w:val="000000"/>
              </w:rPr>
              <w:t>,4</w:t>
            </w:r>
          </w:p>
        </w:tc>
      </w:tr>
    </w:tbl>
    <w:p w14:paraId="418111E5" w14:textId="77777777" w:rsidR="007D3B76" w:rsidRPr="00847693" w:rsidRDefault="007D3B76" w:rsidP="00F851D9">
      <w:pPr>
        <w:ind w:firstLine="720"/>
        <w:rPr>
          <w:b/>
          <w:color w:val="000000"/>
        </w:rPr>
      </w:pPr>
    </w:p>
    <w:p w14:paraId="0F9866F2" w14:textId="77777777" w:rsidR="007D3B76" w:rsidRPr="00847693" w:rsidRDefault="007D3B76" w:rsidP="00F851D9">
      <w:pPr>
        <w:rPr>
          <w:b/>
          <w:color w:val="000000"/>
        </w:rPr>
      </w:pPr>
    </w:p>
    <w:p w14:paraId="64B202D7" w14:textId="77777777" w:rsidR="00D10879" w:rsidRPr="00847693" w:rsidRDefault="0083336F" w:rsidP="0083336F">
      <w:pPr>
        <w:jc w:val="center"/>
        <w:rPr>
          <w:b/>
          <w:color w:val="000000"/>
        </w:rPr>
      </w:pPr>
      <w:r w:rsidRPr="00847693">
        <w:rPr>
          <w:b/>
          <w:color w:val="000000"/>
        </w:rPr>
        <w:t xml:space="preserve">PLANUOJAMI </w:t>
      </w:r>
      <w:r w:rsidR="00D90456" w:rsidRPr="00847693">
        <w:rPr>
          <w:b/>
          <w:color w:val="000000"/>
        </w:rPr>
        <w:t xml:space="preserve">SLAVIKŲ </w:t>
      </w:r>
      <w:r w:rsidRPr="00847693">
        <w:rPr>
          <w:b/>
          <w:color w:val="000000"/>
        </w:rPr>
        <w:t>SENIŪNIJOS 202</w:t>
      </w:r>
      <w:r w:rsidR="00B17D12" w:rsidRPr="00847693">
        <w:rPr>
          <w:b/>
          <w:color w:val="000000"/>
        </w:rPr>
        <w:t>4</w:t>
      </w:r>
      <w:r w:rsidR="00D10879" w:rsidRPr="00847693">
        <w:rPr>
          <w:b/>
          <w:color w:val="000000"/>
        </w:rPr>
        <w:t xml:space="preserve"> METŲ VEIKLOS PLANO </w:t>
      </w:r>
      <w:r w:rsidRPr="00847693">
        <w:rPr>
          <w:b/>
          <w:color w:val="000000"/>
        </w:rPr>
        <w:t>REZULTATAI</w:t>
      </w:r>
    </w:p>
    <w:p w14:paraId="1C23E366" w14:textId="77777777" w:rsidR="00D10879" w:rsidRPr="00847693" w:rsidRDefault="00D10879" w:rsidP="00F851D9">
      <w:pPr>
        <w:ind w:firstLine="720"/>
        <w:rPr>
          <w:b/>
          <w:color w:val="000000"/>
        </w:rPr>
      </w:pPr>
    </w:p>
    <w:p w14:paraId="27D78C1C" w14:textId="121D8F7F" w:rsidR="00D10879" w:rsidRPr="00847693" w:rsidRDefault="00D10879" w:rsidP="00FB7126">
      <w:pPr>
        <w:ind w:firstLine="720"/>
        <w:jc w:val="both"/>
        <w:rPr>
          <w:color w:val="000000"/>
        </w:rPr>
      </w:pPr>
      <w:r w:rsidRPr="00847693">
        <w:rPr>
          <w:color w:val="000000"/>
        </w:rPr>
        <w:t>Įgyvendinant Slavikų seniūnij</w:t>
      </w:r>
      <w:r w:rsidR="008A178D" w:rsidRPr="00847693">
        <w:rPr>
          <w:color w:val="000000"/>
        </w:rPr>
        <w:t>os</w:t>
      </w:r>
      <w:r w:rsidR="0083336F" w:rsidRPr="00847693">
        <w:rPr>
          <w:color w:val="000000"/>
        </w:rPr>
        <w:t xml:space="preserve"> 202</w:t>
      </w:r>
      <w:r w:rsidR="00703F9A" w:rsidRPr="00847693">
        <w:rPr>
          <w:color w:val="000000"/>
        </w:rPr>
        <w:t>4</w:t>
      </w:r>
      <w:r w:rsidRPr="00847693">
        <w:rPr>
          <w:color w:val="000000"/>
        </w:rPr>
        <w:t xml:space="preserve"> metų veiklos planą b</w:t>
      </w:r>
      <w:r w:rsidR="00916511" w:rsidRPr="00847693">
        <w:rPr>
          <w:color w:val="000000"/>
        </w:rPr>
        <w:t>uvo</w:t>
      </w:r>
      <w:r w:rsidRPr="00847693">
        <w:rPr>
          <w:color w:val="000000"/>
        </w:rPr>
        <w:t xml:space="preserve"> siekiama prisidėti prie Šakių rajono</w:t>
      </w:r>
      <w:r w:rsidR="0083336F" w:rsidRPr="00847693">
        <w:rPr>
          <w:color w:val="000000"/>
        </w:rPr>
        <w:t xml:space="preserve"> savivaldybės 202</w:t>
      </w:r>
      <w:r w:rsidR="009551F3" w:rsidRPr="00847693">
        <w:rPr>
          <w:color w:val="000000"/>
        </w:rPr>
        <w:t>4</w:t>
      </w:r>
      <w:r w:rsidR="0055732A" w:rsidRPr="00847693">
        <w:rPr>
          <w:color w:val="000000"/>
        </w:rPr>
        <w:t>–</w:t>
      </w:r>
      <w:r w:rsidR="0083336F" w:rsidRPr="00847693">
        <w:rPr>
          <w:color w:val="000000"/>
        </w:rPr>
        <w:t>202</w:t>
      </w:r>
      <w:r w:rsidR="009551F3" w:rsidRPr="00847693">
        <w:rPr>
          <w:color w:val="000000"/>
        </w:rPr>
        <w:t>6</w:t>
      </w:r>
      <w:r w:rsidR="00454E6E" w:rsidRPr="00847693">
        <w:rPr>
          <w:color w:val="000000"/>
        </w:rPr>
        <w:t xml:space="preserve"> metų</w:t>
      </w:r>
      <w:r w:rsidR="00EC3D21" w:rsidRPr="00847693">
        <w:rPr>
          <w:color w:val="000000"/>
        </w:rPr>
        <w:t xml:space="preserve"> strateginiame</w:t>
      </w:r>
      <w:r w:rsidR="00454E6E" w:rsidRPr="00847693">
        <w:rPr>
          <w:color w:val="000000"/>
        </w:rPr>
        <w:t xml:space="preserve"> veiklos</w:t>
      </w:r>
      <w:r w:rsidRPr="00847693">
        <w:rPr>
          <w:color w:val="000000"/>
        </w:rPr>
        <w:t xml:space="preserve"> plane numatytų </w:t>
      </w:r>
      <w:r w:rsidR="00454E6E" w:rsidRPr="00847693">
        <w:rPr>
          <w:color w:val="000000"/>
        </w:rPr>
        <w:t>plėtros prioritetinių krypčių</w:t>
      </w:r>
      <w:r w:rsidR="00967887" w:rsidRPr="00847693">
        <w:rPr>
          <w:color w:val="000000"/>
        </w:rPr>
        <w:t xml:space="preserve"> įgyvendinimo:</w:t>
      </w:r>
    </w:p>
    <w:p w14:paraId="1326CFAA" w14:textId="77777777" w:rsidR="00D10879" w:rsidRPr="00847693" w:rsidRDefault="00D10879" w:rsidP="00FB7126">
      <w:pPr>
        <w:pStyle w:val="Sraopastraipa"/>
        <w:numPr>
          <w:ilvl w:val="0"/>
          <w:numId w:val="3"/>
        </w:numPr>
        <w:tabs>
          <w:tab w:val="clear" w:pos="0"/>
          <w:tab w:val="num" w:pos="851"/>
        </w:tabs>
        <w:ind w:left="0" w:firstLine="720"/>
        <w:jc w:val="both"/>
        <w:rPr>
          <w:color w:val="000000"/>
        </w:rPr>
      </w:pPr>
      <w:r w:rsidRPr="00847693">
        <w:rPr>
          <w:color w:val="000000"/>
        </w:rPr>
        <w:t>Tvariam ekonominiam augimui palanki aplinka;</w:t>
      </w:r>
    </w:p>
    <w:p w14:paraId="52F956CB" w14:textId="77777777" w:rsidR="00D10879" w:rsidRPr="00847693" w:rsidRDefault="00D10879" w:rsidP="00FB7126">
      <w:pPr>
        <w:pStyle w:val="Sraopastraipa"/>
        <w:numPr>
          <w:ilvl w:val="0"/>
          <w:numId w:val="3"/>
        </w:numPr>
        <w:tabs>
          <w:tab w:val="clear" w:pos="0"/>
          <w:tab w:val="num" w:pos="851"/>
        </w:tabs>
        <w:ind w:left="0" w:firstLine="720"/>
        <w:jc w:val="both"/>
        <w:rPr>
          <w:color w:val="000000"/>
        </w:rPr>
      </w:pPr>
      <w:r w:rsidRPr="00847693">
        <w:rPr>
          <w:color w:val="000000"/>
        </w:rPr>
        <w:t>Veikli, atvira, saugi, sveika ir tobulėjanti visuomenė;</w:t>
      </w:r>
    </w:p>
    <w:p w14:paraId="42837FC4" w14:textId="77777777" w:rsidR="00D10879" w:rsidRPr="00847693" w:rsidRDefault="00D10879" w:rsidP="00FB7126">
      <w:pPr>
        <w:pStyle w:val="Sraopastraipa"/>
        <w:numPr>
          <w:ilvl w:val="0"/>
          <w:numId w:val="3"/>
        </w:numPr>
        <w:tabs>
          <w:tab w:val="clear" w:pos="0"/>
          <w:tab w:val="num" w:pos="851"/>
        </w:tabs>
        <w:ind w:left="0" w:firstLine="720"/>
        <w:jc w:val="both"/>
        <w:rPr>
          <w:color w:val="000000"/>
        </w:rPr>
      </w:pPr>
      <w:r w:rsidRPr="00847693">
        <w:rPr>
          <w:color w:val="000000"/>
        </w:rPr>
        <w:t>Sav</w:t>
      </w:r>
      <w:r w:rsidR="00C560F5" w:rsidRPr="00847693">
        <w:rPr>
          <w:color w:val="000000"/>
        </w:rPr>
        <w:t>itas, patrauklus ir ambicingas z</w:t>
      </w:r>
      <w:r w:rsidRPr="00847693">
        <w:rPr>
          <w:color w:val="000000"/>
        </w:rPr>
        <w:t>anavykų kraštas.</w:t>
      </w:r>
    </w:p>
    <w:p w14:paraId="49C949C2" w14:textId="77777777" w:rsidR="00B933EE" w:rsidRDefault="00B933EE" w:rsidP="00FB7126">
      <w:pPr>
        <w:pStyle w:val="Sraopastraipa"/>
        <w:spacing w:after="120"/>
        <w:ind w:firstLine="720"/>
        <w:jc w:val="both"/>
        <w:rPr>
          <w:color w:val="000000"/>
        </w:rPr>
      </w:pPr>
    </w:p>
    <w:p w14:paraId="4E5079FB" w14:textId="77777777" w:rsidR="00A1756B" w:rsidRDefault="00A1756B" w:rsidP="00FB7126">
      <w:pPr>
        <w:pStyle w:val="Sraopastraipa"/>
        <w:spacing w:after="120"/>
        <w:ind w:firstLine="720"/>
        <w:jc w:val="both"/>
        <w:rPr>
          <w:color w:val="000000"/>
        </w:rPr>
      </w:pPr>
    </w:p>
    <w:p w14:paraId="2B0EEBA2" w14:textId="77777777" w:rsidR="00A1756B" w:rsidRPr="00847693" w:rsidRDefault="00A1756B" w:rsidP="00FB7126">
      <w:pPr>
        <w:pStyle w:val="Sraopastraipa"/>
        <w:spacing w:after="120"/>
        <w:ind w:firstLine="720"/>
        <w:jc w:val="both"/>
        <w:rPr>
          <w:color w:val="000000"/>
        </w:rPr>
      </w:pPr>
    </w:p>
    <w:p w14:paraId="4A1F8339" w14:textId="67EAD211" w:rsidR="00D10879" w:rsidRPr="00847693" w:rsidRDefault="00D10879" w:rsidP="00BA6F21">
      <w:pPr>
        <w:ind w:firstLine="720"/>
        <w:jc w:val="both"/>
        <w:rPr>
          <w:b/>
        </w:rPr>
      </w:pPr>
      <w:r w:rsidRPr="00847693">
        <w:rPr>
          <w:b/>
        </w:rPr>
        <w:lastRenderedPageBreak/>
        <w:t>Slavikų seniūnija</w:t>
      </w:r>
      <w:r w:rsidR="0006032C" w:rsidRPr="00847693">
        <w:rPr>
          <w:b/>
        </w:rPr>
        <w:t xml:space="preserve"> 202</w:t>
      </w:r>
      <w:r w:rsidR="009551F3" w:rsidRPr="00847693">
        <w:rPr>
          <w:b/>
        </w:rPr>
        <w:t>4</w:t>
      </w:r>
      <w:r w:rsidR="00454E6E" w:rsidRPr="00847693">
        <w:rPr>
          <w:b/>
        </w:rPr>
        <w:t xml:space="preserve"> m.</w:t>
      </w:r>
      <w:r w:rsidRPr="00847693">
        <w:rPr>
          <w:b/>
        </w:rPr>
        <w:t xml:space="preserve"> įgyvendin</w:t>
      </w:r>
      <w:r w:rsidR="00916511" w:rsidRPr="00847693">
        <w:rPr>
          <w:b/>
        </w:rPr>
        <w:t>o</w:t>
      </w:r>
      <w:r w:rsidRPr="00847693">
        <w:rPr>
          <w:b/>
        </w:rPr>
        <w:t>:</w:t>
      </w:r>
    </w:p>
    <w:p w14:paraId="53592E57" w14:textId="67497A03" w:rsidR="0055732A" w:rsidRPr="00847693" w:rsidRDefault="00D10879" w:rsidP="00BA6F21">
      <w:pPr>
        <w:numPr>
          <w:ilvl w:val="0"/>
          <w:numId w:val="8"/>
        </w:numPr>
        <w:tabs>
          <w:tab w:val="left" w:pos="993"/>
        </w:tabs>
        <w:ind w:firstLine="720"/>
        <w:jc w:val="both"/>
        <w:rPr>
          <w:strike/>
          <w:color w:val="FF0000"/>
          <w:kern w:val="0"/>
          <w:lang w:eastAsia="lt-LT" w:bidi="lo-LA"/>
        </w:rPr>
      </w:pPr>
      <w:r w:rsidRPr="00847693">
        <w:t>Šakių rajono savivaldybės</w:t>
      </w:r>
      <w:r w:rsidR="00E231BA" w:rsidRPr="00847693">
        <w:t xml:space="preserve"> 202</w:t>
      </w:r>
      <w:r w:rsidR="009551F3" w:rsidRPr="00847693">
        <w:t>4</w:t>
      </w:r>
      <w:r w:rsidR="009A5A11" w:rsidRPr="00847693">
        <w:t>–</w:t>
      </w:r>
      <w:r w:rsidR="00E231BA" w:rsidRPr="00847693">
        <w:t>202</w:t>
      </w:r>
      <w:r w:rsidR="009551F3" w:rsidRPr="00847693">
        <w:t>6</w:t>
      </w:r>
      <w:r w:rsidR="00E231BA" w:rsidRPr="00847693">
        <w:t xml:space="preserve"> metų</w:t>
      </w:r>
      <w:r w:rsidRPr="00847693">
        <w:t xml:space="preserve"> strategin</w:t>
      </w:r>
      <w:r w:rsidR="007C3A35" w:rsidRPr="00847693">
        <w:t>io</w:t>
      </w:r>
      <w:r w:rsidR="0015037E" w:rsidRPr="00847693">
        <w:t xml:space="preserve"> </w:t>
      </w:r>
      <w:r w:rsidRPr="00847693">
        <w:t>veiklos plano programos kodas 12 „Ūkio plėtros programa“ tikslo</w:t>
      </w:r>
      <w:r w:rsidR="00BE2BCD" w:rsidRPr="00847693">
        <w:t xml:space="preserve"> „</w:t>
      </w:r>
      <w:r w:rsidR="00BF1E02" w:rsidRPr="00847693">
        <w:t>Šiuolaikiškos susisiekimo sistemos plėtra</w:t>
      </w:r>
      <w:r w:rsidR="00BE2BCD" w:rsidRPr="00847693">
        <w:t>“</w:t>
      </w:r>
      <w:r w:rsidRPr="00847693">
        <w:t xml:space="preserve"> seniūnijos uždavinio „Modernizuoti ir plėtoti savivaldybės vietinės reikšmės kelius, gatves ir kitas susisiekimo komunikacijas“ priemon</w:t>
      </w:r>
      <w:r w:rsidR="00604809" w:rsidRPr="00847693">
        <w:t>ę</w:t>
      </w:r>
      <w:r w:rsidRPr="00847693">
        <w:t xml:space="preserve"> „</w:t>
      </w:r>
      <w:r w:rsidR="00790F52" w:rsidRPr="00847693">
        <w:t>Vietinės reikšmės kelių priežiūra, žiemos tarnyba Slavikų seniūnijoje</w:t>
      </w:r>
      <w:r w:rsidRPr="00847693">
        <w:t>“. Įgyvendinant šią priemonę bu</w:t>
      </w:r>
      <w:r w:rsidR="00916511" w:rsidRPr="00847693">
        <w:t>vo</w:t>
      </w:r>
      <w:r w:rsidRPr="00847693">
        <w:t xml:space="preserve"> </w:t>
      </w:r>
      <w:r w:rsidR="00916511" w:rsidRPr="00847693">
        <w:t xml:space="preserve">3 kartus </w:t>
      </w:r>
      <w:r w:rsidRPr="00847693">
        <w:t>lyginami</w:t>
      </w:r>
      <w:r w:rsidR="00916511" w:rsidRPr="00847693">
        <w:t xml:space="preserve"> keliai su žvyro danga greideriu pagal sudarytą sutartį</w:t>
      </w:r>
      <w:r w:rsidR="00F1426F" w:rsidRPr="00847693">
        <w:t xml:space="preserve"> ir</w:t>
      </w:r>
      <w:r w:rsidR="00916511" w:rsidRPr="00847693">
        <w:t xml:space="preserve"> 6 kartus su įsigytu greideriu-</w:t>
      </w:r>
      <w:proofErr w:type="spellStart"/>
      <w:r w:rsidR="00916511" w:rsidRPr="00847693">
        <w:t>stumdytuvu</w:t>
      </w:r>
      <w:proofErr w:type="spellEnd"/>
      <w:r w:rsidRPr="00847693">
        <w:t>,</w:t>
      </w:r>
      <w:r w:rsidR="00F1426F" w:rsidRPr="00847693">
        <w:t xml:space="preserve"> </w:t>
      </w:r>
      <w:r w:rsidRPr="00847693">
        <w:t>žvyruoja</w:t>
      </w:r>
      <w:r w:rsidR="00F1426F" w:rsidRPr="00847693">
        <w:t>mos dvi</w:t>
      </w:r>
      <w:r w:rsidRPr="00847693">
        <w:t xml:space="preserve"> seniūnijos keli</w:t>
      </w:r>
      <w:r w:rsidR="00F1426F" w:rsidRPr="00847693">
        <w:t>ų atkarpos užpilant  105,680 t ir 52,840 t žvyro</w:t>
      </w:r>
      <w:r w:rsidRPr="00847693">
        <w:t>,</w:t>
      </w:r>
      <w:r w:rsidR="00F1426F" w:rsidRPr="00847693">
        <w:t xml:space="preserve"> taisomos gatvių su asfalto danga </w:t>
      </w:r>
      <w:proofErr w:type="spellStart"/>
      <w:r w:rsidR="00F1426F" w:rsidRPr="00847693">
        <w:t>išdaužos</w:t>
      </w:r>
      <w:proofErr w:type="spellEnd"/>
      <w:r w:rsidR="00F1426F" w:rsidRPr="00847693">
        <w:t>, 2 kartus valomas sniegas, 4 kartus barstoma žvyro-druskos mišiniu</w:t>
      </w:r>
      <w:r w:rsidR="002117AC" w:rsidRPr="00847693">
        <w:t xml:space="preserve"> ir 3 kartus buvo laistomos kelių atkarpos spec. tirpalu žvyrkelių dulkėtumui mažinti</w:t>
      </w:r>
      <w:r w:rsidR="00F1426F" w:rsidRPr="00847693">
        <w:t>. Buvo</w:t>
      </w:r>
      <w:r w:rsidRPr="00847693">
        <w:t xml:space="preserve"> prižiūrėti 37 kilometr</w:t>
      </w:r>
      <w:r w:rsidR="006D3A48" w:rsidRPr="00847693">
        <w:t>ai</w:t>
      </w:r>
      <w:r w:rsidRPr="00847693">
        <w:t xml:space="preserve"> seniūnijai priskirtų kelių ir gatvių</w:t>
      </w:r>
      <w:r w:rsidR="00F1426F" w:rsidRPr="00847693">
        <w:t>, pjauna</w:t>
      </w:r>
      <w:r w:rsidR="006D3A48" w:rsidRPr="00847693">
        <w:t>mos</w:t>
      </w:r>
      <w:r w:rsidR="00F1426F" w:rsidRPr="00847693">
        <w:t xml:space="preserve"> pakeles su traktorine šienapjove ir </w:t>
      </w:r>
      <w:r w:rsidR="006D3A48" w:rsidRPr="00847693">
        <w:t>krūmapjovėmis, šalinant žolę ir krūmus</w:t>
      </w:r>
      <w:r w:rsidRPr="00847693">
        <w:t>.</w:t>
      </w:r>
      <w:r w:rsidR="006D3A48" w:rsidRPr="00847693">
        <w:t xml:space="preserve"> Iš sutaupytų lėšų buvo įsigyta kelių ir pakelių priežiūrai reikalinga technika: smėlio, druskos barstytuvas, šlaitinis žolės smulkintuvas, priekaba „Tauras“.</w:t>
      </w:r>
    </w:p>
    <w:p w14:paraId="77DB1C6D" w14:textId="74D4C1B6" w:rsidR="00E96A1B" w:rsidRPr="00847693" w:rsidRDefault="00790F52" w:rsidP="00BA6F21">
      <w:pPr>
        <w:numPr>
          <w:ilvl w:val="0"/>
          <w:numId w:val="8"/>
        </w:numPr>
        <w:tabs>
          <w:tab w:val="left" w:pos="993"/>
        </w:tabs>
        <w:ind w:firstLine="720"/>
        <w:jc w:val="both"/>
        <w:rPr>
          <w:strike/>
          <w:kern w:val="0"/>
          <w:lang w:eastAsia="lt-LT" w:bidi="lo-LA"/>
        </w:rPr>
      </w:pPr>
      <w:r w:rsidRPr="00847693">
        <w:rPr>
          <w:color w:val="000000"/>
        </w:rPr>
        <w:t>Šakių rajono savivaldybės</w:t>
      </w:r>
      <w:r w:rsidR="00E231BA" w:rsidRPr="00847693">
        <w:rPr>
          <w:color w:val="000000"/>
        </w:rPr>
        <w:t xml:space="preserve"> 202</w:t>
      </w:r>
      <w:r w:rsidR="009551F3" w:rsidRPr="00847693">
        <w:rPr>
          <w:color w:val="000000"/>
        </w:rPr>
        <w:t>4</w:t>
      </w:r>
      <w:r w:rsidR="00E231BA" w:rsidRPr="00847693">
        <w:rPr>
          <w:color w:val="000000"/>
        </w:rPr>
        <w:t>–202</w:t>
      </w:r>
      <w:r w:rsidR="009551F3" w:rsidRPr="00847693">
        <w:rPr>
          <w:color w:val="000000"/>
        </w:rPr>
        <w:t>6</w:t>
      </w:r>
      <w:r w:rsidR="00E231BA" w:rsidRPr="00847693">
        <w:rPr>
          <w:color w:val="000000"/>
        </w:rPr>
        <w:t xml:space="preserve"> metų</w:t>
      </w:r>
      <w:r w:rsidRPr="00847693">
        <w:rPr>
          <w:color w:val="000000"/>
        </w:rPr>
        <w:t xml:space="preserve"> strateginio veiklos plano programos kodas 12 „Ūkio plėtros </w:t>
      </w:r>
      <w:r w:rsidRPr="00847693">
        <w:t>programa</w:t>
      </w:r>
      <w:r w:rsidRPr="00847693">
        <w:rPr>
          <w:color w:val="000000"/>
        </w:rPr>
        <w:t>“ tikslo „Darnaus išteklių naudojimo skatinimas“, seniūnijos uždavinio „Kompleksiškai plėtoti ir puoselėti rekreacines teritorijas, želdynus bei kitas viešąsias erdves, pritaikant jas gyventojų</w:t>
      </w:r>
      <w:r w:rsidR="00604809" w:rsidRPr="00847693">
        <w:rPr>
          <w:color w:val="000000"/>
        </w:rPr>
        <w:t xml:space="preserve"> bei verslo poreikiams” priemonę</w:t>
      </w:r>
      <w:r w:rsidRPr="00847693">
        <w:rPr>
          <w:color w:val="000000"/>
        </w:rPr>
        <w:t xml:space="preserve"> „</w:t>
      </w:r>
      <w:r w:rsidR="00E2076E" w:rsidRPr="00847693">
        <w:rPr>
          <w:color w:val="000000"/>
        </w:rPr>
        <w:t>Aplinkotvarkos darbai Slavikų seniūnijoje</w:t>
      </w:r>
      <w:r w:rsidRPr="00847693">
        <w:rPr>
          <w:color w:val="000000"/>
        </w:rPr>
        <w:t>“.</w:t>
      </w:r>
      <w:r w:rsidR="00E96A1B" w:rsidRPr="00847693">
        <w:t xml:space="preserve"> Įgyvendinant šią priemonę buvo atliekami gatvių priežiūros ir valymo darbai. Želdinių plotai buvo prižiūrimi ir tvarkomi pagal kiekvienam sezonui būdingą darbų poreikį, vykdomi kapinių ir kitų saugomų bei turinčių išliekamąją vertę objektų tvarkymo pagalbiniai darbai, teritorijos aplink visuomeninius pastatus priežiūra. Bendra seniūnijos prižiūrima teritorija (14,4 ha) buvo šienauta 3 kartus per sezoną. Mokyklos teritorijoje žolė sezono metu pjauta 5 kartus. Šioje teritorijoje taip pat buvo atliekami medžių genėjimo bei nukritusių lapų šalinimo darbai. Seniūnija dalyvavo organizuojant Respublikos Prezidento, Seimo rinkimus ir rinkimus į Europos parlamentą – teikė rinkėjų pavėžėjimo paslaugą. </w:t>
      </w:r>
      <w:r w:rsidR="00531CF4" w:rsidRPr="00847693">
        <w:t>Pavėžėjo meno kolektyvus į renginius. Seniūnijos viešojoje erdvėje buvo pastatyta lauko scena, įsigytos medžiagos garažų remontui, prietaisai aplinkos priežiūrai (pūtikas, šakų smulkintuvas)</w:t>
      </w:r>
      <w:r w:rsidR="00297291" w:rsidRPr="00847693">
        <w:t>, p</w:t>
      </w:r>
      <w:r w:rsidR="00531CF4" w:rsidRPr="00847693">
        <w:t>agaminti ir įrengti keturi gėlių stovai viešosiose erdvėse</w:t>
      </w:r>
      <w:r w:rsidR="008166B0" w:rsidRPr="00847693">
        <w:t xml:space="preserve">, didesnį, seniūnijai priklausiusį autobusą perleidus Kidulių pagrindinei mokyklai, iš sutaupytų lėšų įsigytas kitas mažesnis keleivinis mikroautobusas Ford </w:t>
      </w:r>
      <w:proofErr w:type="spellStart"/>
      <w:r w:rsidR="008166B0" w:rsidRPr="00847693">
        <w:t>Transit</w:t>
      </w:r>
      <w:proofErr w:type="spellEnd"/>
      <w:r w:rsidR="008166B0" w:rsidRPr="00847693">
        <w:t xml:space="preserve"> </w:t>
      </w:r>
      <w:proofErr w:type="spellStart"/>
      <w:r w:rsidR="008166B0" w:rsidRPr="00847693">
        <w:t>Custom</w:t>
      </w:r>
      <w:proofErr w:type="spellEnd"/>
      <w:r w:rsidR="00531CF4" w:rsidRPr="00847693">
        <w:t xml:space="preserve">. </w:t>
      </w:r>
      <w:r w:rsidR="00E96A1B" w:rsidRPr="00847693">
        <w:t>202</w:t>
      </w:r>
      <w:r w:rsidR="00531CF4" w:rsidRPr="00847693">
        <w:t>4</w:t>
      </w:r>
      <w:r w:rsidR="00E96A1B" w:rsidRPr="00847693">
        <w:t xml:space="preserve"> m. seniūnija</w:t>
      </w:r>
      <w:r w:rsidR="00881DF9" w:rsidRPr="00847693">
        <w:t xml:space="preserve"> intensyviai prižiūrėjo rūšiavimo tvarką ir</w:t>
      </w:r>
      <w:r w:rsidR="00E96A1B" w:rsidRPr="00847693">
        <w:t xml:space="preserve"> kaip išvežamos atliekos iš konteinerių, esančių prie Slavikų mst. (kaimo) civilinių kapinių. Išvežta </w:t>
      </w:r>
      <w:r w:rsidR="00531CF4" w:rsidRPr="00847693">
        <w:t>4,761</w:t>
      </w:r>
      <w:r w:rsidR="00E96A1B" w:rsidRPr="00847693">
        <w:t xml:space="preserve"> t mišrių atliekų</w:t>
      </w:r>
      <w:r w:rsidR="00881DF9" w:rsidRPr="00847693">
        <w:t>.</w:t>
      </w:r>
      <w:r w:rsidR="00E96A1B" w:rsidRPr="00847693">
        <w:t xml:space="preserve"> </w:t>
      </w:r>
      <w:r w:rsidR="00881DF9" w:rsidRPr="00847693">
        <w:t>Š</w:t>
      </w:r>
      <w:r w:rsidR="00E96A1B" w:rsidRPr="00847693">
        <w:t>is kiekis</w:t>
      </w:r>
      <w:r w:rsidR="00881DF9" w:rsidRPr="00847693">
        <w:t xml:space="preserve"> yra</w:t>
      </w:r>
      <w:r w:rsidR="00E96A1B" w:rsidRPr="00847693">
        <w:t xml:space="preserve"> </w:t>
      </w:r>
      <w:r w:rsidR="00881DF9" w:rsidRPr="00847693">
        <w:t>didesnis</w:t>
      </w:r>
      <w:r w:rsidR="00E96A1B" w:rsidRPr="00847693">
        <w:t xml:space="preserve"> nei suplanuota, nes </w:t>
      </w:r>
      <w:r w:rsidR="00881DF9" w:rsidRPr="00847693">
        <w:t xml:space="preserve">keitėsi sutarties sąlygos su UAB MAATC ir nebuvo galimybės užsisakyti konteinerių išvežimo pagal poreikį. </w:t>
      </w:r>
      <w:r w:rsidR="00E96A1B" w:rsidRPr="00847693">
        <w:t>Buvo atliekama seniūnijos gatvių apšvietimo techninė priežiūra, perdegusius šviestuvus keičiant naujais</w:t>
      </w:r>
      <w:r w:rsidR="00881DF9" w:rsidRPr="00847693">
        <w:t>, reguliuojamas gatvių apšvietimo laikas pagal sezonus</w:t>
      </w:r>
      <w:r w:rsidR="00E96A1B" w:rsidRPr="00847693">
        <w:t xml:space="preserve">. Papildomai įrengti du šviestuvai (Suvalkiečių g., </w:t>
      </w:r>
      <w:r w:rsidR="00881DF9" w:rsidRPr="00847693">
        <w:t>Slavikų k.) padidino seniūnijos prižiūrimų šviestuvų skaičių</w:t>
      </w:r>
      <w:r w:rsidR="00E96A1B" w:rsidRPr="00847693">
        <w:t xml:space="preserve">. </w:t>
      </w:r>
    </w:p>
    <w:p w14:paraId="0601A1B2" w14:textId="02AB24D1" w:rsidR="00881DF9" w:rsidRPr="00847693" w:rsidRDefault="00D10879" w:rsidP="00BA6F21">
      <w:pPr>
        <w:numPr>
          <w:ilvl w:val="0"/>
          <w:numId w:val="8"/>
        </w:numPr>
        <w:tabs>
          <w:tab w:val="left" w:pos="993"/>
        </w:tabs>
        <w:ind w:firstLine="720"/>
        <w:jc w:val="both"/>
        <w:rPr>
          <w:color w:val="000000"/>
        </w:rPr>
      </w:pPr>
      <w:r w:rsidRPr="00847693">
        <w:rPr>
          <w:color w:val="000000"/>
        </w:rPr>
        <w:t>Šakių rajono savivaldybės</w:t>
      </w:r>
      <w:r w:rsidR="00E231BA" w:rsidRPr="00847693">
        <w:rPr>
          <w:color w:val="000000"/>
        </w:rPr>
        <w:t xml:space="preserve"> 202</w:t>
      </w:r>
      <w:r w:rsidR="00571BEF" w:rsidRPr="00847693">
        <w:rPr>
          <w:color w:val="000000"/>
        </w:rPr>
        <w:t>4</w:t>
      </w:r>
      <w:r w:rsidR="00E231BA" w:rsidRPr="00847693">
        <w:rPr>
          <w:color w:val="000000"/>
        </w:rPr>
        <w:t>–202</w:t>
      </w:r>
      <w:r w:rsidR="00571BEF" w:rsidRPr="00847693">
        <w:rPr>
          <w:color w:val="000000"/>
        </w:rPr>
        <w:t>6</w:t>
      </w:r>
      <w:r w:rsidR="00E231BA" w:rsidRPr="00847693">
        <w:rPr>
          <w:color w:val="000000"/>
        </w:rPr>
        <w:t xml:space="preserve"> metų</w:t>
      </w:r>
      <w:r w:rsidRPr="00847693">
        <w:rPr>
          <w:color w:val="000000"/>
        </w:rPr>
        <w:t xml:space="preserve"> strateginio</w:t>
      </w:r>
      <w:r w:rsidR="00EF4AD6" w:rsidRPr="00847693">
        <w:rPr>
          <w:color w:val="000000"/>
        </w:rPr>
        <w:t xml:space="preserve"> </w:t>
      </w:r>
      <w:r w:rsidRPr="00847693">
        <w:rPr>
          <w:color w:val="000000"/>
        </w:rPr>
        <w:t>veiklos plano programos kodas 13 „Socialinės ir svei</w:t>
      </w:r>
      <w:r w:rsidR="00657EA2" w:rsidRPr="00847693">
        <w:rPr>
          <w:color w:val="000000"/>
        </w:rPr>
        <w:t>katos apsaugos programa“ tikslo</w:t>
      </w:r>
      <w:r w:rsidRPr="00847693">
        <w:rPr>
          <w:color w:val="000000"/>
        </w:rPr>
        <w:t xml:space="preserve"> „Socialinių paslaugų a</w:t>
      </w:r>
      <w:r w:rsidR="00D90456" w:rsidRPr="00847693">
        <w:rPr>
          <w:color w:val="000000"/>
        </w:rPr>
        <w:t xml:space="preserve">prėpties didinimas“ seniūnijos </w:t>
      </w:r>
      <w:r w:rsidRPr="00847693">
        <w:rPr>
          <w:color w:val="000000"/>
        </w:rPr>
        <w:t>uždavinio „Finansinės pagalbos rajono gyventojams</w:t>
      </w:r>
      <w:r w:rsidR="00604809" w:rsidRPr="00847693">
        <w:rPr>
          <w:color w:val="000000"/>
        </w:rPr>
        <w:t xml:space="preserve"> teikimas ir didinimas“ priemonę</w:t>
      </w:r>
      <w:r w:rsidRPr="00847693">
        <w:rPr>
          <w:color w:val="000000"/>
        </w:rPr>
        <w:t xml:space="preserve"> „</w:t>
      </w:r>
      <w:r w:rsidR="00E231BA" w:rsidRPr="00847693">
        <w:rPr>
          <w:color w:val="000000"/>
        </w:rPr>
        <w:t>Užtikrinti finansinės pagalbos teikimą Slavikų seniūnijos gyventojams (išmokos mokėjimams ir kt.)</w:t>
      </w:r>
      <w:r w:rsidR="0055732A" w:rsidRPr="00847693">
        <w:rPr>
          <w:color w:val="000000"/>
        </w:rPr>
        <w:t xml:space="preserve">“. </w:t>
      </w:r>
      <w:r w:rsidR="00881DF9" w:rsidRPr="00847693">
        <w:t xml:space="preserve">Įgyvendinant šią priemonę buvo priimami prašymai įvairioms išmokoms, kompensacijoms ir paslaugoms gauti. Suteikta informavimo bei konsultavimo paslauga. Buvo įvertintos atskirų šeimų (asmenų) gyvenimo sąlygos ir surašyta 19 buities tyrimo aktų. Priimant seniūnijos gyventojus socialiniais klausimais buvo dirbama su nekilnojamojo turto registrų sistema, informacine sistema PARAMA ir socialinės paramos šeimai informacine sistema „SPIS“. Buvo organizuojamas visuomenei naudingų darbų atlikimas </w:t>
      </w:r>
      <w:r w:rsidR="00A96755" w:rsidRPr="00847693">
        <w:t>18</w:t>
      </w:r>
      <w:r w:rsidR="00881DF9" w:rsidRPr="00847693">
        <w:t xml:space="preserve"> asmen</w:t>
      </w:r>
      <w:r w:rsidR="00A96755" w:rsidRPr="00847693">
        <w:t>ų, aplankyti vieniši asmenys, asmenys su negalia, senyvo amžiaus asmenys</w:t>
      </w:r>
      <w:r w:rsidR="00881DF9" w:rsidRPr="00847693">
        <w:t xml:space="preserve">. Įgyvendinant šią priemonę </w:t>
      </w:r>
      <w:r w:rsidR="00A96755" w:rsidRPr="00847693">
        <w:t xml:space="preserve">prašymų gauti pašalpą seniūno skyrimu nebuvo gauta, todėl sutaupytos šios priemonės </w:t>
      </w:r>
      <w:r w:rsidR="00881DF9" w:rsidRPr="00847693">
        <w:t>lėšos buvo</w:t>
      </w:r>
      <w:r w:rsidR="00A96755" w:rsidRPr="00847693">
        <w:t xml:space="preserve"> perkeltos į kitą priemonę ir pagal poreikį buvo vykdomos kitos seniūnijos funkcij</w:t>
      </w:r>
      <w:r w:rsidR="00E63A47" w:rsidRPr="00847693">
        <w:t>o</w:t>
      </w:r>
      <w:r w:rsidR="00A96755" w:rsidRPr="00847693">
        <w:t>s.</w:t>
      </w:r>
    </w:p>
    <w:p w14:paraId="4135CFA2" w14:textId="7FE81899" w:rsidR="00813488" w:rsidRPr="00847693" w:rsidRDefault="00813488" w:rsidP="00BA6F21">
      <w:pPr>
        <w:numPr>
          <w:ilvl w:val="0"/>
          <w:numId w:val="8"/>
        </w:numPr>
        <w:tabs>
          <w:tab w:val="left" w:pos="993"/>
        </w:tabs>
        <w:ind w:firstLine="720"/>
        <w:jc w:val="both"/>
        <w:rPr>
          <w:color w:val="000000"/>
        </w:rPr>
      </w:pPr>
      <w:r w:rsidRPr="00847693">
        <w:rPr>
          <w:color w:val="000000"/>
        </w:rPr>
        <w:t xml:space="preserve">Šakių rajono savivaldybės </w:t>
      </w:r>
      <w:r w:rsidR="00571BEF" w:rsidRPr="00847693">
        <w:rPr>
          <w:color w:val="000000"/>
        </w:rPr>
        <w:t xml:space="preserve">2024–2026 </w:t>
      </w:r>
      <w:r w:rsidRPr="00847693">
        <w:rPr>
          <w:color w:val="000000"/>
        </w:rPr>
        <w:t>metų strateginio veiklos plano programos kodas 13 „Socialinės ir sveikatos apsaugos programa“, tikslo „Gyventojų užimtumo didinimas“ seniūnijos uždavinio „Organizuoti užim</w:t>
      </w:r>
      <w:r w:rsidR="00604809" w:rsidRPr="00847693">
        <w:rPr>
          <w:color w:val="000000"/>
        </w:rPr>
        <w:t>tumo didinimo programą“ priemonę</w:t>
      </w:r>
      <w:r w:rsidRPr="00847693">
        <w:rPr>
          <w:color w:val="000000"/>
        </w:rPr>
        <w:t xml:space="preserve"> „Įgyvendinti užimtumo didinimo </w:t>
      </w:r>
      <w:r w:rsidRPr="00847693">
        <w:rPr>
          <w:color w:val="000000"/>
        </w:rPr>
        <w:lastRenderedPageBreak/>
        <w:t>programą seniūnijoje“. Įgyvendinant šią priemonę b</w:t>
      </w:r>
      <w:r w:rsidR="003A6FAC" w:rsidRPr="00847693">
        <w:rPr>
          <w:color w:val="000000"/>
        </w:rPr>
        <w:t>uvo</w:t>
      </w:r>
      <w:r w:rsidRPr="00847693">
        <w:rPr>
          <w:color w:val="000000"/>
        </w:rPr>
        <w:t xml:space="preserve"> įdarbintas 1 seniūnijoje gyvenantis asmuo, registruotas užimtumo tarnyboje</w:t>
      </w:r>
      <w:r w:rsidR="001D5B36" w:rsidRPr="00847693">
        <w:rPr>
          <w:color w:val="000000"/>
        </w:rPr>
        <w:t>,</w:t>
      </w:r>
      <w:r w:rsidR="001D5B36" w:rsidRPr="00847693">
        <w:t xml:space="preserve"> </w:t>
      </w:r>
      <w:r w:rsidR="001D5B36" w:rsidRPr="00847693">
        <w:rPr>
          <w:color w:val="000000"/>
        </w:rPr>
        <w:t>skaidant įdarbinimą trumpais</w:t>
      </w:r>
      <w:r w:rsidR="004A500D" w:rsidRPr="00847693">
        <w:rPr>
          <w:color w:val="000000"/>
        </w:rPr>
        <w:t xml:space="preserve"> laikotarpiais</w:t>
      </w:r>
      <w:r w:rsidRPr="00847693">
        <w:rPr>
          <w:color w:val="000000"/>
        </w:rPr>
        <w:t>. Pasitelkus šį darbuotoją bu</w:t>
      </w:r>
      <w:r w:rsidR="004A500D" w:rsidRPr="00847693">
        <w:rPr>
          <w:color w:val="000000"/>
        </w:rPr>
        <w:t>vo</w:t>
      </w:r>
      <w:r w:rsidR="004A500D" w:rsidRPr="00847693">
        <w:t xml:space="preserve"> </w:t>
      </w:r>
      <w:r w:rsidR="004A500D" w:rsidRPr="00847693">
        <w:rPr>
          <w:color w:val="000000"/>
        </w:rPr>
        <w:t xml:space="preserve">tvarkomos veikiančios ir neveikiančios kapinės, iškirsti menkaverčiai krūmai, padedama prižiūrėti </w:t>
      </w:r>
      <w:proofErr w:type="spellStart"/>
      <w:r w:rsidR="004A500D" w:rsidRPr="00847693">
        <w:rPr>
          <w:color w:val="000000"/>
        </w:rPr>
        <w:t>Kurynės</w:t>
      </w:r>
      <w:proofErr w:type="spellEnd"/>
      <w:r w:rsidR="004A500D" w:rsidRPr="00847693">
        <w:rPr>
          <w:color w:val="000000"/>
        </w:rPr>
        <w:t xml:space="preserve"> dendrologinį parką, tvarkomos poilsiavietės prie Šešupės ir kitos viešojo naudojimo teritorijos,</w:t>
      </w:r>
      <w:r w:rsidRPr="00847693">
        <w:rPr>
          <w:color w:val="000000"/>
        </w:rPr>
        <w:t xml:space="preserve"> atliekami kelių, pėsčiųjų takų, pakelių tvarkymo ir priežiūros, apž</w:t>
      </w:r>
      <w:r w:rsidR="003C7B6E" w:rsidRPr="00847693">
        <w:rPr>
          <w:color w:val="000000"/>
        </w:rPr>
        <w:t xml:space="preserve">eldinimo ir želdinių priežiūros </w:t>
      </w:r>
      <w:r w:rsidRPr="00847693">
        <w:rPr>
          <w:color w:val="000000"/>
        </w:rPr>
        <w:t>seni</w:t>
      </w:r>
      <w:r w:rsidR="003C7B6E" w:rsidRPr="00847693">
        <w:rPr>
          <w:color w:val="000000"/>
        </w:rPr>
        <w:t>ūnijose laikino pobūdžio darbai.</w:t>
      </w:r>
    </w:p>
    <w:p w14:paraId="1196CAA1" w14:textId="52A32B21" w:rsidR="00842787" w:rsidRPr="00847693" w:rsidRDefault="003C7B6E" w:rsidP="00BA6F21">
      <w:pPr>
        <w:numPr>
          <w:ilvl w:val="0"/>
          <w:numId w:val="8"/>
        </w:numPr>
        <w:tabs>
          <w:tab w:val="left" w:pos="993"/>
        </w:tabs>
        <w:ind w:firstLine="720"/>
        <w:jc w:val="both"/>
        <w:rPr>
          <w:color w:val="000000"/>
        </w:rPr>
      </w:pPr>
      <w:r w:rsidRPr="00847693">
        <w:rPr>
          <w:color w:val="000000"/>
        </w:rPr>
        <w:t xml:space="preserve">Šakių rajono savivaldybės </w:t>
      </w:r>
      <w:r w:rsidR="00571BEF" w:rsidRPr="00847693">
        <w:rPr>
          <w:color w:val="000000"/>
        </w:rPr>
        <w:t xml:space="preserve">2024–2026 </w:t>
      </w:r>
      <w:r w:rsidRPr="00847693">
        <w:rPr>
          <w:color w:val="000000"/>
        </w:rPr>
        <w:t>metų strateginio veiklos plano programos kodas 07 „Valdymo programa“ seniūnijos tikslo „Efektyvaus viešojo</w:t>
      </w:r>
      <w:r w:rsidR="00247D11" w:rsidRPr="00847693">
        <w:rPr>
          <w:color w:val="000000"/>
        </w:rPr>
        <w:t xml:space="preserve"> valdymo sistemos sukūrimas“ </w:t>
      </w:r>
      <w:r w:rsidRPr="00847693">
        <w:rPr>
          <w:color w:val="000000"/>
        </w:rPr>
        <w:t>uždavinio „Užtikrinti efektyvų savivaldybės funkcijų vykdymą</w:t>
      </w:r>
      <w:r w:rsidR="00247D11" w:rsidRPr="00847693">
        <w:rPr>
          <w:color w:val="000000"/>
        </w:rPr>
        <w:t>“</w:t>
      </w:r>
      <w:r w:rsidR="00604809" w:rsidRPr="00847693">
        <w:rPr>
          <w:color w:val="000000"/>
        </w:rPr>
        <w:t xml:space="preserve"> priemonę</w:t>
      </w:r>
      <w:r w:rsidR="00247D11" w:rsidRPr="00847693">
        <w:rPr>
          <w:color w:val="000000"/>
        </w:rPr>
        <w:t xml:space="preserve"> „Užtikrinti savivaldybės administracijos Slavikų seniūnijos darbo funkcionalumą“. </w:t>
      </w:r>
      <w:r w:rsidR="000C3A70" w:rsidRPr="00847693">
        <w:rPr>
          <w:color w:val="000000"/>
        </w:rPr>
        <w:t>Įgyvendinant šią priemonę seniūnijos seniūnas 2024 m. metais dalyvavo dvejuose mokymuose</w:t>
      </w:r>
      <w:r w:rsidR="00842787" w:rsidRPr="00847693">
        <w:rPr>
          <w:color w:val="000000"/>
        </w:rPr>
        <w:t>.</w:t>
      </w:r>
      <w:r w:rsidR="000C3A70" w:rsidRPr="00847693">
        <w:rPr>
          <w:color w:val="000000"/>
        </w:rPr>
        <w:t xml:space="preserve"> </w:t>
      </w:r>
      <w:r w:rsidR="00842787" w:rsidRPr="00847693">
        <w:rPr>
          <w:color w:val="000000"/>
        </w:rPr>
        <w:t>S</w:t>
      </w:r>
      <w:r w:rsidR="000C3A70" w:rsidRPr="00847693">
        <w:rPr>
          <w:color w:val="000000"/>
        </w:rPr>
        <w:t xml:space="preserve">iekiant, kad </w:t>
      </w:r>
      <w:r w:rsidR="00842787" w:rsidRPr="00847693">
        <w:rPr>
          <w:color w:val="000000"/>
        </w:rPr>
        <w:t xml:space="preserve">viena iš </w:t>
      </w:r>
      <w:r w:rsidR="000C3A70" w:rsidRPr="00847693">
        <w:rPr>
          <w:color w:val="000000"/>
        </w:rPr>
        <w:t>seniūnijos darbuotoj</w:t>
      </w:r>
      <w:r w:rsidR="00842787" w:rsidRPr="00847693">
        <w:rPr>
          <w:color w:val="000000"/>
        </w:rPr>
        <w:t>ų</w:t>
      </w:r>
      <w:r w:rsidR="000C3A70" w:rsidRPr="00847693">
        <w:rPr>
          <w:color w:val="000000"/>
        </w:rPr>
        <w:t xml:space="preserve"> galėtų atlikti tam tikrus darbus, reikalaujančius papildomų žinių, išklausė „Privalomojo pirmos pagalbos mokymo pagrindinės programos“ mokymus ir buvo atestuota</w:t>
      </w:r>
      <w:r w:rsidR="00842787" w:rsidRPr="00847693">
        <w:rPr>
          <w:color w:val="000000"/>
        </w:rPr>
        <w:t>.</w:t>
      </w:r>
      <w:r w:rsidR="000C3A70" w:rsidRPr="00847693">
        <w:rPr>
          <w:color w:val="000000"/>
        </w:rPr>
        <w:t xml:space="preserve"> </w:t>
      </w:r>
      <w:r w:rsidR="00F6100D" w:rsidRPr="00847693">
        <w:rPr>
          <w:color w:val="000000"/>
        </w:rPr>
        <w:t>Kitiems darbuotojams kvalifikacijos kėlimo poreikio nebuvo.</w:t>
      </w:r>
    </w:p>
    <w:p w14:paraId="04B4BC9C" w14:textId="211868DE" w:rsidR="00773A88" w:rsidRPr="00847693" w:rsidRDefault="00C61801" w:rsidP="00BA6F21">
      <w:pPr>
        <w:pStyle w:val="Sraopastraipa"/>
        <w:numPr>
          <w:ilvl w:val="0"/>
          <w:numId w:val="8"/>
        </w:numPr>
        <w:tabs>
          <w:tab w:val="left" w:pos="993"/>
        </w:tabs>
        <w:ind w:firstLine="720"/>
        <w:jc w:val="both"/>
        <w:rPr>
          <w:color w:val="000000"/>
        </w:rPr>
      </w:pPr>
      <w:r w:rsidRPr="00847693">
        <w:rPr>
          <w:color w:val="000000"/>
        </w:rPr>
        <w:t xml:space="preserve">Šakių rajono savivaldybės 2024–2026 metų strateginio veiklos plano programos kodas 07 „Valdymo programa“ seniūnijos tikslo „Efektyvaus viešojo valdymo sistemos sukūrimas“  uždavinio „Vykdyti administracinės naštos mažinimą“ priemonę „Administracinės naštos mažinimo priemonės“. </w:t>
      </w:r>
      <w:r w:rsidR="00500006" w:rsidRPr="00847693">
        <w:rPr>
          <w:color w:val="000000"/>
        </w:rPr>
        <w:t>Įgyvendinant šią priemonę</w:t>
      </w:r>
      <w:r w:rsidR="00F6100D" w:rsidRPr="00847693">
        <w:rPr>
          <w:color w:val="000000"/>
        </w:rPr>
        <w:t>,</w:t>
      </w:r>
      <w:r w:rsidR="00500006" w:rsidRPr="00847693">
        <w:rPr>
          <w:color w:val="000000"/>
        </w:rPr>
        <w:t xml:space="preserve"> </w:t>
      </w:r>
      <w:r w:rsidR="00F6100D" w:rsidRPr="00847693">
        <w:rPr>
          <w:color w:val="000000"/>
        </w:rPr>
        <w:t>vadovaujantis raštvedybos taisyklėmis, buvo tvarkomi seniūnijos siunčiami, gaun</w:t>
      </w:r>
      <w:r w:rsidR="008544B0" w:rsidRPr="00847693">
        <w:rPr>
          <w:color w:val="000000"/>
        </w:rPr>
        <w:t>a</w:t>
      </w:r>
      <w:r w:rsidR="00F6100D" w:rsidRPr="00847693">
        <w:rPr>
          <w:color w:val="000000"/>
        </w:rPr>
        <w:t>mi ir vidaus dokumentai,</w:t>
      </w:r>
      <w:r w:rsidRPr="00847693">
        <w:t xml:space="preserve"> n</w:t>
      </w:r>
      <w:r w:rsidRPr="00847693">
        <w:rPr>
          <w:color w:val="000000"/>
        </w:rPr>
        <w:t xml:space="preserve">uolat buvo vykdomas susirašinėjimas su įvairiomis institucijomis įstaigos veiklos klausimais, </w:t>
      </w:r>
      <w:r w:rsidR="00F6100D" w:rsidRPr="00847693">
        <w:rPr>
          <w:color w:val="000000"/>
        </w:rPr>
        <w:t xml:space="preserve">dirbama su Gyvenamosios vietos deklaravimo sistema (MGVDIS), </w:t>
      </w:r>
      <w:r w:rsidR="008C1210" w:rsidRPr="00847693">
        <w:rPr>
          <w:color w:val="000000"/>
        </w:rPr>
        <w:t xml:space="preserve">VĮ Registrų centras </w:t>
      </w:r>
      <w:r w:rsidR="00F6100D" w:rsidRPr="00847693">
        <w:rPr>
          <w:color w:val="000000"/>
        </w:rPr>
        <w:t xml:space="preserve">NTR duomenų baze, </w:t>
      </w:r>
      <w:r w:rsidR="008C1210" w:rsidRPr="00847693">
        <w:rPr>
          <w:color w:val="000000"/>
        </w:rPr>
        <w:t>Dokumentų valdymo sistema</w:t>
      </w:r>
      <w:r w:rsidR="00F6100D" w:rsidRPr="00847693">
        <w:rPr>
          <w:color w:val="000000"/>
        </w:rPr>
        <w:t xml:space="preserve"> (KONTORA),</w:t>
      </w:r>
      <w:r w:rsidR="008C1210" w:rsidRPr="00847693">
        <w:rPr>
          <w:color w:val="000000"/>
        </w:rPr>
        <w:t xml:space="preserve"> Personalo valdymo sistema (PERSONALAS), Viešųjų pirkimų sistema</w:t>
      </w:r>
      <w:r w:rsidR="00F6100D" w:rsidRPr="00847693">
        <w:rPr>
          <w:color w:val="000000"/>
        </w:rPr>
        <w:t xml:space="preserve"> </w:t>
      </w:r>
      <w:r w:rsidR="008C1210" w:rsidRPr="00847693">
        <w:rPr>
          <w:color w:val="000000"/>
        </w:rPr>
        <w:t>(</w:t>
      </w:r>
      <w:r w:rsidR="00F6100D" w:rsidRPr="00847693">
        <w:rPr>
          <w:color w:val="000000"/>
        </w:rPr>
        <w:t>VIPIS</w:t>
      </w:r>
      <w:r w:rsidR="008C1210" w:rsidRPr="00847693">
        <w:rPr>
          <w:color w:val="000000"/>
        </w:rPr>
        <w:t>)</w:t>
      </w:r>
      <w:r w:rsidR="00F6100D" w:rsidRPr="00847693">
        <w:rPr>
          <w:color w:val="000000"/>
        </w:rPr>
        <w:t>. Buvo išduot</w:t>
      </w:r>
      <w:r w:rsidR="008C1210" w:rsidRPr="00847693">
        <w:rPr>
          <w:color w:val="000000"/>
        </w:rPr>
        <w:t>os</w:t>
      </w:r>
      <w:r w:rsidR="00F6100D" w:rsidRPr="00847693">
        <w:rPr>
          <w:color w:val="000000"/>
        </w:rPr>
        <w:t xml:space="preserve"> </w:t>
      </w:r>
      <w:r w:rsidR="008C1210" w:rsidRPr="00847693">
        <w:rPr>
          <w:color w:val="000000"/>
        </w:rPr>
        <w:t>6</w:t>
      </w:r>
      <w:r w:rsidR="00F6100D" w:rsidRPr="00847693">
        <w:rPr>
          <w:color w:val="000000"/>
        </w:rPr>
        <w:t xml:space="preserve"> pažym</w:t>
      </w:r>
      <w:r w:rsidR="008C1210" w:rsidRPr="00847693">
        <w:rPr>
          <w:color w:val="000000"/>
        </w:rPr>
        <w:t>os</w:t>
      </w:r>
      <w:r w:rsidR="00F6100D" w:rsidRPr="00847693">
        <w:rPr>
          <w:color w:val="000000"/>
        </w:rPr>
        <w:t xml:space="preserve"> juridiniams faktams patvirtinti. Tai </w:t>
      </w:r>
      <w:r w:rsidR="008C1210" w:rsidRPr="00847693">
        <w:rPr>
          <w:color w:val="000000"/>
        </w:rPr>
        <w:t>4</w:t>
      </w:r>
      <w:r w:rsidR="00F6100D" w:rsidRPr="00847693">
        <w:rPr>
          <w:color w:val="000000"/>
        </w:rPr>
        <w:t xml:space="preserve"> vnt. </w:t>
      </w:r>
      <w:r w:rsidR="008C1210" w:rsidRPr="00847693">
        <w:rPr>
          <w:color w:val="000000"/>
        </w:rPr>
        <w:t>mažiau</w:t>
      </w:r>
      <w:r w:rsidR="00F6100D" w:rsidRPr="00847693">
        <w:rPr>
          <w:color w:val="000000"/>
        </w:rPr>
        <w:t xml:space="preserve"> nei buvo suplanuota</w:t>
      </w:r>
      <w:r w:rsidR="008C1210" w:rsidRPr="00847693">
        <w:rPr>
          <w:color w:val="000000"/>
        </w:rPr>
        <w:t>, kadangi gauta mažiau prašymų šias pažymas išduoti</w:t>
      </w:r>
      <w:r w:rsidR="00F6100D" w:rsidRPr="00847693">
        <w:rPr>
          <w:color w:val="000000"/>
        </w:rPr>
        <w:t>. Buvo išduoti 26 leidimai laidoti, tai 1</w:t>
      </w:r>
      <w:r w:rsidR="008C1210" w:rsidRPr="00847693">
        <w:rPr>
          <w:color w:val="000000"/>
        </w:rPr>
        <w:t>1</w:t>
      </w:r>
      <w:r w:rsidR="00F6100D" w:rsidRPr="00847693">
        <w:rPr>
          <w:color w:val="000000"/>
        </w:rPr>
        <w:t xml:space="preserve"> vnt. daugiau nei planuota. Šį skaičių lėmė išduoti leidimai laidoti (</w:t>
      </w:r>
      <w:r w:rsidR="008C1210" w:rsidRPr="00847693">
        <w:rPr>
          <w:color w:val="000000"/>
        </w:rPr>
        <w:t>12</w:t>
      </w:r>
      <w:r w:rsidR="00F6100D" w:rsidRPr="00847693">
        <w:rPr>
          <w:color w:val="000000"/>
        </w:rPr>
        <w:t xml:space="preserve"> vnt.) asmenims, kurie gyvenamąją vietą deklaravę ne seniūnijoje. Nuolat buvo vykdomos gyvenamosios vietos deklaravimo funkcijos ir išduota </w:t>
      </w:r>
      <w:r w:rsidR="008C1210" w:rsidRPr="00847693">
        <w:rPr>
          <w:color w:val="000000"/>
        </w:rPr>
        <w:t>70</w:t>
      </w:r>
      <w:r w:rsidR="00F6100D" w:rsidRPr="00847693">
        <w:rPr>
          <w:color w:val="000000"/>
        </w:rPr>
        <w:t xml:space="preserve"> įvairi</w:t>
      </w:r>
      <w:r w:rsidR="008C1210" w:rsidRPr="00847693">
        <w:rPr>
          <w:color w:val="000000"/>
        </w:rPr>
        <w:t>ų</w:t>
      </w:r>
      <w:r w:rsidR="00F6100D" w:rsidRPr="00847693">
        <w:rPr>
          <w:color w:val="000000"/>
        </w:rPr>
        <w:t xml:space="preserve"> pažym</w:t>
      </w:r>
      <w:r w:rsidR="008C1210" w:rsidRPr="00847693">
        <w:rPr>
          <w:color w:val="000000"/>
        </w:rPr>
        <w:t>ų</w:t>
      </w:r>
      <w:r w:rsidR="00F6100D" w:rsidRPr="00847693">
        <w:rPr>
          <w:color w:val="000000"/>
        </w:rPr>
        <w:t>. Pažymų skaičiaus padidėjimą lėmė gyventojai, prašantys kuro kompensacijų. Atlikta 1</w:t>
      </w:r>
      <w:r w:rsidR="008C1210" w:rsidRPr="00847693">
        <w:rPr>
          <w:color w:val="000000"/>
        </w:rPr>
        <w:t>1</w:t>
      </w:r>
      <w:r w:rsidR="00F6100D" w:rsidRPr="00847693">
        <w:rPr>
          <w:color w:val="000000"/>
        </w:rPr>
        <w:t xml:space="preserve"> notarinių veiksmų, kurių skaičius padidėjo </w:t>
      </w:r>
      <w:r w:rsidR="008C1210" w:rsidRPr="00847693">
        <w:rPr>
          <w:color w:val="000000"/>
        </w:rPr>
        <w:t>1</w:t>
      </w:r>
      <w:r w:rsidR="00F6100D" w:rsidRPr="00847693">
        <w:rPr>
          <w:color w:val="000000"/>
        </w:rPr>
        <w:t xml:space="preserve"> vnt. lyginant su planuojamu.</w:t>
      </w:r>
      <w:r w:rsidRPr="00847693">
        <w:t xml:space="preserve"> </w:t>
      </w:r>
      <w:r w:rsidRPr="00847693">
        <w:rPr>
          <w:color w:val="000000"/>
        </w:rPr>
        <w:t xml:space="preserve">Parengtos 6 rekomendacijos gauti leidimui dėl saugotinų medžių ir krūmų kirtimo, persodinimo ar kitokio pašalinimo, genėjimo darbams. Skaičius viršija suplanuotą, nes </w:t>
      </w:r>
      <w:r w:rsidR="00773A88" w:rsidRPr="00847693">
        <w:rPr>
          <w:color w:val="000000"/>
        </w:rPr>
        <w:t>buvo gauta ir pateikta daugiau pašymų dėl saugotinų medžių kirtimo.</w:t>
      </w:r>
    </w:p>
    <w:p w14:paraId="7CA87D40" w14:textId="77777777" w:rsidR="00773A88" w:rsidRPr="00847693" w:rsidRDefault="00773A88" w:rsidP="00BA6F21">
      <w:pPr>
        <w:pStyle w:val="Sraopastraipa"/>
        <w:numPr>
          <w:ilvl w:val="0"/>
          <w:numId w:val="8"/>
        </w:numPr>
        <w:tabs>
          <w:tab w:val="left" w:pos="993"/>
        </w:tabs>
        <w:ind w:firstLine="720"/>
        <w:jc w:val="both"/>
        <w:rPr>
          <w:color w:val="000000"/>
        </w:rPr>
      </w:pPr>
      <w:r w:rsidRPr="00847693">
        <w:rPr>
          <w:color w:val="000000"/>
        </w:rPr>
        <w:t xml:space="preserve">Šakių rajono savivaldybės 2024–2026 metų strateginio veiklos plano programos kodas 07 „Valdymo programa“ seniūnijos tikslo „Efektyvaus viešojo valdymo sistemos sukūrimas“  uždavinio „Vykdyti administracinės naštos mažinimą“ priemonę „Mažinant administracinę naštą, licencijas, leidimus ir pažymas išduoti per trumpesnį laiką, nelaukiant, kol sueis teisės aktuose nustatytas terminas“. Įgyvendinant šią programą gyventojai buvo aptarnaujami ir gavo jiems reikalingas pažymas bei leidimus greičiau nei nustatyta teisės aktuose. </w:t>
      </w:r>
    </w:p>
    <w:p w14:paraId="3EC6A01B" w14:textId="64F9099E" w:rsidR="001969C9" w:rsidRPr="00847693" w:rsidRDefault="001969C9" w:rsidP="00BA6F21">
      <w:pPr>
        <w:pStyle w:val="Sraopastraipa"/>
        <w:ind w:firstLine="720"/>
        <w:jc w:val="both"/>
      </w:pPr>
      <w:r w:rsidRPr="00847693">
        <w:rPr>
          <w:color w:val="000000"/>
        </w:rPr>
        <w:t>Įgyvendinant Slavikų seniūnijos 2024 m. veiklos plane iškeltus uždavinius ir tikslus,</w:t>
      </w:r>
      <w:r w:rsidRPr="00847693">
        <w:t xml:space="preserve"> </w:t>
      </w:r>
      <w:r w:rsidRPr="00847693">
        <w:rPr>
          <w:color w:val="000000"/>
        </w:rPr>
        <w:t xml:space="preserve">vykdant savarankiškas ir valstybės deleguotas funkcijas, seniūnijos gyventojai buvo aptarnaujami laiku ir kokybiškai, </w:t>
      </w:r>
      <w:r w:rsidR="008F3AC1" w:rsidRPr="00847693">
        <w:rPr>
          <w:color w:val="000000"/>
        </w:rPr>
        <w:t>efektyviai naudojami finansiniai, žmogiškieji bei materialiniai ištekliai</w:t>
      </w:r>
      <w:r w:rsidRPr="00847693">
        <w:rPr>
          <w:color w:val="000000"/>
        </w:rPr>
        <w:t>, kuriama saugi, švari aplinka bendruomenės nariams.</w:t>
      </w:r>
      <w:r w:rsidR="008F3AC1" w:rsidRPr="00847693">
        <w:rPr>
          <w:color w:val="000000"/>
        </w:rPr>
        <w:t>. K</w:t>
      </w:r>
      <w:r w:rsidR="00F6100D" w:rsidRPr="00847693">
        <w:rPr>
          <w:color w:val="000000"/>
        </w:rPr>
        <w:t>artu su seniūnijos teritorijoje gyvenančiais ir dirbančiais seniūnaičiais, ūkininkais,</w:t>
      </w:r>
      <w:r w:rsidR="008F3AC1" w:rsidRPr="00847693">
        <w:rPr>
          <w:color w:val="000000"/>
        </w:rPr>
        <w:t xml:space="preserve"> veikiančių </w:t>
      </w:r>
      <w:r w:rsidR="00F6100D" w:rsidRPr="00847693">
        <w:rPr>
          <w:color w:val="000000"/>
        </w:rPr>
        <w:t>bendruomen</w:t>
      </w:r>
      <w:r w:rsidR="008F3AC1" w:rsidRPr="00847693">
        <w:rPr>
          <w:color w:val="000000"/>
        </w:rPr>
        <w:t>ių</w:t>
      </w:r>
      <w:r w:rsidR="00F6100D" w:rsidRPr="00847693">
        <w:rPr>
          <w:color w:val="000000"/>
        </w:rPr>
        <w:t xml:space="preserve"> atstovais, konsultuodamiesi su savivaldybės administracijos skyrių specialistais aktyviai </w:t>
      </w:r>
      <w:r w:rsidRPr="00847693">
        <w:rPr>
          <w:color w:val="000000"/>
        </w:rPr>
        <w:t xml:space="preserve">buvo </w:t>
      </w:r>
      <w:r w:rsidR="00F6100D" w:rsidRPr="00847693">
        <w:rPr>
          <w:color w:val="000000"/>
        </w:rPr>
        <w:t>dalyva</w:t>
      </w:r>
      <w:r w:rsidRPr="00847693">
        <w:rPr>
          <w:color w:val="000000"/>
        </w:rPr>
        <w:t>ujama</w:t>
      </w:r>
      <w:r w:rsidR="00F6100D" w:rsidRPr="00847693">
        <w:rPr>
          <w:color w:val="000000"/>
        </w:rPr>
        <w:t xml:space="preserve"> įgyvendinant valstybės ir savivaldybės institucijų sprendimus.</w:t>
      </w:r>
      <w:r w:rsidR="00F6100D" w:rsidRPr="00847693">
        <w:t xml:space="preserve"> </w:t>
      </w:r>
      <w:r w:rsidR="008F3AC1" w:rsidRPr="00847693">
        <w:t>Buvo užtikrinamas priskirtos teritorijos bendruomenės viešųjų poreikių ir interesų tenkinimas bei seniūnijos funkcijų vykdymas.</w:t>
      </w:r>
      <w:r w:rsidR="008E679C" w:rsidRPr="00847693">
        <w:t xml:space="preserve"> </w:t>
      </w:r>
    </w:p>
    <w:p w14:paraId="5786D1E2" w14:textId="15F46D7F" w:rsidR="00D10879" w:rsidRPr="00F86E00" w:rsidRDefault="00D10879" w:rsidP="001969C9">
      <w:pPr>
        <w:pStyle w:val="Sraopastraipa"/>
        <w:ind w:firstLine="567"/>
        <w:jc w:val="both"/>
      </w:pPr>
      <w:r w:rsidRPr="00F86E00">
        <w:rPr>
          <w:b/>
        </w:rPr>
        <w:t>Seniūnijos funkcijos</w:t>
      </w:r>
      <w:r w:rsidR="00FB7126" w:rsidRPr="00F86E00">
        <w:rPr>
          <w:b/>
        </w:rPr>
        <w:t xml:space="preserve"> 2024 m. </w:t>
      </w:r>
      <w:r w:rsidRPr="00F86E00">
        <w:rPr>
          <w:b/>
        </w:rPr>
        <w:t>:</w:t>
      </w:r>
    </w:p>
    <w:p w14:paraId="6A2EB8F2" w14:textId="5654577E" w:rsidR="00674BAA" w:rsidRPr="00F86E00" w:rsidRDefault="00674BAA" w:rsidP="00F851D9">
      <w:pPr>
        <w:numPr>
          <w:ilvl w:val="0"/>
          <w:numId w:val="10"/>
        </w:numPr>
        <w:tabs>
          <w:tab w:val="left" w:pos="993"/>
        </w:tabs>
        <w:ind w:left="0" w:firstLine="567"/>
        <w:jc w:val="both"/>
      </w:pPr>
      <w:r w:rsidRPr="00F86E00">
        <w:t>tvark</w:t>
      </w:r>
      <w:r w:rsidR="00FB7126" w:rsidRPr="00F86E00">
        <w:t>ė</w:t>
      </w:r>
      <w:r w:rsidRPr="00F86E00">
        <w:t xml:space="preserve"> gyvenamosios vietos deklaravimo duomenų ir gyvenamosios vietos nedeklaravusių asmenų apskaitą, išduoda</w:t>
      </w:r>
      <w:r w:rsidR="00FB7126" w:rsidRPr="00F86E00">
        <w:t xml:space="preserve">vo </w:t>
      </w:r>
      <w:r w:rsidRPr="00F86E00">
        <w:t>seniūnijos aptarnaujamos teritorijos gyventojams Lietuvos Respublikos gyvenamosios vietos deklaravimo įstatyme nustatytus, taip pat įstatymuose numatytus kitus faktinę padėtį patvirtinančius dokumentus;</w:t>
      </w:r>
    </w:p>
    <w:p w14:paraId="1D7A00B2" w14:textId="73F388CE" w:rsidR="00674BAA" w:rsidRPr="00F86E00" w:rsidRDefault="00674BAA" w:rsidP="00F851D9">
      <w:pPr>
        <w:numPr>
          <w:ilvl w:val="0"/>
          <w:numId w:val="10"/>
        </w:numPr>
        <w:tabs>
          <w:tab w:val="left" w:pos="993"/>
        </w:tabs>
        <w:ind w:left="0" w:firstLine="567"/>
        <w:jc w:val="both"/>
      </w:pPr>
      <w:r w:rsidRPr="00F86E00">
        <w:lastRenderedPageBreak/>
        <w:t>registr</w:t>
      </w:r>
      <w:r w:rsidR="00FB7126" w:rsidRPr="00F86E00">
        <w:t>avo</w:t>
      </w:r>
      <w:r w:rsidRPr="00F86E00">
        <w:t xml:space="preserve"> žemės, vandens telkinių, miško sklypų savininkų, valdytojų ir naudotojų pranešimus apie medžiojamųjų gyvūnų ir griežtai saugomų rūšių laukinių gyvūnų padarytą žalą ir teik</w:t>
      </w:r>
      <w:r w:rsidR="00FB7126" w:rsidRPr="00F86E00">
        <w:t>ė</w:t>
      </w:r>
      <w:r w:rsidRPr="00F86E00">
        <w:t xml:space="preserve"> duomenis savivaldybės administracijos direktoriui;</w:t>
      </w:r>
    </w:p>
    <w:p w14:paraId="6C796BE7" w14:textId="5FAED1F5" w:rsidR="00674BAA" w:rsidRPr="00F86E00" w:rsidRDefault="00674BAA" w:rsidP="00F851D9">
      <w:pPr>
        <w:numPr>
          <w:ilvl w:val="0"/>
          <w:numId w:val="10"/>
        </w:numPr>
        <w:tabs>
          <w:tab w:val="left" w:pos="993"/>
        </w:tabs>
        <w:ind w:left="0" w:firstLine="567"/>
        <w:jc w:val="both"/>
      </w:pPr>
      <w:r w:rsidRPr="00F86E00">
        <w:t>Vyriausybės nustatyta tvarka išd</w:t>
      </w:r>
      <w:r w:rsidR="00FB7126" w:rsidRPr="00F86E00">
        <w:t>avė</w:t>
      </w:r>
      <w:r w:rsidRPr="00F86E00">
        <w:t xml:space="preserve"> leidimus laidoti, jeigu seniūnijos aptarnaujamoje teritorijoje </w:t>
      </w:r>
      <w:r w:rsidR="00FB7126" w:rsidRPr="00F86E00">
        <w:t xml:space="preserve">buvo </w:t>
      </w:r>
      <w:r w:rsidRPr="00F86E00">
        <w:t>atlieka</w:t>
      </w:r>
      <w:r w:rsidR="00FB7126" w:rsidRPr="00F86E00">
        <w:t>ma</w:t>
      </w:r>
      <w:r w:rsidRPr="00F86E00">
        <w:t xml:space="preserve"> kapinių priežiūrą;</w:t>
      </w:r>
    </w:p>
    <w:p w14:paraId="092D6273" w14:textId="52ADA2E7" w:rsidR="00674BAA" w:rsidRPr="00F86E00" w:rsidRDefault="00674BAA" w:rsidP="00F851D9">
      <w:pPr>
        <w:numPr>
          <w:ilvl w:val="0"/>
          <w:numId w:val="10"/>
        </w:numPr>
        <w:tabs>
          <w:tab w:val="left" w:pos="993"/>
        </w:tabs>
        <w:ind w:left="0" w:firstLine="567"/>
        <w:jc w:val="both"/>
      </w:pPr>
      <w:r w:rsidRPr="00F86E00">
        <w:t>dalyva</w:t>
      </w:r>
      <w:r w:rsidR="00FB7126" w:rsidRPr="00F86E00">
        <w:t>vo</w:t>
      </w:r>
      <w:r w:rsidRPr="00F86E00">
        <w:t xml:space="preserve"> organizuojant viešųjų paslaugų teikimą ir (arba) prižiūr</w:t>
      </w:r>
      <w:r w:rsidR="00FB7126" w:rsidRPr="00F86E00">
        <w:t>ėjo</w:t>
      </w:r>
      <w:r w:rsidRPr="00F86E00">
        <w:t>, kaip teikiamos viešosios paslaugos, teik</w:t>
      </w:r>
      <w:r w:rsidR="00FB7126" w:rsidRPr="00F86E00">
        <w:t>ė</w:t>
      </w:r>
      <w:r w:rsidRPr="00F86E00">
        <w:t xml:space="preserve"> pasiūlymus savivaldybės administracijai dėl viešųjų paslaugų teikimo gerinimo;</w:t>
      </w:r>
    </w:p>
    <w:p w14:paraId="2D268E0D" w14:textId="187394A5" w:rsidR="00674BAA" w:rsidRPr="00F86E00" w:rsidRDefault="00674BAA" w:rsidP="00F851D9">
      <w:pPr>
        <w:numPr>
          <w:ilvl w:val="0"/>
          <w:numId w:val="10"/>
        </w:numPr>
        <w:tabs>
          <w:tab w:val="left" w:pos="993"/>
        </w:tabs>
        <w:ind w:left="0" w:firstLine="567"/>
        <w:jc w:val="both"/>
      </w:pPr>
      <w:r w:rsidRPr="00F86E00">
        <w:t>dalyva</w:t>
      </w:r>
      <w:r w:rsidR="00FB7126" w:rsidRPr="00F86E00">
        <w:t>vo</w:t>
      </w:r>
      <w:r w:rsidRPr="00F86E00">
        <w:t xml:space="preserve"> rengiant ir įgyvendinant gyventojų užimtumo programas;</w:t>
      </w:r>
    </w:p>
    <w:p w14:paraId="3B244C02" w14:textId="1BA287C2" w:rsidR="00674BAA" w:rsidRPr="00F86E00" w:rsidRDefault="00FB7126" w:rsidP="00F851D9">
      <w:pPr>
        <w:numPr>
          <w:ilvl w:val="0"/>
          <w:numId w:val="10"/>
        </w:numPr>
        <w:tabs>
          <w:tab w:val="left" w:pos="993"/>
        </w:tabs>
        <w:ind w:left="0" w:firstLine="567"/>
        <w:jc w:val="both"/>
      </w:pPr>
      <w:r w:rsidRPr="00F86E00">
        <w:t>dalyvavo</w:t>
      </w:r>
      <w:r w:rsidR="00674BAA" w:rsidRPr="00F86E00">
        <w:t xml:space="preserve"> organizuojant viešuosius darbus ir visuomenei naudingą veiklą;</w:t>
      </w:r>
    </w:p>
    <w:p w14:paraId="7A84C6E8" w14:textId="10D0F2DF" w:rsidR="00886CCD" w:rsidRPr="00F86E00" w:rsidRDefault="00FB7126" w:rsidP="00F851D9">
      <w:pPr>
        <w:numPr>
          <w:ilvl w:val="0"/>
          <w:numId w:val="10"/>
        </w:numPr>
        <w:tabs>
          <w:tab w:val="left" w:pos="993"/>
        </w:tabs>
        <w:ind w:left="0" w:firstLine="567"/>
        <w:jc w:val="both"/>
      </w:pPr>
      <w:r w:rsidRPr="00F86E00">
        <w:t>dalyvavo</w:t>
      </w:r>
      <w:r w:rsidR="00886CCD" w:rsidRPr="00F86E00">
        <w:t xml:space="preserve"> vykdant socialinės paramos teikimą ir socialinių išmokų, pašalpų mokėjimą bei kontrolę;</w:t>
      </w:r>
    </w:p>
    <w:p w14:paraId="52CFBED9" w14:textId="42DB8376" w:rsidR="00886CCD" w:rsidRPr="00F86E00" w:rsidRDefault="00FB7126" w:rsidP="00F851D9">
      <w:pPr>
        <w:numPr>
          <w:ilvl w:val="0"/>
          <w:numId w:val="10"/>
        </w:numPr>
        <w:tabs>
          <w:tab w:val="left" w:pos="993"/>
        </w:tabs>
        <w:ind w:left="0" w:firstLine="567"/>
        <w:jc w:val="both"/>
      </w:pPr>
      <w:r w:rsidRPr="00F86E00">
        <w:t xml:space="preserve">dalyvavo </w:t>
      </w:r>
      <w:r w:rsidR="00886CCD" w:rsidRPr="00F86E00">
        <w:t>vertinant atskirų šeimų (asmenų) gyvenimo sąlygas bei poreikius ir surašant buities ir gyvenimo sąlygų patikrinimo aktą, teik</w:t>
      </w:r>
      <w:r w:rsidRPr="00F86E00">
        <w:t>ė</w:t>
      </w:r>
      <w:r w:rsidR="00886CCD" w:rsidRPr="00F86E00">
        <w:t xml:space="preserve"> </w:t>
      </w:r>
      <w:r w:rsidR="007402D4" w:rsidRPr="00F86E00">
        <w:t xml:space="preserve">savivaldybės administracijai </w:t>
      </w:r>
      <w:r w:rsidR="00886CCD" w:rsidRPr="00F86E00">
        <w:t>siūlymus dėl socialinės paramos toms šeimoms (asmenims) reikalingumo ir paramos būdų;</w:t>
      </w:r>
    </w:p>
    <w:p w14:paraId="06D95B62" w14:textId="1AB370A0" w:rsidR="00886CCD" w:rsidRPr="00F86E00" w:rsidRDefault="00FB7126" w:rsidP="00F851D9">
      <w:pPr>
        <w:numPr>
          <w:ilvl w:val="0"/>
          <w:numId w:val="10"/>
        </w:numPr>
        <w:tabs>
          <w:tab w:val="left" w:pos="993"/>
        </w:tabs>
        <w:ind w:left="0" w:firstLine="567"/>
        <w:jc w:val="both"/>
      </w:pPr>
      <w:r w:rsidRPr="00F86E00">
        <w:t>dalyvavo</w:t>
      </w:r>
      <w:r w:rsidR="00886CCD" w:rsidRPr="00F86E00">
        <w:t xml:space="preserve"> vykdant vaiko teisių apsaugą, užtikrin</w:t>
      </w:r>
      <w:r w:rsidRPr="00F86E00">
        <w:t>t</w:t>
      </w:r>
      <w:r w:rsidR="00886CCD" w:rsidRPr="00F86E00">
        <w:t xml:space="preserve"> prevencinės pagalbos vaikui ir šeimai organizavimą, socialinių, švietimo, sveikatos priežiūros įstaigų bei kitų įstaigų teikiamų paslaugų koordinavimą ir darbą su socialinę riziką patiriančiomis šeimomis;</w:t>
      </w:r>
    </w:p>
    <w:p w14:paraId="5B937C31" w14:textId="39AF9B10" w:rsidR="00886CCD" w:rsidRPr="00F86E00" w:rsidRDefault="00886CCD" w:rsidP="00F851D9">
      <w:pPr>
        <w:numPr>
          <w:ilvl w:val="0"/>
          <w:numId w:val="10"/>
        </w:numPr>
        <w:tabs>
          <w:tab w:val="left" w:pos="993"/>
        </w:tabs>
        <w:ind w:left="0" w:firstLine="567"/>
        <w:jc w:val="both"/>
      </w:pPr>
      <w:r w:rsidRPr="00F86E00">
        <w:t>r</w:t>
      </w:r>
      <w:r w:rsidR="00FB7126" w:rsidRPr="00F86E00">
        <w:t>i</w:t>
      </w:r>
      <w:r w:rsidRPr="00F86E00">
        <w:t>nk</w:t>
      </w:r>
      <w:r w:rsidR="00FB7126" w:rsidRPr="00F86E00">
        <w:t>o</w:t>
      </w:r>
      <w:r w:rsidRPr="00F86E00">
        <w:t xml:space="preserve"> ir savivaldybės administracijos direktoriui teik</w:t>
      </w:r>
      <w:r w:rsidR="00FB7126" w:rsidRPr="00F86E00">
        <w:t>ė</w:t>
      </w:r>
      <w:r w:rsidRPr="00F86E00">
        <w:t xml:space="preserve"> duomenis, reikalingus savivaldybės teritorijoje gyvenančių vaikų apskaitai;</w:t>
      </w:r>
    </w:p>
    <w:p w14:paraId="4410497B" w14:textId="1551C920" w:rsidR="000F611A" w:rsidRPr="00F86E00" w:rsidRDefault="001009E9" w:rsidP="000F611A">
      <w:pPr>
        <w:numPr>
          <w:ilvl w:val="0"/>
          <w:numId w:val="10"/>
        </w:numPr>
        <w:tabs>
          <w:tab w:val="left" w:pos="993"/>
        </w:tabs>
        <w:ind w:left="0" w:firstLine="567"/>
        <w:jc w:val="both"/>
      </w:pPr>
      <w:r w:rsidRPr="00F86E00">
        <w:t>dalyvavo</w:t>
      </w:r>
      <w:r w:rsidR="000F611A" w:rsidRPr="00F86E00">
        <w:t xml:space="preserve"> organizuojant Respublikos Prezidento, Seimo rinkimus, rinkimus į Europos Parlamentą, savivaldybės tarybos, mero rinkimus ir referendumus;</w:t>
      </w:r>
    </w:p>
    <w:p w14:paraId="3FDFB9D1" w14:textId="5056DCAE" w:rsidR="00886CCD" w:rsidRPr="00F86E00" w:rsidRDefault="001009E9" w:rsidP="00F851D9">
      <w:pPr>
        <w:numPr>
          <w:ilvl w:val="0"/>
          <w:numId w:val="10"/>
        </w:numPr>
        <w:tabs>
          <w:tab w:val="left" w:pos="993"/>
        </w:tabs>
        <w:ind w:left="0" w:firstLine="567"/>
        <w:jc w:val="both"/>
      </w:pPr>
      <w:r w:rsidRPr="00F86E00">
        <w:t>dalyvavo</w:t>
      </w:r>
      <w:r w:rsidR="00886CCD" w:rsidRPr="00F86E00">
        <w:t xml:space="preserve"> organizuojant vietos gyventojų apklausas, atliekant gyventojų ir būstų, kitus visuotinius surašymus;</w:t>
      </w:r>
    </w:p>
    <w:p w14:paraId="04E8615E" w14:textId="174D616A" w:rsidR="00886CCD" w:rsidRPr="00F86E00" w:rsidRDefault="001009E9" w:rsidP="00F851D9">
      <w:pPr>
        <w:numPr>
          <w:ilvl w:val="0"/>
          <w:numId w:val="10"/>
        </w:numPr>
        <w:tabs>
          <w:tab w:val="left" w:pos="993"/>
        </w:tabs>
        <w:ind w:left="0" w:firstLine="567"/>
        <w:jc w:val="both"/>
      </w:pPr>
      <w:r w:rsidRPr="00F86E00">
        <w:t>dalyvavo</w:t>
      </w:r>
      <w:r w:rsidR="00886CCD" w:rsidRPr="00F86E00">
        <w:t xml:space="preserve"> organizuojant ir įgyvendinant civilinę saugą;</w:t>
      </w:r>
    </w:p>
    <w:p w14:paraId="61EC0FD7" w14:textId="6A4F6C0E" w:rsidR="00886CCD" w:rsidRPr="00F86E00" w:rsidRDefault="00886CCD" w:rsidP="00F851D9">
      <w:pPr>
        <w:numPr>
          <w:ilvl w:val="0"/>
          <w:numId w:val="10"/>
        </w:numPr>
        <w:tabs>
          <w:tab w:val="left" w:pos="993"/>
        </w:tabs>
        <w:ind w:left="0" w:firstLine="567"/>
        <w:jc w:val="both"/>
      </w:pPr>
      <w:r w:rsidRPr="00F86E00">
        <w:t xml:space="preserve">teisės aktų nustatyta tvarka </w:t>
      </w:r>
      <w:r w:rsidR="001009E9" w:rsidRPr="00F86E00">
        <w:t>dalyvavo</w:t>
      </w:r>
      <w:r w:rsidRPr="00F86E00">
        <w:t xml:space="preserve"> įgyvendinant valstybės perduotas funkcijas žemės ūkio srityje;</w:t>
      </w:r>
    </w:p>
    <w:p w14:paraId="382889E4" w14:textId="30C83DD8" w:rsidR="00886CCD" w:rsidRPr="00F86E00" w:rsidRDefault="001009E9" w:rsidP="00F851D9">
      <w:pPr>
        <w:numPr>
          <w:ilvl w:val="0"/>
          <w:numId w:val="10"/>
        </w:numPr>
        <w:tabs>
          <w:tab w:val="left" w:pos="993"/>
        </w:tabs>
        <w:ind w:left="0" w:firstLine="567"/>
        <w:jc w:val="both"/>
      </w:pPr>
      <w:r w:rsidRPr="00F86E00">
        <w:t>dalyvavo</w:t>
      </w:r>
      <w:r w:rsidR="00886CCD" w:rsidRPr="00F86E00">
        <w:t xml:space="preserve"> rengiant ir įgyvendinant vietos veiklos grupių programas ir vietos plėtros strategijas;</w:t>
      </w:r>
    </w:p>
    <w:p w14:paraId="063EC10E" w14:textId="54B27568" w:rsidR="00886CCD" w:rsidRPr="00F86E00" w:rsidRDefault="001009E9" w:rsidP="00F851D9">
      <w:pPr>
        <w:numPr>
          <w:ilvl w:val="0"/>
          <w:numId w:val="10"/>
        </w:numPr>
        <w:tabs>
          <w:tab w:val="left" w:pos="993"/>
        </w:tabs>
        <w:ind w:left="0" w:firstLine="567"/>
        <w:jc w:val="both"/>
      </w:pPr>
      <w:r w:rsidRPr="00F86E00">
        <w:t>dalyvavo</w:t>
      </w:r>
      <w:r w:rsidR="00886CCD" w:rsidRPr="00F86E00">
        <w:t xml:space="preserve"> organizuojant gyventojų sporto ir kultūros renginius;</w:t>
      </w:r>
    </w:p>
    <w:p w14:paraId="3080E5AB" w14:textId="3A380100" w:rsidR="00E75385" w:rsidRPr="00F86E00" w:rsidRDefault="001009E9" w:rsidP="00E75385">
      <w:pPr>
        <w:numPr>
          <w:ilvl w:val="0"/>
          <w:numId w:val="10"/>
        </w:numPr>
        <w:tabs>
          <w:tab w:val="left" w:pos="993"/>
        </w:tabs>
        <w:ind w:left="0" w:firstLine="567"/>
        <w:jc w:val="both"/>
      </w:pPr>
      <w:r w:rsidRPr="00F86E00">
        <w:t>dalyvavo</w:t>
      </w:r>
      <w:r w:rsidR="00886CCD" w:rsidRPr="00F86E00">
        <w:t xml:space="preserve"> kuriant ir įgyvendinant informacinės visuomenės plėtros programas;</w:t>
      </w:r>
    </w:p>
    <w:p w14:paraId="5BF791B5" w14:textId="5F8B0052" w:rsidR="00E75385" w:rsidRPr="00F86E00" w:rsidRDefault="00D10879" w:rsidP="00E75385">
      <w:pPr>
        <w:numPr>
          <w:ilvl w:val="0"/>
          <w:numId w:val="10"/>
        </w:numPr>
        <w:tabs>
          <w:tab w:val="left" w:pos="993"/>
        </w:tabs>
        <w:ind w:left="0" w:firstLine="567"/>
        <w:jc w:val="both"/>
      </w:pPr>
      <w:r w:rsidRPr="00F86E00">
        <w:t>neviršydama savo įgaliojimų, seniū</w:t>
      </w:r>
      <w:r w:rsidR="003633FE" w:rsidRPr="00F86E00">
        <w:t>nijos teritorijoje organiz</w:t>
      </w:r>
      <w:r w:rsidR="00C04EC8" w:rsidRPr="00F86E00">
        <w:t>avo</w:t>
      </w:r>
      <w:r w:rsidR="003633FE" w:rsidRPr="00F86E00">
        <w:t xml:space="preserve"> </w:t>
      </w:r>
      <w:r w:rsidRPr="00F86E00">
        <w:t>ir kontroli</w:t>
      </w:r>
      <w:r w:rsidR="00C04EC8" w:rsidRPr="00F86E00">
        <w:t xml:space="preserve">avo </w:t>
      </w:r>
      <w:r w:rsidRPr="00F86E00">
        <w:t>savivaldybės institucijų sprendimus, jų įgyvendinimą arba pati juos įgyvendin</w:t>
      </w:r>
      <w:r w:rsidR="00C04EC8" w:rsidRPr="00F86E00">
        <w:t>o</w:t>
      </w:r>
      <w:r w:rsidRPr="00F86E00">
        <w:t>;</w:t>
      </w:r>
    </w:p>
    <w:p w14:paraId="439DBC9F" w14:textId="08247ED7" w:rsidR="00E75385" w:rsidRPr="00F86E00" w:rsidRDefault="00D10879" w:rsidP="00E75385">
      <w:pPr>
        <w:numPr>
          <w:ilvl w:val="0"/>
          <w:numId w:val="10"/>
        </w:numPr>
        <w:tabs>
          <w:tab w:val="left" w:pos="993"/>
        </w:tabs>
        <w:ind w:left="0" w:firstLine="567"/>
        <w:jc w:val="both"/>
      </w:pPr>
      <w:r w:rsidRPr="00F86E00">
        <w:t>organiz</w:t>
      </w:r>
      <w:r w:rsidR="00C04EC8" w:rsidRPr="00F86E00">
        <w:t>avo</w:t>
      </w:r>
      <w:r w:rsidRPr="00F86E00">
        <w:t xml:space="preserve"> ir (arba) kontroli</w:t>
      </w:r>
      <w:r w:rsidR="00C04EC8" w:rsidRPr="00F86E00">
        <w:t xml:space="preserve">avo </w:t>
      </w:r>
      <w:r w:rsidRPr="00F86E00">
        <w:t>savivaldybės kelių, bendrojo naudojimo teritorijų, želdinių, gatvių, šaligatvių valymą ir priežiūrą, gatvių ir kitų viešų vietų apšvietimą;</w:t>
      </w:r>
    </w:p>
    <w:p w14:paraId="155A00DF" w14:textId="6CDDB74B" w:rsidR="00E75385" w:rsidRPr="00F86E00" w:rsidRDefault="00D10879" w:rsidP="00E75385">
      <w:pPr>
        <w:numPr>
          <w:ilvl w:val="0"/>
          <w:numId w:val="10"/>
        </w:numPr>
        <w:tabs>
          <w:tab w:val="left" w:pos="993"/>
        </w:tabs>
        <w:ind w:left="0" w:firstLine="567"/>
        <w:jc w:val="both"/>
      </w:pPr>
      <w:r w:rsidRPr="00F86E00">
        <w:t>atlik</w:t>
      </w:r>
      <w:r w:rsidR="00C04EC8" w:rsidRPr="00F86E00">
        <w:t>o</w:t>
      </w:r>
      <w:r w:rsidRPr="00F86E00">
        <w:t xml:space="preserve"> notarinius veiksmus;</w:t>
      </w:r>
    </w:p>
    <w:p w14:paraId="38E02E13" w14:textId="3BBA4D19" w:rsidR="00E75385" w:rsidRPr="00F86E00" w:rsidRDefault="00D10879" w:rsidP="00E75385">
      <w:pPr>
        <w:numPr>
          <w:ilvl w:val="0"/>
          <w:numId w:val="10"/>
        </w:numPr>
        <w:tabs>
          <w:tab w:val="left" w:pos="993"/>
        </w:tabs>
        <w:ind w:left="0" w:firstLine="567"/>
        <w:jc w:val="both"/>
      </w:pPr>
      <w:r w:rsidRPr="00F86E00">
        <w:t>numatytu laiku tvark</w:t>
      </w:r>
      <w:r w:rsidR="00C04EC8" w:rsidRPr="00F86E00">
        <w:t>ė</w:t>
      </w:r>
      <w:r w:rsidRPr="00F86E00">
        <w:t xml:space="preserve"> archyvinius duomenis;</w:t>
      </w:r>
    </w:p>
    <w:p w14:paraId="0B545830" w14:textId="20E029BB" w:rsidR="00D10879" w:rsidRPr="00F86E00" w:rsidRDefault="00D10879" w:rsidP="008E679C">
      <w:pPr>
        <w:numPr>
          <w:ilvl w:val="0"/>
          <w:numId w:val="10"/>
        </w:numPr>
        <w:tabs>
          <w:tab w:val="left" w:pos="993"/>
        </w:tabs>
        <w:spacing w:after="120"/>
        <w:ind w:left="0" w:firstLine="567"/>
        <w:jc w:val="both"/>
      </w:pPr>
      <w:r w:rsidRPr="00F86E00">
        <w:t>išd</w:t>
      </w:r>
      <w:r w:rsidR="00C04EC8" w:rsidRPr="00F86E00">
        <w:t>avė</w:t>
      </w:r>
      <w:r w:rsidRPr="00F86E00">
        <w:t xml:space="preserve"> pažymas juridiniams faktams patvirtinti ir kitus dokumentus</w:t>
      </w:r>
      <w:r w:rsidR="0026697B" w:rsidRPr="00F86E00">
        <w:t>.</w:t>
      </w:r>
    </w:p>
    <w:p w14:paraId="3567A638" w14:textId="77777777" w:rsidR="00D10879" w:rsidRPr="00847693" w:rsidRDefault="00D10879" w:rsidP="00F851D9">
      <w:pPr>
        <w:ind w:firstLine="567"/>
        <w:jc w:val="both"/>
        <w:rPr>
          <w:color w:val="000000"/>
        </w:rPr>
      </w:pPr>
    </w:p>
    <w:p w14:paraId="64607A7F" w14:textId="77777777" w:rsidR="0055732A" w:rsidRPr="00847693" w:rsidRDefault="0055732A" w:rsidP="00F851D9">
      <w:pPr>
        <w:ind w:firstLine="567"/>
        <w:jc w:val="both"/>
        <w:rPr>
          <w:color w:val="000000"/>
        </w:rPr>
      </w:pPr>
    </w:p>
    <w:p w14:paraId="64485744" w14:textId="77777777" w:rsidR="0055732A" w:rsidRPr="00847693" w:rsidRDefault="0055732A" w:rsidP="00F851D9">
      <w:pPr>
        <w:ind w:firstLine="720"/>
        <w:jc w:val="both"/>
        <w:rPr>
          <w:color w:val="000000"/>
        </w:rPr>
      </w:pPr>
    </w:p>
    <w:p w14:paraId="4648B294" w14:textId="77777777" w:rsidR="0055732A" w:rsidRPr="00847693" w:rsidRDefault="0055732A" w:rsidP="00F851D9">
      <w:pPr>
        <w:ind w:firstLine="720"/>
        <w:jc w:val="both"/>
        <w:rPr>
          <w:color w:val="000000"/>
        </w:rPr>
      </w:pPr>
    </w:p>
    <w:p w14:paraId="6DF7C0AA" w14:textId="77777777" w:rsidR="00646672" w:rsidRPr="00847693" w:rsidRDefault="00646672" w:rsidP="00646672">
      <w:pPr>
        <w:tabs>
          <w:tab w:val="left" w:pos="6663"/>
        </w:tabs>
        <w:ind w:firstLine="567"/>
        <w:jc w:val="both"/>
        <w:rPr>
          <w:color w:val="000000"/>
        </w:rPr>
      </w:pPr>
    </w:p>
    <w:p w14:paraId="54A71EFC" w14:textId="78E3F475" w:rsidR="00D10879" w:rsidRPr="002C028B" w:rsidRDefault="005A67D9" w:rsidP="00646672">
      <w:pPr>
        <w:tabs>
          <w:tab w:val="left" w:pos="6804"/>
        </w:tabs>
        <w:ind w:firstLine="567"/>
        <w:jc w:val="both"/>
        <w:rPr>
          <w:color w:val="000000"/>
        </w:rPr>
      </w:pPr>
      <w:r w:rsidRPr="00847693">
        <w:rPr>
          <w:color w:val="000000"/>
        </w:rPr>
        <w:t>Seniūnas</w:t>
      </w:r>
      <w:r w:rsidR="00646672" w:rsidRPr="00847693">
        <w:rPr>
          <w:color w:val="000000"/>
        </w:rPr>
        <w:tab/>
      </w:r>
      <w:r w:rsidR="00BA6F21">
        <w:rPr>
          <w:color w:val="000000"/>
        </w:rPr>
        <w:t xml:space="preserve">           </w:t>
      </w:r>
      <w:r w:rsidRPr="00847693">
        <w:rPr>
          <w:color w:val="000000"/>
        </w:rPr>
        <w:t>Redas Juškaitis</w:t>
      </w:r>
    </w:p>
    <w:p w14:paraId="2A5C92AC" w14:textId="77777777" w:rsidR="0055732A" w:rsidRPr="002C028B" w:rsidRDefault="0055732A" w:rsidP="00F851D9">
      <w:pPr>
        <w:ind w:firstLine="720"/>
        <w:jc w:val="both"/>
      </w:pPr>
    </w:p>
    <w:p w14:paraId="3C73A441" w14:textId="77777777" w:rsidR="0055732A" w:rsidRPr="002C028B" w:rsidRDefault="0055732A" w:rsidP="00F851D9">
      <w:pPr>
        <w:ind w:firstLine="720"/>
        <w:jc w:val="both"/>
      </w:pPr>
    </w:p>
    <w:p w14:paraId="3B712E4D" w14:textId="77777777" w:rsidR="0055732A" w:rsidRPr="002C028B" w:rsidRDefault="0055732A" w:rsidP="00F851D9">
      <w:pPr>
        <w:ind w:firstLine="720"/>
        <w:jc w:val="both"/>
      </w:pPr>
    </w:p>
    <w:p w14:paraId="000A0DE7" w14:textId="77777777" w:rsidR="0055732A" w:rsidRPr="002C028B" w:rsidRDefault="0055732A" w:rsidP="00F851D9">
      <w:pPr>
        <w:ind w:firstLine="720"/>
        <w:jc w:val="both"/>
      </w:pPr>
    </w:p>
    <w:sectPr w:rsidR="0055732A" w:rsidRPr="002C028B" w:rsidSect="000E51A5">
      <w:headerReference w:type="default" r:id="rId8"/>
      <w:pgSz w:w="11906" w:h="16838"/>
      <w:pgMar w:top="1134" w:right="567" w:bottom="1134" w:left="1701" w:header="567" w:footer="567" w:gutter="0"/>
      <w:cols w:space="1296"/>
      <w:titlePg/>
      <w:docGrid w:linePitch="326"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90570" w14:textId="77777777" w:rsidR="00A76604" w:rsidRDefault="00A76604" w:rsidP="00914132">
      <w:r>
        <w:separator/>
      </w:r>
    </w:p>
  </w:endnote>
  <w:endnote w:type="continuationSeparator" w:id="0">
    <w:p w14:paraId="5D53B7C7" w14:textId="77777777" w:rsidR="00A76604" w:rsidRDefault="00A76604" w:rsidP="00914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752CD" w14:textId="77777777" w:rsidR="00A76604" w:rsidRDefault="00A76604" w:rsidP="00914132">
      <w:r>
        <w:separator/>
      </w:r>
    </w:p>
  </w:footnote>
  <w:footnote w:type="continuationSeparator" w:id="0">
    <w:p w14:paraId="1707BE6A" w14:textId="77777777" w:rsidR="00A76604" w:rsidRDefault="00A76604" w:rsidP="009141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F6337" w14:textId="77777777" w:rsidR="00914132" w:rsidRDefault="00914132">
    <w:pPr>
      <w:pStyle w:val="Antrats"/>
      <w:jc w:val="center"/>
    </w:pPr>
  </w:p>
  <w:p w14:paraId="199E2C1E" w14:textId="77777777" w:rsidR="00914132" w:rsidRDefault="00914132">
    <w:pPr>
      <w:pStyle w:val="Antrats"/>
      <w:jc w:val="center"/>
    </w:pPr>
    <w:r>
      <w:fldChar w:fldCharType="begin"/>
    </w:r>
    <w:r>
      <w:instrText>PAGE   \* MERGEFORMAT</w:instrText>
    </w:r>
    <w:r>
      <w:fldChar w:fldCharType="separate"/>
    </w:r>
    <w:r w:rsidR="00B933EE">
      <w:rPr>
        <w:noProof/>
      </w:rPr>
      <w:t>3</w:t>
    </w:r>
    <w:r>
      <w:fldChar w:fldCharType="end"/>
    </w:r>
  </w:p>
  <w:p w14:paraId="640F4D8B" w14:textId="77777777" w:rsidR="00914132" w:rsidRDefault="0091413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6D18D232"/>
    <w:name w:val="WWNum1"/>
    <w:lvl w:ilvl="0">
      <w:start w:val="1"/>
      <w:numFmt w:val="bullet"/>
      <w:lvlText w:val=""/>
      <w:lvlJc w:val="left"/>
      <w:pPr>
        <w:tabs>
          <w:tab w:val="num" w:pos="0"/>
        </w:tabs>
        <w:ind w:left="107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000002"/>
    <w:multiLevelType w:val="multilevel"/>
    <w:tmpl w:val="00000002"/>
    <w:name w:val="WWNum2"/>
    <w:lvl w:ilvl="0">
      <w:start w:val="12"/>
      <w:numFmt w:val="bullet"/>
      <w:lvlText w:val="-"/>
      <w:lvlJc w:val="left"/>
      <w:pPr>
        <w:tabs>
          <w:tab w:val="num" w:pos="0"/>
        </w:tabs>
        <w:ind w:left="1070" w:hanging="360"/>
      </w:pPr>
      <w:rPr>
        <w:rFonts w:ascii="Times New Roman" w:hAnsi="Times New Roman" w:cs="Times New Roman"/>
      </w:rPr>
    </w:lvl>
    <w:lvl w:ilvl="1">
      <w:start w:val="1"/>
      <w:numFmt w:val="bullet"/>
      <w:lvlText w:val="o"/>
      <w:lvlJc w:val="left"/>
      <w:pPr>
        <w:tabs>
          <w:tab w:val="num" w:pos="0"/>
        </w:tabs>
        <w:ind w:left="1790" w:hanging="360"/>
      </w:pPr>
      <w:rPr>
        <w:rFonts w:ascii="Courier New" w:hAnsi="Courier New" w:cs="Courier New"/>
      </w:rPr>
    </w:lvl>
    <w:lvl w:ilvl="2">
      <w:start w:val="1"/>
      <w:numFmt w:val="bullet"/>
      <w:lvlText w:val=""/>
      <w:lvlJc w:val="left"/>
      <w:pPr>
        <w:tabs>
          <w:tab w:val="num" w:pos="0"/>
        </w:tabs>
        <w:ind w:left="2510" w:hanging="360"/>
      </w:pPr>
      <w:rPr>
        <w:rFonts w:ascii="Wingdings" w:hAnsi="Wingdings"/>
      </w:rPr>
    </w:lvl>
    <w:lvl w:ilvl="3">
      <w:start w:val="1"/>
      <w:numFmt w:val="bullet"/>
      <w:lvlText w:val=""/>
      <w:lvlJc w:val="left"/>
      <w:pPr>
        <w:tabs>
          <w:tab w:val="num" w:pos="0"/>
        </w:tabs>
        <w:ind w:left="3230" w:hanging="360"/>
      </w:pPr>
      <w:rPr>
        <w:rFonts w:ascii="Symbol" w:hAnsi="Symbol"/>
      </w:rPr>
    </w:lvl>
    <w:lvl w:ilvl="4">
      <w:start w:val="1"/>
      <w:numFmt w:val="bullet"/>
      <w:lvlText w:val="o"/>
      <w:lvlJc w:val="left"/>
      <w:pPr>
        <w:tabs>
          <w:tab w:val="num" w:pos="0"/>
        </w:tabs>
        <w:ind w:left="3950" w:hanging="360"/>
      </w:pPr>
      <w:rPr>
        <w:rFonts w:ascii="Courier New" w:hAnsi="Courier New" w:cs="Courier New"/>
      </w:rPr>
    </w:lvl>
    <w:lvl w:ilvl="5">
      <w:start w:val="1"/>
      <w:numFmt w:val="bullet"/>
      <w:lvlText w:val=""/>
      <w:lvlJc w:val="left"/>
      <w:pPr>
        <w:tabs>
          <w:tab w:val="num" w:pos="0"/>
        </w:tabs>
        <w:ind w:left="4670" w:hanging="360"/>
      </w:pPr>
      <w:rPr>
        <w:rFonts w:ascii="Wingdings" w:hAnsi="Wingdings"/>
      </w:rPr>
    </w:lvl>
    <w:lvl w:ilvl="6">
      <w:start w:val="1"/>
      <w:numFmt w:val="bullet"/>
      <w:lvlText w:val=""/>
      <w:lvlJc w:val="left"/>
      <w:pPr>
        <w:tabs>
          <w:tab w:val="num" w:pos="0"/>
        </w:tabs>
        <w:ind w:left="5390" w:hanging="360"/>
      </w:pPr>
      <w:rPr>
        <w:rFonts w:ascii="Symbol" w:hAnsi="Symbol"/>
      </w:rPr>
    </w:lvl>
    <w:lvl w:ilvl="7">
      <w:start w:val="1"/>
      <w:numFmt w:val="bullet"/>
      <w:lvlText w:val="o"/>
      <w:lvlJc w:val="left"/>
      <w:pPr>
        <w:tabs>
          <w:tab w:val="num" w:pos="0"/>
        </w:tabs>
        <w:ind w:left="6110" w:hanging="360"/>
      </w:pPr>
      <w:rPr>
        <w:rFonts w:ascii="Courier New" w:hAnsi="Courier New" w:cs="Courier New"/>
      </w:rPr>
    </w:lvl>
    <w:lvl w:ilvl="8">
      <w:start w:val="1"/>
      <w:numFmt w:val="bullet"/>
      <w:lvlText w:val=""/>
      <w:lvlJc w:val="left"/>
      <w:pPr>
        <w:tabs>
          <w:tab w:val="num" w:pos="0"/>
        </w:tabs>
        <w:ind w:left="6830" w:hanging="360"/>
      </w:pPr>
      <w:rPr>
        <w:rFonts w:ascii="Wingdings" w:hAnsi="Wingdings"/>
      </w:rPr>
    </w:lvl>
  </w:abstractNum>
  <w:abstractNum w:abstractNumId="2" w15:restartNumberingAfterBreak="0">
    <w:nsid w:val="00000003"/>
    <w:multiLevelType w:val="multilevel"/>
    <w:tmpl w:val="00000003"/>
    <w:name w:val="WWNum3"/>
    <w:lvl w:ilvl="0">
      <w:start w:val="12"/>
      <w:numFmt w:val="bullet"/>
      <w:lvlText w:val="-"/>
      <w:lvlJc w:val="left"/>
      <w:pPr>
        <w:tabs>
          <w:tab w:val="num" w:pos="0"/>
        </w:tabs>
        <w:ind w:left="1080" w:hanging="360"/>
      </w:pPr>
      <w:rPr>
        <w:rFonts w:ascii="Times New Roman" w:hAnsi="Times New Roman" w:cs="Times New Roman"/>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3" w15:restartNumberingAfterBreak="0">
    <w:nsid w:val="00000004"/>
    <w:multiLevelType w:val="multilevel"/>
    <w:tmpl w:val="00000004"/>
    <w:name w:val="WWNum6"/>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lef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lef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left"/>
      <w:pPr>
        <w:tabs>
          <w:tab w:val="num" w:pos="0"/>
        </w:tabs>
        <w:ind w:left="7254" w:hanging="180"/>
      </w:pPr>
    </w:lvl>
  </w:abstractNum>
  <w:abstractNum w:abstractNumId="4" w15:restartNumberingAfterBreak="0">
    <w:nsid w:val="00000005"/>
    <w:multiLevelType w:val="multilevel"/>
    <w:tmpl w:val="00000005"/>
    <w:name w:val="WWNum8"/>
    <w:lvl w:ilvl="0">
      <w:start w:val="1"/>
      <w:numFmt w:val="bullet"/>
      <w:lvlText w:val=""/>
      <w:lvlJc w:val="left"/>
      <w:pPr>
        <w:tabs>
          <w:tab w:val="num" w:pos="0"/>
        </w:tabs>
        <w:ind w:left="786" w:hanging="360"/>
      </w:pPr>
      <w:rPr>
        <w:rFonts w:ascii="Wingdings" w:hAnsi="Wingdings"/>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5" w15:restartNumberingAfterBreak="0">
    <w:nsid w:val="00000006"/>
    <w:multiLevelType w:val="multilevel"/>
    <w:tmpl w:val="000000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38BA7671"/>
    <w:multiLevelType w:val="hybridMultilevel"/>
    <w:tmpl w:val="37E4A138"/>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7" w15:restartNumberingAfterBreak="0">
    <w:nsid w:val="41116D6C"/>
    <w:multiLevelType w:val="hybridMultilevel"/>
    <w:tmpl w:val="5F140EE6"/>
    <w:lvl w:ilvl="0" w:tplc="D2ACC53A">
      <w:start w:val="1"/>
      <w:numFmt w:val="bullet"/>
      <w:lvlText w:val=""/>
      <w:lvlJc w:val="left"/>
      <w:rPr>
        <w:rFonts w:ascii="Wingdings" w:hAnsi="Wingdings" w:hint="default"/>
        <w:strike w:val="0"/>
        <w:color w:val="000000"/>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8" w15:restartNumberingAfterBreak="0">
    <w:nsid w:val="4C3250F9"/>
    <w:multiLevelType w:val="hybridMultilevel"/>
    <w:tmpl w:val="736A0740"/>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9" w15:restartNumberingAfterBreak="0">
    <w:nsid w:val="5D333E39"/>
    <w:multiLevelType w:val="hybridMultilevel"/>
    <w:tmpl w:val="9A308AF8"/>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0" w15:restartNumberingAfterBreak="0">
    <w:nsid w:val="6E8B0D5B"/>
    <w:multiLevelType w:val="hybridMultilevel"/>
    <w:tmpl w:val="2E469406"/>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num w:numId="1" w16cid:durableId="1024869101">
    <w:abstractNumId w:val="0"/>
  </w:num>
  <w:num w:numId="2" w16cid:durableId="855460895">
    <w:abstractNumId w:val="1"/>
  </w:num>
  <w:num w:numId="3" w16cid:durableId="103958802">
    <w:abstractNumId w:val="2"/>
  </w:num>
  <w:num w:numId="4" w16cid:durableId="143938990">
    <w:abstractNumId w:val="3"/>
  </w:num>
  <w:num w:numId="5" w16cid:durableId="721364920">
    <w:abstractNumId w:val="4"/>
  </w:num>
  <w:num w:numId="6" w16cid:durableId="1906336817">
    <w:abstractNumId w:val="5"/>
  </w:num>
  <w:num w:numId="7" w16cid:durableId="81414330">
    <w:abstractNumId w:val="9"/>
  </w:num>
  <w:num w:numId="8" w16cid:durableId="1200974959">
    <w:abstractNumId w:val="7"/>
  </w:num>
  <w:num w:numId="9" w16cid:durableId="1004821951">
    <w:abstractNumId w:val="10"/>
  </w:num>
  <w:num w:numId="10" w16cid:durableId="718088164">
    <w:abstractNumId w:val="6"/>
  </w:num>
  <w:num w:numId="11" w16cid:durableId="1045458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172"/>
    <w:rsid w:val="00001F83"/>
    <w:rsid w:val="000249D7"/>
    <w:rsid w:val="00027ABD"/>
    <w:rsid w:val="00034E46"/>
    <w:rsid w:val="0006032C"/>
    <w:rsid w:val="0006646B"/>
    <w:rsid w:val="000669B5"/>
    <w:rsid w:val="00080103"/>
    <w:rsid w:val="00093AAD"/>
    <w:rsid w:val="000A0DFA"/>
    <w:rsid w:val="000B2332"/>
    <w:rsid w:val="000C3A70"/>
    <w:rsid w:val="000E2F71"/>
    <w:rsid w:val="000E30DC"/>
    <w:rsid w:val="000E51A5"/>
    <w:rsid w:val="000F611A"/>
    <w:rsid w:val="001009E9"/>
    <w:rsid w:val="00110AD4"/>
    <w:rsid w:val="00132B00"/>
    <w:rsid w:val="00146DD4"/>
    <w:rsid w:val="0015037E"/>
    <w:rsid w:val="0015052A"/>
    <w:rsid w:val="001803B9"/>
    <w:rsid w:val="001864E9"/>
    <w:rsid w:val="001969C9"/>
    <w:rsid w:val="00197441"/>
    <w:rsid w:val="001D5B36"/>
    <w:rsid w:val="001F3B8F"/>
    <w:rsid w:val="0020217B"/>
    <w:rsid w:val="00203B96"/>
    <w:rsid w:val="002117AC"/>
    <w:rsid w:val="002168ED"/>
    <w:rsid w:val="002210C9"/>
    <w:rsid w:val="00247D11"/>
    <w:rsid w:val="00262F30"/>
    <w:rsid w:val="0026697B"/>
    <w:rsid w:val="002852AE"/>
    <w:rsid w:val="00297291"/>
    <w:rsid w:val="002C028B"/>
    <w:rsid w:val="002C1A6E"/>
    <w:rsid w:val="002E1FBE"/>
    <w:rsid w:val="0031776B"/>
    <w:rsid w:val="003220F0"/>
    <w:rsid w:val="0033130C"/>
    <w:rsid w:val="00362BCE"/>
    <w:rsid w:val="003633FE"/>
    <w:rsid w:val="00363451"/>
    <w:rsid w:val="0038062E"/>
    <w:rsid w:val="003A2BCD"/>
    <w:rsid w:val="003A6FAC"/>
    <w:rsid w:val="003C6D8D"/>
    <w:rsid w:val="003C7B6E"/>
    <w:rsid w:val="003D3D74"/>
    <w:rsid w:val="003E20F6"/>
    <w:rsid w:val="00444AF9"/>
    <w:rsid w:val="00452237"/>
    <w:rsid w:val="00453DF7"/>
    <w:rsid w:val="00454E6E"/>
    <w:rsid w:val="00465AE3"/>
    <w:rsid w:val="004834C5"/>
    <w:rsid w:val="004A500D"/>
    <w:rsid w:val="004B371F"/>
    <w:rsid w:val="004C2557"/>
    <w:rsid w:val="004D1352"/>
    <w:rsid w:val="004F2715"/>
    <w:rsid w:val="004F3DA9"/>
    <w:rsid w:val="00500006"/>
    <w:rsid w:val="00531CF4"/>
    <w:rsid w:val="0055732A"/>
    <w:rsid w:val="00571BEF"/>
    <w:rsid w:val="005738F2"/>
    <w:rsid w:val="005742D8"/>
    <w:rsid w:val="00590A8D"/>
    <w:rsid w:val="00590D7B"/>
    <w:rsid w:val="005A67D9"/>
    <w:rsid w:val="005B0A1A"/>
    <w:rsid w:val="005B20CC"/>
    <w:rsid w:val="00604809"/>
    <w:rsid w:val="0062011B"/>
    <w:rsid w:val="00646672"/>
    <w:rsid w:val="00657EA2"/>
    <w:rsid w:val="00674BAA"/>
    <w:rsid w:val="006A4C34"/>
    <w:rsid w:val="006D347F"/>
    <w:rsid w:val="006D3A48"/>
    <w:rsid w:val="006D6561"/>
    <w:rsid w:val="006E435A"/>
    <w:rsid w:val="00702636"/>
    <w:rsid w:val="00703F9A"/>
    <w:rsid w:val="00710453"/>
    <w:rsid w:val="00727E4C"/>
    <w:rsid w:val="007402D4"/>
    <w:rsid w:val="00741A5E"/>
    <w:rsid w:val="00742E50"/>
    <w:rsid w:val="007531C0"/>
    <w:rsid w:val="00755BD7"/>
    <w:rsid w:val="00773A88"/>
    <w:rsid w:val="00777847"/>
    <w:rsid w:val="00790F52"/>
    <w:rsid w:val="007A6A99"/>
    <w:rsid w:val="007C3A35"/>
    <w:rsid w:val="007C48E3"/>
    <w:rsid w:val="007C4D00"/>
    <w:rsid w:val="007D3641"/>
    <w:rsid w:val="007D3B76"/>
    <w:rsid w:val="007D4FAA"/>
    <w:rsid w:val="008003A1"/>
    <w:rsid w:val="00810D9E"/>
    <w:rsid w:val="00813488"/>
    <w:rsid w:val="00814FB0"/>
    <w:rsid w:val="008166B0"/>
    <w:rsid w:val="00821F29"/>
    <w:rsid w:val="00832481"/>
    <w:rsid w:val="008328FD"/>
    <w:rsid w:val="0083336F"/>
    <w:rsid w:val="00842787"/>
    <w:rsid w:val="00843027"/>
    <w:rsid w:val="00847693"/>
    <w:rsid w:val="008544B0"/>
    <w:rsid w:val="00875AA1"/>
    <w:rsid w:val="0087749C"/>
    <w:rsid w:val="00881DF9"/>
    <w:rsid w:val="00886CCD"/>
    <w:rsid w:val="00887CE2"/>
    <w:rsid w:val="008A178D"/>
    <w:rsid w:val="008C1210"/>
    <w:rsid w:val="008C1F7A"/>
    <w:rsid w:val="008E2F89"/>
    <w:rsid w:val="008E679C"/>
    <w:rsid w:val="008F3AC1"/>
    <w:rsid w:val="008F733B"/>
    <w:rsid w:val="00900558"/>
    <w:rsid w:val="009024F6"/>
    <w:rsid w:val="00906C18"/>
    <w:rsid w:val="00912463"/>
    <w:rsid w:val="00914132"/>
    <w:rsid w:val="00916511"/>
    <w:rsid w:val="00923A08"/>
    <w:rsid w:val="00936D4B"/>
    <w:rsid w:val="0095067F"/>
    <w:rsid w:val="009551F3"/>
    <w:rsid w:val="009649DD"/>
    <w:rsid w:val="009660CF"/>
    <w:rsid w:val="00967887"/>
    <w:rsid w:val="00970EFF"/>
    <w:rsid w:val="009927D1"/>
    <w:rsid w:val="009A5A11"/>
    <w:rsid w:val="009E19BC"/>
    <w:rsid w:val="00A11172"/>
    <w:rsid w:val="00A1756B"/>
    <w:rsid w:val="00A22515"/>
    <w:rsid w:val="00A30719"/>
    <w:rsid w:val="00A473AD"/>
    <w:rsid w:val="00A546FF"/>
    <w:rsid w:val="00A76604"/>
    <w:rsid w:val="00A826AE"/>
    <w:rsid w:val="00A91A62"/>
    <w:rsid w:val="00A96755"/>
    <w:rsid w:val="00AA7A7F"/>
    <w:rsid w:val="00AC0E59"/>
    <w:rsid w:val="00B17D12"/>
    <w:rsid w:val="00B2763D"/>
    <w:rsid w:val="00B30BEE"/>
    <w:rsid w:val="00B31B45"/>
    <w:rsid w:val="00B508BF"/>
    <w:rsid w:val="00B55F4B"/>
    <w:rsid w:val="00B80CA2"/>
    <w:rsid w:val="00B85FB4"/>
    <w:rsid w:val="00B86D79"/>
    <w:rsid w:val="00B933EE"/>
    <w:rsid w:val="00BA6F21"/>
    <w:rsid w:val="00BB16B9"/>
    <w:rsid w:val="00BD320D"/>
    <w:rsid w:val="00BE2BCD"/>
    <w:rsid w:val="00BF1E02"/>
    <w:rsid w:val="00C04EC8"/>
    <w:rsid w:val="00C2298A"/>
    <w:rsid w:val="00C360EA"/>
    <w:rsid w:val="00C363B9"/>
    <w:rsid w:val="00C560F5"/>
    <w:rsid w:val="00C61801"/>
    <w:rsid w:val="00C62A65"/>
    <w:rsid w:val="00C64410"/>
    <w:rsid w:val="00CA099C"/>
    <w:rsid w:val="00CB3E0D"/>
    <w:rsid w:val="00CD3F7D"/>
    <w:rsid w:val="00CF2EBB"/>
    <w:rsid w:val="00D02F3E"/>
    <w:rsid w:val="00D10879"/>
    <w:rsid w:val="00D15D2F"/>
    <w:rsid w:val="00D53EFD"/>
    <w:rsid w:val="00D77D83"/>
    <w:rsid w:val="00D85CAC"/>
    <w:rsid w:val="00D90456"/>
    <w:rsid w:val="00D91605"/>
    <w:rsid w:val="00D96EF9"/>
    <w:rsid w:val="00DB00A9"/>
    <w:rsid w:val="00DB4F76"/>
    <w:rsid w:val="00DD26FB"/>
    <w:rsid w:val="00DE0FC0"/>
    <w:rsid w:val="00E10ECE"/>
    <w:rsid w:val="00E164D7"/>
    <w:rsid w:val="00E16E64"/>
    <w:rsid w:val="00E2076E"/>
    <w:rsid w:val="00E231BA"/>
    <w:rsid w:val="00E32E76"/>
    <w:rsid w:val="00E35E32"/>
    <w:rsid w:val="00E63A47"/>
    <w:rsid w:val="00E71928"/>
    <w:rsid w:val="00E719F0"/>
    <w:rsid w:val="00E71A0F"/>
    <w:rsid w:val="00E72B8D"/>
    <w:rsid w:val="00E74AB6"/>
    <w:rsid w:val="00E75385"/>
    <w:rsid w:val="00E96A1B"/>
    <w:rsid w:val="00E96AE9"/>
    <w:rsid w:val="00EA65AF"/>
    <w:rsid w:val="00EB23F6"/>
    <w:rsid w:val="00EB61ED"/>
    <w:rsid w:val="00EC3D21"/>
    <w:rsid w:val="00EE58E6"/>
    <w:rsid w:val="00EE5BBD"/>
    <w:rsid w:val="00EF4AD6"/>
    <w:rsid w:val="00F066E4"/>
    <w:rsid w:val="00F1426F"/>
    <w:rsid w:val="00F27306"/>
    <w:rsid w:val="00F349A0"/>
    <w:rsid w:val="00F6100D"/>
    <w:rsid w:val="00F851D9"/>
    <w:rsid w:val="00F86E00"/>
    <w:rsid w:val="00FA0309"/>
    <w:rsid w:val="00FB21B2"/>
    <w:rsid w:val="00FB7126"/>
    <w:rsid w:val="00FC208D"/>
    <w:rsid w:val="00FC333D"/>
    <w:rsid w:val="00FD6511"/>
    <w:rsid w:val="00FE02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DBFC494"/>
  <w15:chartTrackingRefBased/>
  <w15:docId w15:val="{8EAEEF33-9376-4CB8-A966-758F9CE42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kern w:val="1"/>
      <w:sz w:val="24"/>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Numatytasispastraiposriftas1">
    <w:name w:val="Numatytasis pastraipos šriftas1"/>
  </w:style>
  <w:style w:type="character" w:customStyle="1" w:styleId="HeaderChar">
    <w:name w:val="Header Char"/>
    <w:basedOn w:val="Numatytasispastraiposriftas1"/>
  </w:style>
  <w:style w:type="character" w:customStyle="1" w:styleId="FooterChar">
    <w:name w:val="Footer Char"/>
    <w:basedOn w:val="Numatytasispastraiposriftas1"/>
  </w:style>
  <w:style w:type="paragraph" w:customStyle="1" w:styleId="Heading">
    <w:name w:val="Heading"/>
    <w:basedOn w:val="prastasis"/>
    <w:next w:val="Pagrindinistekstas"/>
    <w:pPr>
      <w:keepNext/>
      <w:spacing w:before="240" w:after="120"/>
    </w:pPr>
    <w:rPr>
      <w:rFonts w:ascii="Arial" w:eastAsia="Lucida Sans Unicode" w:hAnsi="Arial" w:cs="Tahoma"/>
      <w:sz w:val="28"/>
      <w:szCs w:val="28"/>
    </w:rPr>
  </w:style>
  <w:style w:type="paragraph" w:styleId="Pagrindinistekstas">
    <w:name w:val="Body Text"/>
    <w:basedOn w:val="prastasis"/>
    <w:pPr>
      <w:spacing w:after="120"/>
    </w:pPr>
  </w:style>
  <w:style w:type="paragraph" w:styleId="Sraas">
    <w:name w:val="List"/>
    <w:basedOn w:val="Pagrindinistekstas"/>
    <w:rPr>
      <w:rFonts w:cs="Tahoma"/>
    </w:rPr>
  </w:style>
  <w:style w:type="paragraph" w:styleId="Antrat">
    <w:name w:val="caption"/>
    <w:basedOn w:val="prastasis"/>
    <w:qFormat/>
    <w:pPr>
      <w:suppressLineNumbers/>
      <w:spacing w:before="120" w:after="120"/>
    </w:pPr>
    <w:rPr>
      <w:rFonts w:cs="Tahoma"/>
      <w:i/>
      <w:iCs/>
    </w:rPr>
  </w:style>
  <w:style w:type="paragraph" w:customStyle="1" w:styleId="Index">
    <w:name w:val="Index"/>
    <w:basedOn w:val="prastasis"/>
    <w:pPr>
      <w:suppressLineNumbers/>
    </w:pPr>
    <w:rPr>
      <w:rFonts w:cs="Tahoma"/>
    </w:rPr>
  </w:style>
  <w:style w:type="paragraph" w:styleId="Debesliotekstas">
    <w:name w:val="Balloon Text"/>
    <w:basedOn w:val="prastasis"/>
  </w:style>
  <w:style w:type="paragraph" w:styleId="Antrats">
    <w:name w:val="header"/>
    <w:basedOn w:val="prastasis"/>
    <w:link w:val="AntratsDiagrama"/>
    <w:uiPriority w:val="99"/>
    <w:pPr>
      <w:suppressLineNumbers/>
      <w:tabs>
        <w:tab w:val="center" w:pos="4819"/>
        <w:tab w:val="right" w:pos="9638"/>
      </w:tabs>
    </w:pPr>
  </w:style>
  <w:style w:type="paragraph" w:styleId="Porat">
    <w:name w:val="footer"/>
    <w:basedOn w:val="prastasis"/>
    <w:pPr>
      <w:suppressLineNumbers/>
      <w:tabs>
        <w:tab w:val="center" w:pos="4819"/>
        <w:tab w:val="right" w:pos="9638"/>
      </w:tabs>
    </w:pPr>
  </w:style>
  <w:style w:type="paragraph" w:styleId="Sraopastraipa">
    <w:name w:val="List Paragraph"/>
    <w:basedOn w:val="prastasis"/>
    <w:qFormat/>
  </w:style>
  <w:style w:type="character" w:customStyle="1" w:styleId="AntratsDiagrama">
    <w:name w:val="Antraštės Diagrama"/>
    <w:link w:val="Antrats"/>
    <w:uiPriority w:val="99"/>
    <w:rsid w:val="00914132"/>
    <w:rPr>
      <w:kern w:val="1"/>
      <w:sz w:val="24"/>
      <w:szCs w:val="24"/>
      <w:lang w:eastAsia="ar-SA" w:bidi="ar-SA"/>
    </w:rPr>
  </w:style>
  <w:style w:type="table" w:styleId="Lentelstinklelis">
    <w:name w:val="Table Grid"/>
    <w:basedOn w:val="prastojilentel"/>
    <w:uiPriority w:val="39"/>
    <w:rsid w:val="00F066E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631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6B281-E0E1-4BC5-83BE-41375D7B8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1740</TotalTime>
  <Pages>5</Pages>
  <Words>10635</Words>
  <Characters>6062</Characters>
  <Application>Microsoft Office Word</Application>
  <DocSecurity>0</DocSecurity>
  <Lines>50</Lines>
  <Paragraphs>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Charakteristika</vt:lpstr>
      <vt:lpstr>Charakteristika</vt:lpstr>
    </vt:vector>
  </TitlesOfParts>
  <Company>Microsoft</Company>
  <LinksUpToDate>false</LinksUpToDate>
  <CharactersWithSpaces>16664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Charakteristika</dc:title>
  <dc:subject/>
  <dc:creator>pilnas vardas</dc:creator>
  <cp:keywords/>
  <dc:description/>
  <cp:lastModifiedBy>Ingrida Maksvytienė</cp:lastModifiedBy>
  <cp:revision>14</cp:revision>
  <cp:lastPrinted>2022-04-01T06:02:00Z</cp:lastPrinted>
  <dcterms:created xsi:type="dcterms:W3CDTF">2024-03-21T14:55:00Z</dcterms:created>
  <dcterms:modified xsi:type="dcterms:W3CDTF">2025-04-24T11:52:00Z</dcterms:modified>
</cp:coreProperties>
</file>