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5D8DE7" w14:textId="40F4E825" w:rsidR="00211C67" w:rsidRPr="00221619" w:rsidRDefault="00211C67" w:rsidP="0012345C">
      <w:pPr>
        <w:spacing w:line="276" w:lineRule="auto"/>
        <w:jc w:val="center"/>
        <w:rPr>
          <w:b/>
          <w:bCs/>
          <w:lang w:val="lt-LT"/>
        </w:rPr>
      </w:pPr>
      <w:r w:rsidRPr="00221619">
        <w:rPr>
          <w:b/>
          <w:bCs/>
          <w:lang w:val="lt-LT"/>
        </w:rPr>
        <w:t>BIUDŽETINĖS ĮSTAIGOS KUKARSKĖS GLOBOS NAMŲ 2</w:t>
      </w:r>
      <w:r w:rsidR="00243473" w:rsidRPr="00221619">
        <w:rPr>
          <w:b/>
          <w:bCs/>
          <w:lang w:val="lt-LT"/>
        </w:rPr>
        <w:t>02</w:t>
      </w:r>
      <w:r w:rsidR="00846BAF" w:rsidRPr="00221619">
        <w:rPr>
          <w:b/>
          <w:bCs/>
          <w:lang w:val="lt-LT"/>
        </w:rPr>
        <w:t>5</w:t>
      </w:r>
      <w:r w:rsidR="00243473" w:rsidRPr="00221619">
        <w:rPr>
          <w:b/>
          <w:bCs/>
          <w:color w:val="FF0000"/>
          <w:lang w:val="lt-LT"/>
        </w:rPr>
        <w:t xml:space="preserve"> </w:t>
      </w:r>
      <w:r w:rsidRPr="00221619">
        <w:rPr>
          <w:b/>
          <w:bCs/>
          <w:lang w:val="lt-LT"/>
        </w:rPr>
        <w:t>METŲ VEIKLOS ATASKAITA</w:t>
      </w:r>
    </w:p>
    <w:p w14:paraId="56FDEFC9" w14:textId="77777777" w:rsidR="00266726" w:rsidRPr="00221619" w:rsidRDefault="00266726" w:rsidP="0012345C">
      <w:pPr>
        <w:spacing w:line="276" w:lineRule="auto"/>
        <w:jc w:val="center"/>
        <w:rPr>
          <w:lang w:val="lt-LT"/>
        </w:rPr>
      </w:pPr>
    </w:p>
    <w:p w14:paraId="065B38A6" w14:textId="4789277F" w:rsidR="00211C67" w:rsidRPr="00221619" w:rsidRDefault="00123420" w:rsidP="00123420">
      <w:pPr>
        <w:pStyle w:val="Antrat1"/>
        <w:numPr>
          <w:ilvl w:val="0"/>
          <w:numId w:val="4"/>
        </w:numPr>
        <w:tabs>
          <w:tab w:val="left" w:pos="142"/>
        </w:tabs>
        <w:spacing w:before="0" w:after="0" w:line="276" w:lineRule="auto"/>
        <w:ind w:left="0" w:firstLine="0"/>
        <w:rPr>
          <w:sz w:val="24"/>
          <w:szCs w:val="24"/>
          <w:shd w:val="clear" w:color="auto" w:fill="FFFFFF"/>
          <w:lang w:val="lt-LT"/>
        </w:rPr>
      </w:pPr>
      <w:bookmarkStart w:id="0" w:name="_Toc502911666"/>
      <w:r w:rsidRPr="00221619">
        <w:rPr>
          <w:sz w:val="24"/>
          <w:szCs w:val="24"/>
          <w:shd w:val="clear" w:color="auto" w:fill="FFFFFF"/>
          <w:lang w:val="lt-LT"/>
        </w:rPr>
        <w:t xml:space="preserve"> </w:t>
      </w:r>
      <w:r w:rsidR="00211C67" w:rsidRPr="00221619">
        <w:rPr>
          <w:sz w:val="24"/>
          <w:szCs w:val="24"/>
          <w:shd w:val="clear" w:color="auto" w:fill="FFFFFF"/>
          <w:lang w:val="lt-LT"/>
        </w:rPr>
        <w:t>SKYRIUS</w:t>
      </w:r>
    </w:p>
    <w:bookmarkEnd w:id="0"/>
    <w:p w14:paraId="0C41318A" w14:textId="5A18E484" w:rsidR="0012345C" w:rsidRPr="00221619" w:rsidRDefault="004F3063" w:rsidP="00A20484">
      <w:pPr>
        <w:pStyle w:val="Antrat1"/>
        <w:spacing w:before="0" w:after="0" w:line="276" w:lineRule="auto"/>
        <w:rPr>
          <w:sz w:val="24"/>
          <w:szCs w:val="24"/>
          <w:shd w:val="clear" w:color="auto" w:fill="FFFFFF"/>
          <w:lang w:val="lt-LT"/>
        </w:rPr>
      </w:pPr>
      <w:r w:rsidRPr="00221619">
        <w:rPr>
          <w:sz w:val="24"/>
          <w:szCs w:val="24"/>
          <w:shd w:val="clear" w:color="auto" w:fill="FFFFFF"/>
          <w:lang w:val="lt-LT"/>
        </w:rPr>
        <w:t>INFORMACIJA APIE ĮSTAIGĄ IR JOS VADOVĄ</w:t>
      </w:r>
    </w:p>
    <w:p w14:paraId="506110E3" w14:textId="7ADEB946" w:rsidR="003A6F3F" w:rsidRPr="00221619" w:rsidRDefault="00CB686F" w:rsidP="003A6F3F">
      <w:pPr>
        <w:spacing w:line="276" w:lineRule="auto"/>
        <w:ind w:firstLine="720"/>
        <w:jc w:val="both"/>
        <w:rPr>
          <w:shd w:val="clear" w:color="auto" w:fill="FFFFFF"/>
          <w:lang w:val="lt-LT"/>
        </w:rPr>
      </w:pPr>
      <w:r w:rsidRPr="00221619">
        <w:rPr>
          <w:shd w:val="clear" w:color="auto" w:fill="FFFFFF"/>
          <w:lang w:val="lt-LT"/>
        </w:rPr>
        <w:t>Kukarskės globos namai (toliau Globos namai) –</w:t>
      </w:r>
      <w:r w:rsidR="003A6F3F" w:rsidRPr="00221619">
        <w:rPr>
          <w:shd w:val="clear" w:color="auto" w:fill="FFFFFF"/>
          <w:lang w:val="lt-LT"/>
        </w:rPr>
        <w:t xml:space="preserve"> socialinės globos įstaiga, </w:t>
      </w:r>
      <w:r w:rsidR="00D343D0" w:rsidRPr="00221619">
        <w:rPr>
          <w:shd w:val="clear" w:color="auto" w:fill="FFFFFF"/>
          <w:lang w:val="lt-LT"/>
        </w:rPr>
        <w:t>teikianti ilgalaikės</w:t>
      </w:r>
      <w:r w:rsidR="004D583E" w:rsidRPr="00221619">
        <w:rPr>
          <w:shd w:val="clear" w:color="auto" w:fill="FFFFFF"/>
          <w:lang w:val="lt-LT"/>
        </w:rPr>
        <w:t xml:space="preserve"> </w:t>
      </w:r>
      <w:r w:rsidR="00D343D0" w:rsidRPr="00221619">
        <w:rPr>
          <w:shd w:val="clear" w:color="auto" w:fill="FFFFFF"/>
          <w:lang w:val="lt-LT"/>
        </w:rPr>
        <w:t>/</w:t>
      </w:r>
      <w:r w:rsidR="004D583E" w:rsidRPr="00221619">
        <w:rPr>
          <w:shd w:val="clear" w:color="auto" w:fill="FFFFFF"/>
          <w:lang w:val="lt-LT"/>
        </w:rPr>
        <w:t xml:space="preserve"> </w:t>
      </w:r>
      <w:r w:rsidR="00D343D0" w:rsidRPr="00221619">
        <w:rPr>
          <w:shd w:val="clear" w:color="auto" w:fill="FFFFFF"/>
          <w:lang w:val="lt-LT"/>
        </w:rPr>
        <w:t>trumpalaikės socialinės globos paslaugas</w:t>
      </w:r>
      <w:r w:rsidR="00833B46" w:rsidRPr="00221619">
        <w:rPr>
          <w:shd w:val="clear" w:color="auto" w:fill="FFFFFF"/>
          <w:lang w:val="lt-LT"/>
        </w:rPr>
        <w:t xml:space="preserve"> suaugusiems ir se</w:t>
      </w:r>
      <w:r w:rsidR="003A6F3F" w:rsidRPr="00221619">
        <w:rPr>
          <w:rFonts w:eastAsia="TimesLT" w:cs="TimesLT"/>
          <w:kern w:val="2"/>
          <w:lang w:val="lt-LT"/>
        </w:rPr>
        <w:t>nyvo amžiaus asmenims</w:t>
      </w:r>
      <w:r w:rsidR="00833B46" w:rsidRPr="00221619">
        <w:rPr>
          <w:rFonts w:eastAsia="TimesLT" w:cs="TimesLT"/>
          <w:kern w:val="2"/>
          <w:lang w:val="lt-LT"/>
        </w:rPr>
        <w:t xml:space="preserve"> su negalia</w:t>
      </w:r>
      <w:r w:rsidR="004B70AE" w:rsidRPr="00221619">
        <w:rPr>
          <w:rFonts w:eastAsia="TimesLT" w:cs="TimesLT"/>
          <w:kern w:val="2"/>
          <w:lang w:val="lt-LT"/>
        </w:rPr>
        <w:t xml:space="preserve"> ir su sunkia negalia. </w:t>
      </w:r>
    </w:p>
    <w:p w14:paraId="14BC55EF" w14:textId="0A4711E1" w:rsidR="008B0FD9" w:rsidRPr="00221619" w:rsidRDefault="008B0FD9" w:rsidP="003A6F3F">
      <w:pPr>
        <w:spacing w:line="276" w:lineRule="auto"/>
        <w:ind w:firstLine="720"/>
        <w:jc w:val="both"/>
        <w:rPr>
          <w:szCs w:val="20"/>
          <w:lang w:val="lt-LT"/>
        </w:rPr>
      </w:pPr>
      <w:r w:rsidRPr="00221619">
        <w:rPr>
          <w:bCs/>
          <w:i/>
          <w:iCs/>
          <w:lang w:val="lt-LT"/>
        </w:rPr>
        <w:t>Globos namų misija</w:t>
      </w:r>
      <w:r w:rsidRPr="00221619">
        <w:rPr>
          <w:lang w:val="lt-LT"/>
        </w:rPr>
        <w:t xml:space="preserve"> </w:t>
      </w:r>
      <w:r w:rsidR="00CB4BCA" w:rsidRPr="00221619">
        <w:rPr>
          <w:lang w:val="lt-LT"/>
        </w:rPr>
        <w:t>–</w:t>
      </w:r>
      <w:r w:rsidRPr="00221619">
        <w:rPr>
          <w:lang w:val="lt-LT"/>
        </w:rPr>
        <w:t xml:space="preserve"> </w:t>
      </w:r>
      <w:r w:rsidRPr="00221619">
        <w:rPr>
          <w:szCs w:val="20"/>
          <w:lang w:val="lt-LT"/>
        </w:rPr>
        <w:t>teikti kokybiškas, teisės aktų reikalavimus atitinkančias paslaugas, siekiant integracijos į visuomenę bei asmens savarankiškumo.</w:t>
      </w:r>
    </w:p>
    <w:p w14:paraId="18398021" w14:textId="77777777" w:rsidR="008B0FD9" w:rsidRPr="00221619" w:rsidRDefault="008B0FD9" w:rsidP="003A6F3F">
      <w:pPr>
        <w:spacing w:line="276" w:lineRule="auto"/>
        <w:ind w:firstLine="720"/>
        <w:jc w:val="both"/>
        <w:rPr>
          <w:szCs w:val="20"/>
          <w:lang w:val="lt-LT"/>
        </w:rPr>
      </w:pPr>
      <w:r w:rsidRPr="00221619">
        <w:rPr>
          <w:i/>
          <w:iCs/>
          <w:szCs w:val="20"/>
          <w:lang w:val="lt-LT"/>
        </w:rPr>
        <w:t xml:space="preserve">Globos namų </w:t>
      </w:r>
      <w:r w:rsidRPr="00221619">
        <w:rPr>
          <w:i/>
          <w:iCs/>
          <w:lang w:val="lt-LT" w:eastAsia="lt-LT"/>
        </w:rPr>
        <w:t>vizija</w:t>
      </w:r>
      <w:r w:rsidRPr="00221619">
        <w:rPr>
          <w:b/>
          <w:bCs/>
          <w:lang w:val="lt-LT" w:eastAsia="lt-LT"/>
        </w:rPr>
        <w:t xml:space="preserve"> </w:t>
      </w:r>
      <w:r w:rsidRPr="00221619">
        <w:rPr>
          <w:lang w:val="lt-LT" w:eastAsia="lt-LT"/>
        </w:rPr>
        <w:t>– nuolat tobulėjanti, konkurencinga socialinės globos, slaugos, kineziterapijos ir masažo paslaugas teikianti įstaiga, operatyviai prisitaikanti prie nuolat kintančių veiklos sąlygų bei užtikrinanti aukščiausią klientų aptarnavimo kokybę.</w:t>
      </w:r>
    </w:p>
    <w:p w14:paraId="70F51E58" w14:textId="77777777" w:rsidR="008B0FD9" w:rsidRPr="00221619" w:rsidRDefault="008B0FD9" w:rsidP="003A6F3F">
      <w:pPr>
        <w:spacing w:line="276" w:lineRule="auto"/>
        <w:ind w:firstLine="720"/>
        <w:jc w:val="both"/>
        <w:rPr>
          <w:szCs w:val="20"/>
          <w:lang w:val="lt-LT"/>
        </w:rPr>
      </w:pPr>
      <w:r w:rsidRPr="00221619">
        <w:rPr>
          <w:i/>
          <w:iCs/>
          <w:szCs w:val="20"/>
          <w:lang w:val="lt-LT"/>
        </w:rPr>
        <w:t>Globos namų v</w:t>
      </w:r>
      <w:r w:rsidRPr="00221619">
        <w:rPr>
          <w:i/>
          <w:iCs/>
          <w:lang w:val="lt-LT" w:eastAsia="lt-LT"/>
        </w:rPr>
        <w:t>ertybės</w:t>
      </w:r>
      <w:r w:rsidRPr="00221619">
        <w:rPr>
          <w:lang w:val="lt-LT" w:eastAsia="lt-LT"/>
        </w:rPr>
        <w:t>: asmens orumas, socialinė atsakomybė, geras mikroklimatas, profesionalumas, nuolatinis tobulėjimas.</w:t>
      </w:r>
    </w:p>
    <w:p w14:paraId="1CA14328" w14:textId="4D76AA3D" w:rsidR="00B306F8" w:rsidRPr="00221619" w:rsidRDefault="00CB686F" w:rsidP="003A6F3F">
      <w:pPr>
        <w:widowControl w:val="0"/>
        <w:suppressAutoHyphens w:val="0"/>
        <w:autoSpaceDE w:val="0"/>
        <w:autoSpaceDN w:val="0"/>
        <w:adjustRightInd w:val="0"/>
        <w:spacing w:line="276" w:lineRule="auto"/>
        <w:ind w:firstLine="720"/>
        <w:jc w:val="both"/>
        <w:rPr>
          <w:shd w:val="clear" w:color="auto" w:fill="FFFFFF"/>
          <w:lang w:val="lt-LT"/>
        </w:rPr>
      </w:pPr>
      <w:r w:rsidRPr="00221619">
        <w:rPr>
          <w:shd w:val="clear" w:color="auto" w:fill="FFFFFF"/>
          <w:lang w:val="lt-LT"/>
        </w:rPr>
        <w:t>Globos namų veikla yra organizuojama vadovaujantis</w:t>
      </w:r>
      <w:r w:rsidR="00812965" w:rsidRPr="00221619">
        <w:rPr>
          <w:shd w:val="clear" w:color="auto" w:fill="FFFFFF"/>
          <w:lang w:val="lt-LT"/>
        </w:rPr>
        <w:t xml:space="preserve"> </w:t>
      </w:r>
      <w:r w:rsidR="00E27846" w:rsidRPr="00221619">
        <w:rPr>
          <w:lang w:val="lt-LT"/>
        </w:rPr>
        <w:t>Lietuvos Respublikos Konstitucija</w:t>
      </w:r>
      <w:r w:rsidR="004D583E" w:rsidRPr="00221619">
        <w:rPr>
          <w:lang w:val="lt-LT"/>
        </w:rPr>
        <w:t>,</w:t>
      </w:r>
      <w:r w:rsidR="00E27846" w:rsidRPr="00221619">
        <w:rPr>
          <w:lang w:val="lt-LT"/>
        </w:rPr>
        <w:t xml:space="preserve"> </w:t>
      </w:r>
      <w:r w:rsidRPr="00221619">
        <w:rPr>
          <w:lang w:val="lt-LT"/>
        </w:rPr>
        <w:t xml:space="preserve">Lietuvos Respublikos socialinių paslaugų įstatymu, </w:t>
      </w:r>
      <w:r w:rsidRPr="00221619">
        <w:rPr>
          <w:shd w:val="clear" w:color="auto" w:fill="FFFFFF"/>
          <w:lang w:val="lt-LT"/>
        </w:rPr>
        <w:t xml:space="preserve">Lietuvos Respublikos </w:t>
      </w:r>
      <w:r w:rsidR="00CB4BCA" w:rsidRPr="00221619">
        <w:rPr>
          <w:shd w:val="clear" w:color="auto" w:fill="FFFFFF"/>
          <w:lang w:val="lt-LT"/>
        </w:rPr>
        <w:t>s</w:t>
      </w:r>
      <w:r w:rsidRPr="00221619">
        <w:rPr>
          <w:shd w:val="clear" w:color="auto" w:fill="FFFFFF"/>
          <w:lang w:val="lt-LT"/>
        </w:rPr>
        <w:t>ocialinės apsaugos ir darbo ministro patvirtintu Socialinių paslaugų katalogu, Socialinės globos normų aprašu</w:t>
      </w:r>
      <w:r w:rsidR="00E27846" w:rsidRPr="00221619">
        <w:rPr>
          <w:shd w:val="clear" w:color="auto" w:fill="FFFFFF"/>
          <w:lang w:val="lt-LT"/>
        </w:rPr>
        <w:t xml:space="preserve"> ir kitais </w:t>
      </w:r>
      <w:r w:rsidR="00C21424" w:rsidRPr="00221619">
        <w:rPr>
          <w:shd w:val="clear" w:color="auto" w:fill="FFFFFF"/>
          <w:lang w:val="lt-LT"/>
        </w:rPr>
        <w:t>L</w:t>
      </w:r>
      <w:r w:rsidR="00E27846" w:rsidRPr="00221619">
        <w:rPr>
          <w:shd w:val="clear" w:color="auto" w:fill="FFFFFF"/>
          <w:lang w:val="lt-LT"/>
        </w:rPr>
        <w:t>ietuvos Respublikoje galiojančiais teisės aktais</w:t>
      </w:r>
      <w:r w:rsidRPr="00221619">
        <w:rPr>
          <w:shd w:val="clear" w:color="auto" w:fill="FFFFFF"/>
          <w:lang w:val="lt-LT"/>
        </w:rPr>
        <w:t>, Ša</w:t>
      </w:r>
      <w:r w:rsidR="00E27846" w:rsidRPr="00221619">
        <w:rPr>
          <w:shd w:val="clear" w:color="auto" w:fill="FFFFFF"/>
          <w:lang w:val="lt-LT"/>
        </w:rPr>
        <w:t>kių rajono savivaldybės tarybos patvirtintais nuostatais ir kitais</w:t>
      </w:r>
      <w:r w:rsidRPr="00221619">
        <w:rPr>
          <w:shd w:val="clear" w:color="auto" w:fill="FFFFFF"/>
          <w:lang w:val="lt-LT"/>
        </w:rPr>
        <w:t xml:space="preserve"> teisės aktais. </w:t>
      </w:r>
    </w:p>
    <w:p w14:paraId="397B71E3" w14:textId="643930FA" w:rsidR="0058749F" w:rsidRPr="00221619" w:rsidRDefault="00AB3C5A" w:rsidP="00831057">
      <w:pPr>
        <w:widowControl w:val="0"/>
        <w:suppressAutoHyphens w:val="0"/>
        <w:autoSpaceDE w:val="0"/>
        <w:autoSpaceDN w:val="0"/>
        <w:adjustRightInd w:val="0"/>
        <w:spacing w:line="276" w:lineRule="auto"/>
        <w:ind w:firstLine="720"/>
        <w:jc w:val="both"/>
        <w:rPr>
          <w:b/>
          <w:bCs/>
          <w:shd w:val="clear" w:color="auto" w:fill="FFFFFF"/>
          <w:lang w:val="lt-LT"/>
        </w:rPr>
      </w:pPr>
      <w:r w:rsidRPr="00221619">
        <w:rPr>
          <w:lang w:val="lt-LT"/>
        </w:rPr>
        <w:t>Globos namų</w:t>
      </w:r>
      <w:r w:rsidR="00266726" w:rsidRPr="00221619">
        <w:rPr>
          <w:lang w:val="lt-LT"/>
        </w:rPr>
        <w:t xml:space="preserve"> adresas: Nemuno g. 136, Kukarskės k., Kidulių sen., Šakių r., </w:t>
      </w:r>
      <w:r w:rsidR="003640FD" w:rsidRPr="00221619">
        <w:rPr>
          <w:lang w:val="lt-LT"/>
        </w:rPr>
        <w:t xml:space="preserve">juridinio asmens </w:t>
      </w:r>
      <w:r w:rsidR="00266726" w:rsidRPr="00221619">
        <w:rPr>
          <w:lang w:val="lt-LT"/>
        </w:rPr>
        <w:t xml:space="preserve"> k</w:t>
      </w:r>
      <w:r w:rsidR="003640FD" w:rsidRPr="00221619">
        <w:rPr>
          <w:lang w:val="lt-LT"/>
        </w:rPr>
        <w:t xml:space="preserve">odas </w:t>
      </w:r>
      <w:r w:rsidR="00266726" w:rsidRPr="00221619">
        <w:rPr>
          <w:lang w:val="lt-LT"/>
        </w:rPr>
        <w:t xml:space="preserve">190808573, </w:t>
      </w:r>
      <w:r w:rsidR="004D583E" w:rsidRPr="00221619">
        <w:rPr>
          <w:lang w:val="lt-LT"/>
        </w:rPr>
        <w:t>t</w:t>
      </w:r>
      <w:r w:rsidR="00266726" w:rsidRPr="00221619">
        <w:rPr>
          <w:lang w:val="lt-LT"/>
        </w:rPr>
        <w:t>el.</w:t>
      </w:r>
      <w:r w:rsidR="004D583E" w:rsidRPr="00221619">
        <w:rPr>
          <w:lang w:val="lt-LT"/>
        </w:rPr>
        <w:t xml:space="preserve"> Nr.</w:t>
      </w:r>
      <w:r w:rsidR="00266726" w:rsidRPr="00221619">
        <w:rPr>
          <w:lang w:val="lt-LT"/>
        </w:rPr>
        <w:t xml:space="preserve"> </w:t>
      </w:r>
      <w:r w:rsidRPr="00221619">
        <w:rPr>
          <w:lang w:val="lt-LT"/>
        </w:rPr>
        <w:t>+370 </w:t>
      </w:r>
      <w:r w:rsidR="00266726" w:rsidRPr="00221619">
        <w:rPr>
          <w:lang w:val="lt-LT"/>
        </w:rPr>
        <w:t>345</w:t>
      </w:r>
      <w:r w:rsidRPr="00221619">
        <w:rPr>
          <w:lang w:val="lt-LT"/>
        </w:rPr>
        <w:t xml:space="preserve"> </w:t>
      </w:r>
      <w:r w:rsidR="00266726" w:rsidRPr="00221619">
        <w:rPr>
          <w:lang w:val="lt-LT"/>
        </w:rPr>
        <w:t>62</w:t>
      </w:r>
      <w:r w:rsidR="004D583E" w:rsidRPr="00221619">
        <w:rPr>
          <w:lang w:val="lt-LT"/>
        </w:rPr>
        <w:t xml:space="preserve"> </w:t>
      </w:r>
      <w:r w:rsidR="00266726" w:rsidRPr="00221619">
        <w:rPr>
          <w:lang w:val="lt-LT"/>
        </w:rPr>
        <w:t>300, el. paštas kukarskes</w:t>
      </w:r>
      <w:r w:rsidR="00D97F56" w:rsidRPr="00221619">
        <w:rPr>
          <w:lang w:val="lt-LT"/>
        </w:rPr>
        <w:t>namai</w:t>
      </w:r>
      <w:r w:rsidR="00266726" w:rsidRPr="00221619">
        <w:rPr>
          <w:lang w:val="lt-LT"/>
        </w:rPr>
        <w:t xml:space="preserve">@gmail.com, el. svetainė www.kukarske.lt, </w:t>
      </w:r>
      <w:r w:rsidR="00E0413C" w:rsidRPr="00221619">
        <w:rPr>
          <w:lang w:val="lt-LT"/>
        </w:rPr>
        <w:t xml:space="preserve">paskyra socialiniame tinke Facebook – Kukarskės globos namai. </w:t>
      </w:r>
    </w:p>
    <w:p w14:paraId="1DB72EF1" w14:textId="0174D7A5" w:rsidR="00F83D61" w:rsidRPr="00221619" w:rsidRDefault="0058749F" w:rsidP="0058749F">
      <w:pPr>
        <w:tabs>
          <w:tab w:val="left" w:pos="426"/>
        </w:tabs>
        <w:spacing w:line="276" w:lineRule="auto"/>
        <w:rPr>
          <w:b/>
          <w:bCs/>
          <w:shd w:val="clear" w:color="auto" w:fill="FFFFFF"/>
          <w:lang w:val="lt-LT"/>
        </w:rPr>
      </w:pPr>
      <w:r w:rsidRPr="00221619">
        <w:rPr>
          <w:b/>
          <w:bCs/>
          <w:shd w:val="clear" w:color="auto" w:fill="FFFFFF"/>
          <w:lang w:val="lt-LT"/>
        </w:rPr>
        <w:tab/>
      </w:r>
      <w:r w:rsidRPr="00221619">
        <w:rPr>
          <w:b/>
          <w:bCs/>
          <w:shd w:val="clear" w:color="auto" w:fill="FFFFFF"/>
          <w:lang w:val="lt-LT"/>
        </w:rPr>
        <w:tab/>
      </w:r>
      <w:r w:rsidR="00505899" w:rsidRPr="00221619">
        <w:rPr>
          <w:b/>
          <w:bCs/>
          <w:shd w:val="clear" w:color="auto" w:fill="FFFFFF"/>
          <w:lang w:val="lt-LT"/>
        </w:rPr>
        <w:t>Globos namų vadovas</w:t>
      </w:r>
    </w:p>
    <w:p w14:paraId="04D1C119" w14:textId="07CEE0EA" w:rsidR="00D343D0" w:rsidRPr="00221619" w:rsidRDefault="00CB686F" w:rsidP="0045036A">
      <w:pPr>
        <w:widowControl w:val="0"/>
        <w:spacing w:line="276" w:lineRule="auto"/>
        <w:ind w:firstLine="720"/>
        <w:jc w:val="both"/>
        <w:rPr>
          <w:lang w:val="lt-LT"/>
        </w:rPr>
      </w:pPr>
      <w:r w:rsidRPr="00221619">
        <w:rPr>
          <w:lang w:val="lt-LT"/>
        </w:rPr>
        <w:t>Nuo 2013 m. liepos 1 d. globos nam</w:t>
      </w:r>
      <w:r w:rsidR="004D03E4" w:rsidRPr="00221619">
        <w:rPr>
          <w:lang w:val="lt-LT"/>
        </w:rPr>
        <w:t xml:space="preserve">ams vadovauja </w:t>
      </w:r>
      <w:r w:rsidRPr="00221619">
        <w:rPr>
          <w:lang w:val="lt-LT"/>
        </w:rPr>
        <w:t xml:space="preserve">direktorė Asta </w:t>
      </w:r>
      <w:proofErr w:type="spellStart"/>
      <w:r w:rsidRPr="00221619">
        <w:rPr>
          <w:lang w:val="lt-LT"/>
        </w:rPr>
        <w:t>Pranaitienė</w:t>
      </w:r>
      <w:proofErr w:type="spellEnd"/>
      <w:r w:rsidRPr="00221619">
        <w:rPr>
          <w:lang w:val="lt-LT"/>
        </w:rPr>
        <w:t xml:space="preserve">. </w:t>
      </w:r>
    </w:p>
    <w:p w14:paraId="06279BDF" w14:textId="5C460244" w:rsidR="00932E1C" w:rsidRPr="00221619" w:rsidRDefault="00CB686F" w:rsidP="0045036A">
      <w:pPr>
        <w:widowControl w:val="0"/>
        <w:spacing w:line="276" w:lineRule="auto"/>
        <w:ind w:firstLine="720"/>
        <w:jc w:val="both"/>
        <w:rPr>
          <w:lang w:val="lt-LT"/>
        </w:rPr>
      </w:pPr>
      <w:r w:rsidRPr="00221619">
        <w:rPr>
          <w:lang w:val="lt-LT"/>
        </w:rPr>
        <w:t xml:space="preserve">A. </w:t>
      </w:r>
      <w:proofErr w:type="spellStart"/>
      <w:r w:rsidRPr="00221619">
        <w:rPr>
          <w:lang w:val="lt-LT"/>
        </w:rPr>
        <w:t>Pranaitienė</w:t>
      </w:r>
      <w:r w:rsidR="005A44D5" w:rsidRPr="00221619">
        <w:rPr>
          <w:lang w:val="lt-LT"/>
        </w:rPr>
        <w:t>s</w:t>
      </w:r>
      <w:proofErr w:type="spellEnd"/>
      <w:r w:rsidRPr="00221619">
        <w:rPr>
          <w:lang w:val="lt-LT"/>
        </w:rPr>
        <w:t xml:space="preserve"> </w:t>
      </w:r>
      <w:r w:rsidR="005A44D5" w:rsidRPr="00221619">
        <w:rPr>
          <w:lang w:val="lt-LT"/>
        </w:rPr>
        <w:t>išsilavinimas</w:t>
      </w:r>
      <w:r w:rsidR="00932E1C" w:rsidRPr="00221619">
        <w:rPr>
          <w:lang w:val="lt-LT"/>
        </w:rPr>
        <w:t>:</w:t>
      </w:r>
    </w:p>
    <w:p w14:paraId="6F53736D" w14:textId="4B085519" w:rsidR="00932E1C" w:rsidRPr="00221619" w:rsidRDefault="00932E1C" w:rsidP="00932E1C">
      <w:pPr>
        <w:pStyle w:val="Sraopastraipa"/>
        <w:widowControl w:val="0"/>
        <w:numPr>
          <w:ilvl w:val="0"/>
          <w:numId w:val="31"/>
        </w:numPr>
        <w:tabs>
          <w:tab w:val="left" w:pos="993"/>
        </w:tabs>
        <w:spacing w:line="276" w:lineRule="auto"/>
        <w:ind w:left="0" w:firstLine="709"/>
        <w:jc w:val="both"/>
        <w:rPr>
          <w:szCs w:val="28"/>
          <w:lang w:val="lt-LT"/>
        </w:rPr>
      </w:pPr>
      <w:r w:rsidRPr="00221619">
        <w:rPr>
          <w:lang w:val="lt-LT"/>
        </w:rPr>
        <w:t>Pieno ir pieno produktų technologijos specialybės studijų program</w:t>
      </w:r>
      <w:r w:rsidR="005A44D5" w:rsidRPr="00221619">
        <w:rPr>
          <w:lang w:val="lt-LT"/>
        </w:rPr>
        <w:t>a</w:t>
      </w:r>
      <w:r w:rsidRPr="00221619">
        <w:rPr>
          <w:lang w:val="lt-LT"/>
        </w:rPr>
        <w:t xml:space="preserve"> Kauno technologijos universitete (1993);</w:t>
      </w:r>
    </w:p>
    <w:p w14:paraId="6A057C0D" w14:textId="2E4A9D91" w:rsidR="00932E1C" w:rsidRPr="00221619" w:rsidRDefault="00932E1C" w:rsidP="00932E1C">
      <w:pPr>
        <w:pStyle w:val="Sraopastraipa"/>
        <w:widowControl w:val="0"/>
        <w:numPr>
          <w:ilvl w:val="0"/>
          <w:numId w:val="31"/>
        </w:numPr>
        <w:tabs>
          <w:tab w:val="left" w:pos="993"/>
        </w:tabs>
        <w:spacing w:line="276" w:lineRule="auto"/>
        <w:ind w:left="0" w:firstLine="709"/>
        <w:jc w:val="both"/>
        <w:rPr>
          <w:szCs w:val="28"/>
          <w:lang w:val="lt-LT"/>
        </w:rPr>
      </w:pPr>
      <w:r w:rsidRPr="00221619">
        <w:rPr>
          <w:lang w:val="lt-LT"/>
        </w:rPr>
        <w:t>Socialinio darbo studij</w:t>
      </w:r>
      <w:r w:rsidR="005A44D5" w:rsidRPr="00221619">
        <w:rPr>
          <w:lang w:val="lt-LT"/>
        </w:rPr>
        <w:t>o</w:t>
      </w:r>
      <w:r w:rsidRPr="00221619">
        <w:rPr>
          <w:lang w:val="lt-LT"/>
        </w:rPr>
        <w:t xml:space="preserve">s Vilniaus </w:t>
      </w:r>
      <w:r w:rsidR="004D583E" w:rsidRPr="00221619">
        <w:rPr>
          <w:lang w:val="lt-LT"/>
        </w:rPr>
        <w:t>u</w:t>
      </w:r>
      <w:r w:rsidRPr="00221619">
        <w:rPr>
          <w:lang w:val="lt-LT"/>
        </w:rPr>
        <w:t>niversitete (2005), bakalauro kvalifikacinis laipsnis;</w:t>
      </w:r>
    </w:p>
    <w:p w14:paraId="6DD8A8B0" w14:textId="28C23E2A" w:rsidR="00932E1C" w:rsidRPr="00221619" w:rsidRDefault="00932E1C" w:rsidP="00932E1C">
      <w:pPr>
        <w:pStyle w:val="Sraopastraipa"/>
        <w:widowControl w:val="0"/>
        <w:numPr>
          <w:ilvl w:val="0"/>
          <w:numId w:val="31"/>
        </w:numPr>
        <w:tabs>
          <w:tab w:val="left" w:pos="993"/>
        </w:tabs>
        <w:spacing w:line="276" w:lineRule="auto"/>
        <w:ind w:left="0" w:firstLine="709"/>
        <w:jc w:val="both"/>
        <w:rPr>
          <w:szCs w:val="28"/>
          <w:lang w:val="lt-LT"/>
        </w:rPr>
      </w:pPr>
      <w:r w:rsidRPr="00221619">
        <w:rPr>
          <w:lang w:val="lt-LT"/>
        </w:rPr>
        <w:t>Socialinio darbo studij</w:t>
      </w:r>
      <w:r w:rsidR="005A44D5" w:rsidRPr="00221619">
        <w:rPr>
          <w:lang w:val="lt-LT"/>
        </w:rPr>
        <w:t>o</w:t>
      </w:r>
      <w:r w:rsidRPr="00221619">
        <w:rPr>
          <w:lang w:val="lt-LT"/>
        </w:rPr>
        <w:t xml:space="preserve">s Vilniaus </w:t>
      </w:r>
      <w:r w:rsidR="004D583E" w:rsidRPr="00221619">
        <w:rPr>
          <w:lang w:val="lt-LT"/>
        </w:rPr>
        <w:t>u</w:t>
      </w:r>
      <w:r w:rsidRPr="00221619">
        <w:rPr>
          <w:lang w:val="lt-LT"/>
        </w:rPr>
        <w:t>niversitete (2007), magistro kvalifikacinis laipsnis</w:t>
      </w:r>
      <w:r w:rsidR="005A44D5" w:rsidRPr="00221619">
        <w:rPr>
          <w:lang w:val="lt-LT"/>
        </w:rPr>
        <w:t>.</w:t>
      </w:r>
      <w:r w:rsidRPr="00221619">
        <w:rPr>
          <w:lang w:val="lt-LT"/>
        </w:rPr>
        <w:t xml:space="preserve"> </w:t>
      </w:r>
    </w:p>
    <w:p w14:paraId="2C7B8D51" w14:textId="664C50AA" w:rsidR="0058749F" w:rsidRPr="00221619" w:rsidRDefault="00932E1C" w:rsidP="00932E1C">
      <w:pPr>
        <w:widowControl w:val="0"/>
        <w:tabs>
          <w:tab w:val="left" w:pos="709"/>
        </w:tabs>
        <w:spacing w:line="276" w:lineRule="auto"/>
        <w:ind w:firstLine="709"/>
        <w:jc w:val="both"/>
        <w:rPr>
          <w:i/>
          <w:iCs/>
          <w:lang w:val="lt-LT"/>
        </w:rPr>
      </w:pPr>
      <w:r w:rsidRPr="00221619">
        <w:rPr>
          <w:lang w:val="lt-LT"/>
        </w:rPr>
        <w:tab/>
      </w:r>
      <w:r w:rsidR="008D304F" w:rsidRPr="00221619">
        <w:rPr>
          <w:lang w:val="lt-LT"/>
        </w:rPr>
        <w:t xml:space="preserve">Nuo </w:t>
      </w:r>
      <w:r w:rsidR="00D942AD" w:rsidRPr="00221619">
        <w:rPr>
          <w:lang w:val="lt-LT"/>
        </w:rPr>
        <w:t xml:space="preserve">2021 m. </w:t>
      </w:r>
      <w:r w:rsidR="008D304F" w:rsidRPr="00221619">
        <w:rPr>
          <w:lang w:val="lt-LT"/>
        </w:rPr>
        <w:t xml:space="preserve">gegužės mėn. </w:t>
      </w:r>
      <w:r w:rsidR="00D942AD" w:rsidRPr="00221619">
        <w:rPr>
          <w:lang w:val="lt-LT"/>
        </w:rPr>
        <w:t xml:space="preserve">Globos namų direktorė A. </w:t>
      </w:r>
      <w:proofErr w:type="spellStart"/>
      <w:r w:rsidR="00D942AD" w:rsidRPr="00221619">
        <w:rPr>
          <w:lang w:val="lt-LT"/>
        </w:rPr>
        <w:t>Pranaitienė</w:t>
      </w:r>
      <w:proofErr w:type="spellEnd"/>
      <w:r w:rsidR="00D942AD" w:rsidRPr="00221619">
        <w:rPr>
          <w:lang w:val="lt-LT"/>
        </w:rPr>
        <w:t xml:space="preserve"> priklauso </w:t>
      </w:r>
      <w:r w:rsidR="008D304F" w:rsidRPr="00221619">
        <w:rPr>
          <w:lang w:val="lt-LT"/>
        </w:rPr>
        <w:t xml:space="preserve">Savivaldybių socialinės globos įstaigų vadovų asociacijai. </w:t>
      </w:r>
    </w:p>
    <w:p w14:paraId="4FA1EF54" w14:textId="2CE47D43" w:rsidR="005A44D5" w:rsidRPr="00221619" w:rsidRDefault="005B04B3" w:rsidP="00932E1C">
      <w:pPr>
        <w:widowControl w:val="0"/>
        <w:tabs>
          <w:tab w:val="left" w:pos="709"/>
        </w:tabs>
        <w:spacing w:line="276" w:lineRule="auto"/>
        <w:ind w:firstLine="709"/>
        <w:jc w:val="both"/>
        <w:rPr>
          <w:shd w:val="clear" w:color="auto" w:fill="FFFFFF"/>
          <w:lang w:val="lt-LT"/>
        </w:rPr>
      </w:pPr>
      <w:r w:rsidRPr="00221619">
        <w:rPr>
          <w:lang w:val="lt-LT"/>
        </w:rPr>
        <w:t>202</w:t>
      </w:r>
      <w:r w:rsidR="007B67F8" w:rsidRPr="00221619">
        <w:rPr>
          <w:lang w:val="lt-LT"/>
        </w:rPr>
        <w:t>5</w:t>
      </w:r>
      <w:r w:rsidRPr="00221619">
        <w:rPr>
          <w:lang w:val="lt-LT"/>
        </w:rPr>
        <w:t xml:space="preserve"> m.</w:t>
      </w:r>
      <w:r w:rsidR="00316FC3" w:rsidRPr="00221619">
        <w:rPr>
          <w:lang w:val="lt-LT"/>
        </w:rPr>
        <w:t xml:space="preserve"> </w:t>
      </w:r>
      <w:r w:rsidR="005A44D5" w:rsidRPr="00221619">
        <w:rPr>
          <w:lang w:val="lt-LT"/>
        </w:rPr>
        <w:t xml:space="preserve">A. </w:t>
      </w:r>
      <w:proofErr w:type="spellStart"/>
      <w:r w:rsidR="005A44D5" w:rsidRPr="00221619">
        <w:rPr>
          <w:lang w:val="lt-LT"/>
        </w:rPr>
        <w:t>Pranaitienė</w:t>
      </w:r>
      <w:proofErr w:type="spellEnd"/>
      <w:r w:rsidR="005A44D5" w:rsidRPr="00221619">
        <w:rPr>
          <w:lang w:val="lt-LT"/>
        </w:rPr>
        <w:t xml:space="preserve"> </w:t>
      </w:r>
      <w:r w:rsidR="00402CF7" w:rsidRPr="00221619">
        <w:rPr>
          <w:lang w:val="lt-LT"/>
        </w:rPr>
        <w:t xml:space="preserve">dalyvavo </w:t>
      </w:r>
      <w:r w:rsidR="00831057" w:rsidRPr="00221619">
        <w:rPr>
          <w:lang w:val="lt-LT"/>
        </w:rPr>
        <w:t>šiuose</w:t>
      </w:r>
      <w:r w:rsidR="005A44D5" w:rsidRPr="00221619">
        <w:rPr>
          <w:lang w:val="lt-LT"/>
        </w:rPr>
        <w:t xml:space="preserve"> seminaruose, konferencijose:</w:t>
      </w:r>
      <w:r w:rsidR="004620C0" w:rsidRPr="00221619">
        <w:rPr>
          <w:shd w:val="clear" w:color="auto" w:fill="FFFFFF"/>
          <w:lang w:val="lt-LT"/>
        </w:rPr>
        <w:t xml:space="preserve"> </w:t>
      </w:r>
    </w:p>
    <w:p w14:paraId="6F880BB3" w14:textId="09BDA594" w:rsidR="005A44D5" w:rsidRPr="00221619" w:rsidRDefault="009E6C9C" w:rsidP="00AE5AE3">
      <w:pPr>
        <w:pStyle w:val="Sraopastraipa"/>
        <w:widowControl w:val="0"/>
        <w:numPr>
          <w:ilvl w:val="0"/>
          <w:numId w:val="31"/>
        </w:numPr>
        <w:tabs>
          <w:tab w:val="left" w:pos="709"/>
          <w:tab w:val="left" w:pos="993"/>
        </w:tabs>
        <w:spacing w:line="276" w:lineRule="auto"/>
        <w:ind w:left="0" w:firstLine="720"/>
        <w:jc w:val="both"/>
        <w:rPr>
          <w:szCs w:val="28"/>
          <w:lang w:val="lt-LT"/>
        </w:rPr>
      </w:pPr>
      <w:r w:rsidRPr="00221619">
        <w:rPr>
          <w:lang w:val="lt-LT"/>
        </w:rPr>
        <w:t>202</w:t>
      </w:r>
      <w:r w:rsidR="00C65845" w:rsidRPr="00221619">
        <w:rPr>
          <w:lang w:val="lt-LT"/>
        </w:rPr>
        <w:t>5</w:t>
      </w:r>
      <w:r w:rsidRPr="00221619">
        <w:rPr>
          <w:lang w:val="lt-LT"/>
        </w:rPr>
        <w:t xml:space="preserve"> m. </w:t>
      </w:r>
      <w:r w:rsidR="00C65845" w:rsidRPr="00221619">
        <w:rPr>
          <w:lang w:val="lt-LT"/>
        </w:rPr>
        <w:t>balandžio</w:t>
      </w:r>
      <w:r w:rsidRPr="00221619">
        <w:rPr>
          <w:lang w:val="lt-LT"/>
        </w:rPr>
        <w:t xml:space="preserve"> </w:t>
      </w:r>
      <w:r w:rsidR="00C65845" w:rsidRPr="00221619">
        <w:rPr>
          <w:lang w:val="lt-LT"/>
        </w:rPr>
        <w:t>17</w:t>
      </w:r>
      <w:r w:rsidRPr="00221619">
        <w:rPr>
          <w:lang w:val="lt-LT"/>
        </w:rPr>
        <w:t xml:space="preserve"> d. </w:t>
      </w:r>
      <w:r w:rsidR="00C65845" w:rsidRPr="00221619">
        <w:rPr>
          <w:lang w:val="lt-LT"/>
        </w:rPr>
        <w:t xml:space="preserve">asmenybės tobulinimo užsiėmimuose „Elgesio modeliai, ribos, streso valdymas individualiai ir komandoje“ </w:t>
      </w:r>
      <w:r w:rsidR="00402CF7" w:rsidRPr="00221619">
        <w:rPr>
          <w:lang w:val="lt-LT"/>
        </w:rPr>
        <w:t>(</w:t>
      </w:r>
      <w:r w:rsidR="00C65845" w:rsidRPr="00221619">
        <w:rPr>
          <w:lang w:val="lt-LT"/>
        </w:rPr>
        <w:t>4</w:t>
      </w:r>
      <w:r w:rsidR="00402CF7" w:rsidRPr="00221619">
        <w:rPr>
          <w:lang w:val="lt-LT"/>
        </w:rPr>
        <w:t xml:space="preserve"> val.)</w:t>
      </w:r>
      <w:r w:rsidR="001A47B3" w:rsidRPr="00221619">
        <w:rPr>
          <w:lang w:val="lt-LT"/>
        </w:rPr>
        <w:t>;</w:t>
      </w:r>
    </w:p>
    <w:p w14:paraId="1AB3A099" w14:textId="3E860B2E" w:rsidR="001C3741" w:rsidRPr="00221619" w:rsidRDefault="00402CF7" w:rsidP="005A44D5">
      <w:pPr>
        <w:pStyle w:val="Sraopastraipa"/>
        <w:widowControl w:val="0"/>
        <w:numPr>
          <w:ilvl w:val="0"/>
          <w:numId w:val="31"/>
        </w:numPr>
        <w:tabs>
          <w:tab w:val="left" w:pos="709"/>
          <w:tab w:val="left" w:pos="993"/>
        </w:tabs>
        <w:spacing w:line="276" w:lineRule="auto"/>
        <w:ind w:left="0" w:firstLine="709"/>
        <w:jc w:val="both"/>
        <w:rPr>
          <w:szCs w:val="28"/>
          <w:lang w:val="lt-LT"/>
        </w:rPr>
      </w:pPr>
      <w:bookmarkStart w:id="1" w:name="_Hlk188456218"/>
      <w:r w:rsidRPr="00221619">
        <w:rPr>
          <w:lang w:val="lt-LT"/>
        </w:rPr>
        <w:t>202</w:t>
      </w:r>
      <w:r w:rsidR="00C65845" w:rsidRPr="00221619">
        <w:rPr>
          <w:lang w:val="lt-LT"/>
        </w:rPr>
        <w:t>5</w:t>
      </w:r>
      <w:r w:rsidRPr="00221619">
        <w:rPr>
          <w:lang w:val="lt-LT"/>
        </w:rPr>
        <w:t xml:space="preserve"> m. </w:t>
      </w:r>
      <w:r w:rsidR="00C65845" w:rsidRPr="00221619">
        <w:rPr>
          <w:lang w:val="lt-LT"/>
        </w:rPr>
        <w:t>liepos</w:t>
      </w:r>
      <w:r w:rsidRPr="00221619">
        <w:rPr>
          <w:lang w:val="lt-LT"/>
        </w:rPr>
        <w:t xml:space="preserve"> 1 d. </w:t>
      </w:r>
      <w:r w:rsidR="001C3741" w:rsidRPr="00221619">
        <w:rPr>
          <w:lang w:val="lt-LT"/>
        </w:rPr>
        <w:t xml:space="preserve">„Smurto ir priekabiavimo darbe prevencija ir valdymas“ (8 val.); </w:t>
      </w:r>
    </w:p>
    <w:p w14:paraId="673DF029" w14:textId="658C5FDF" w:rsidR="005B04B3" w:rsidRPr="00221619" w:rsidRDefault="001C3741" w:rsidP="005A44D5">
      <w:pPr>
        <w:pStyle w:val="Sraopastraipa"/>
        <w:widowControl w:val="0"/>
        <w:numPr>
          <w:ilvl w:val="0"/>
          <w:numId w:val="31"/>
        </w:numPr>
        <w:tabs>
          <w:tab w:val="left" w:pos="709"/>
          <w:tab w:val="left" w:pos="993"/>
        </w:tabs>
        <w:spacing w:line="276" w:lineRule="auto"/>
        <w:ind w:left="0" w:firstLine="709"/>
        <w:jc w:val="both"/>
        <w:rPr>
          <w:szCs w:val="28"/>
          <w:lang w:val="lt-LT"/>
        </w:rPr>
      </w:pPr>
      <w:r w:rsidRPr="00221619">
        <w:rPr>
          <w:lang w:val="lt-LT"/>
        </w:rPr>
        <w:t xml:space="preserve">2025 m. rugsėjo 12 d. </w:t>
      </w:r>
      <w:r w:rsidR="003721AD" w:rsidRPr="00221619">
        <w:rPr>
          <w:lang w:val="lt-LT"/>
        </w:rPr>
        <w:t xml:space="preserve">teorinių, praktinių ir </w:t>
      </w:r>
      <w:proofErr w:type="spellStart"/>
      <w:r w:rsidR="003721AD" w:rsidRPr="00221619">
        <w:rPr>
          <w:lang w:val="lt-LT"/>
        </w:rPr>
        <w:t>p</w:t>
      </w:r>
      <w:r w:rsidRPr="00221619">
        <w:rPr>
          <w:lang w:val="lt-LT"/>
        </w:rPr>
        <w:t>a</w:t>
      </w:r>
      <w:r w:rsidR="003721AD" w:rsidRPr="00221619">
        <w:rPr>
          <w:lang w:val="lt-LT"/>
        </w:rPr>
        <w:t>tyriminių</w:t>
      </w:r>
      <w:proofErr w:type="spellEnd"/>
      <w:r w:rsidR="003721AD" w:rsidRPr="00221619">
        <w:rPr>
          <w:lang w:val="lt-LT"/>
        </w:rPr>
        <w:t xml:space="preserve"> mokymų ciklas „Savęs pažinimo būdai ir strategijos stiprinant pasitikėjimą savimi</w:t>
      </w:r>
      <w:r w:rsidR="00AE6B89" w:rsidRPr="00221619">
        <w:rPr>
          <w:lang w:val="lt-LT"/>
        </w:rPr>
        <w:t>“ (8 val.);</w:t>
      </w:r>
    </w:p>
    <w:p w14:paraId="6EEBC969" w14:textId="73CE183C" w:rsidR="00BF5140" w:rsidRPr="00221619" w:rsidRDefault="00AE6B89" w:rsidP="00BF5140">
      <w:pPr>
        <w:pStyle w:val="Sraopastraipa"/>
        <w:widowControl w:val="0"/>
        <w:numPr>
          <w:ilvl w:val="0"/>
          <w:numId w:val="31"/>
        </w:numPr>
        <w:tabs>
          <w:tab w:val="left" w:pos="709"/>
          <w:tab w:val="left" w:pos="993"/>
        </w:tabs>
        <w:spacing w:line="276" w:lineRule="auto"/>
        <w:ind w:left="0" w:firstLine="709"/>
        <w:jc w:val="both"/>
        <w:rPr>
          <w:szCs w:val="28"/>
          <w:lang w:val="lt-LT"/>
        </w:rPr>
      </w:pPr>
      <w:bookmarkStart w:id="2" w:name="_Hlk188456398"/>
      <w:bookmarkEnd w:id="1"/>
      <w:r w:rsidRPr="00221619">
        <w:rPr>
          <w:lang w:val="lt-LT"/>
        </w:rPr>
        <w:t>202</w:t>
      </w:r>
      <w:r w:rsidR="003721AD" w:rsidRPr="00221619">
        <w:rPr>
          <w:lang w:val="lt-LT"/>
        </w:rPr>
        <w:t>5</w:t>
      </w:r>
      <w:r w:rsidRPr="00221619">
        <w:rPr>
          <w:lang w:val="lt-LT"/>
        </w:rPr>
        <w:t xml:space="preserve"> m. </w:t>
      </w:r>
      <w:r w:rsidR="001C3741" w:rsidRPr="00221619">
        <w:rPr>
          <w:lang w:val="lt-LT"/>
        </w:rPr>
        <w:t>spalio 31</w:t>
      </w:r>
      <w:r w:rsidRPr="00221619">
        <w:rPr>
          <w:lang w:val="lt-LT"/>
        </w:rPr>
        <w:t xml:space="preserve"> d. </w:t>
      </w:r>
      <w:r w:rsidR="003721AD" w:rsidRPr="00221619">
        <w:rPr>
          <w:lang w:val="lt-LT"/>
        </w:rPr>
        <w:t xml:space="preserve">teorinių, praktinių ir </w:t>
      </w:r>
      <w:proofErr w:type="spellStart"/>
      <w:r w:rsidR="003721AD" w:rsidRPr="00221619">
        <w:rPr>
          <w:lang w:val="lt-LT"/>
        </w:rPr>
        <w:t>p</w:t>
      </w:r>
      <w:r w:rsidR="001C3741" w:rsidRPr="00221619">
        <w:rPr>
          <w:lang w:val="lt-LT"/>
        </w:rPr>
        <w:t>a</w:t>
      </w:r>
      <w:r w:rsidR="003721AD" w:rsidRPr="00221619">
        <w:rPr>
          <w:lang w:val="lt-LT"/>
        </w:rPr>
        <w:t>tyriminių</w:t>
      </w:r>
      <w:proofErr w:type="spellEnd"/>
      <w:r w:rsidR="003721AD" w:rsidRPr="00221619">
        <w:rPr>
          <w:lang w:val="lt-LT"/>
        </w:rPr>
        <w:t xml:space="preserve"> mokymų ciklas „Kaip reguliuoti emocijas, siekiant suvaldyti stresą“ (8 val.);</w:t>
      </w:r>
    </w:p>
    <w:bookmarkEnd w:id="2"/>
    <w:p w14:paraId="47B6F258" w14:textId="7F8BABBC" w:rsidR="00C43515" w:rsidRPr="00221619" w:rsidRDefault="00C65845" w:rsidP="00BF5140">
      <w:pPr>
        <w:pStyle w:val="Sraopastraipa"/>
        <w:widowControl w:val="0"/>
        <w:numPr>
          <w:ilvl w:val="0"/>
          <w:numId w:val="31"/>
        </w:numPr>
        <w:tabs>
          <w:tab w:val="left" w:pos="709"/>
          <w:tab w:val="left" w:pos="993"/>
        </w:tabs>
        <w:spacing w:line="276" w:lineRule="auto"/>
        <w:ind w:left="0" w:firstLine="709"/>
        <w:jc w:val="both"/>
        <w:rPr>
          <w:szCs w:val="28"/>
          <w:lang w:val="lt-LT"/>
        </w:rPr>
      </w:pPr>
      <w:r w:rsidRPr="00221619">
        <w:rPr>
          <w:lang w:val="lt-LT"/>
        </w:rPr>
        <w:t xml:space="preserve">Mykolo Romerio universiteto įstaigų vadovams organizuotose </w:t>
      </w:r>
      <w:proofErr w:type="spellStart"/>
      <w:r w:rsidRPr="00221619">
        <w:rPr>
          <w:lang w:val="lt-LT"/>
        </w:rPr>
        <w:t>supervizijose</w:t>
      </w:r>
      <w:proofErr w:type="spellEnd"/>
      <w:r w:rsidRPr="00221619">
        <w:rPr>
          <w:lang w:val="lt-LT"/>
        </w:rPr>
        <w:t xml:space="preserve"> profesinės kvalifikacijos kėlimui (16 val.)</w:t>
      </w:r>
      <w:r w:rsidR="00397900" w:rsidRPr="00221619">
        <w:rPr>
          <w:lang w:val="lt-LT"/>
        </w:rPr>
        <w:t>.</w:t>
      </w:r>
    </w:p>
    <w:p w14:paraId="2BEB87B1" w14:textId="77777777" w:rsidR="00831057" w:rsidRPr="00221619" w:rsidRDefault="00831057" w:rsidP="00831057">
      <w:pPr>
        <w:pStyle w:val="Sraopastraipa"/>
        <w:widowControl w:val="0"/>
        <w:tabs>
          <w:tab w:val="left" w:pos="709"/>
          <w:tab w:val="left" w:pos="993"/>
        </w:tabs>
        <w:spacing w:line="276" w:lineRule="auto"/>
        <w:ind w:left="709"/>
        <w:jc w:val="both"/>
        <w:rPr>
          <w:szCs w:val="28"/>
          <w:lang w:val="lt-LT"/>
        </w:rPr>
      </w:pPr>
    </w:p>
    <w:p w14:paraId="35420078" w14:textId="786DBEA0" w:rsidR="00BD5750" w:rsidRPr="00221619" w:rsidRDefault="00BD5750" w:rsidP="00BD5750">
      <w:pPr>
        <w:widowControl w:val="0"/>
        <w:spacing w:line="276" w:lineRule="auto"/>
        <w:ind w:firstLine="720"/>
        <w:jc w:val="both"/>
        <w:rPr>
          <w:color w:val="000000" w:themeColor="text1"/>
          <w:szCs w:val="28"/>
          <w:lang w:val="lt-LT"/>
        </w:rPr>
      </w:pPr>
    </w:p>
    <w:p w14:paraId="2536EA00" w14:textId="77777777" w:rsidR="00221619" w:rsidRPr="00221619" w:rsidRDefault="00221619" w:rsidP="00BD5750">
      <w:pPr>
        <w:widowControl w:val="0"/>
        <w:spacing w:line="276" w:lineRule="auto"/>
        <w:ind w:firstLine="720"/>
        <w:jc w:val="both"/>
        <w:rPr>
          <w:color w:val="000000" w:themeColor="text1"/>
          <w:szCs w:val="28"/>
          <w:lang w:val="lt-LT"/>
        </w:rPr>
      </w:pPr>
    </w:p>
    <w:p w14:paraId="533DA826" w14:textId="176D0DF4" w:rsidR="00211C67" w:rsidRPr="00221619" w:rsidRDefault="00211C67" w:rsidP="00BB2504">
      <w:pPr>
        <w:pStyle w:val="Sraopastraipa"/>
        <w:numPr>
          <w:ilvl w:val="0"/>
          <w:numId w:val="4"/>
        </w:numPr>
        <w:tabs>
          <w:tab w:val="left" w:pos="284"/>
        </w:tabs>
        <w:suppressAutoHyphens w:val="0"/>
        <w:spacing w:line="276" w:lineRule="auto"/>
        <w:ind w:left="0" w:firstLine="0"/>
        <w:jc w:val="center"/>
        <w:rPr>
          <w:b/>
          <w:szCs w:val="20"/>
          <w:lang w:val="lt-LT" w:eastAsia="lt-LT"/>
        </w:rPr>
      </w:pPr>
      <w:bookmarkStart w:id="3" w:name="_Hlk124449603"/>
      <w:r w:rsidRPr="00221619">
        <w:rPr>
          <w:b/>
          <w:szCs w:val="20"/>
          <w:lang w:val="lt-LT" w:eastAsia="lt-LT"/>
        </w:rPr>
        <w:lastRenderedPageBreak/>
        <w:t>SKYRIUS</w:t>
      </w:r>
    </w:p>
    <w:p w14:paraId="12187D36" w14:textId="05C15590" w:rsidR="00316AAC" w:rsidRPr="00221619" w:rsidRDefault="00036739" w:rsidP="00831057">
      <w:pPr>
        <w:tabs>
          <w:tab w:val="left" w:pos="720"/>
        </w:tabs>
        <w:spacing w:line="276" w:lineRule="auto"/>
        <w:jc w:val="center"/>
        <w:rPr>
          <w:shd w:val="clear" w:color="auto" w:fill="FFFFFF"/>
          <w:lang w:val="lt-LT"/>
        </w:rPr>
      </w:pPr>
      <w:r w:rsidRPr="00221619">
        <w:rPr>
          <w:b/>
          <w:lang w:val="lt-LT"/>
        </w:rPr>
        <w:t>TIKSLAI</w:t>
      </w:r>
      <w:r w:rsidR="005E5220" w:rsidRPr="00221619">
        <w:rPr>
          <w:b/>
          <w:lang w:val="lt-LT"/>
        </w:rPr>
        <w:t xml:space="preserve"> IR </w:t>
      </w:r>
      <w:r w:rsidR="00F83D61" w:rsidRPr="00221619">
        <w:rPr>
          <w:b/>
          <w:lang w:val="lt-LT"/>
        </w:rPr>
        <w:t>PAGRINDINĖS VEIKLOS KRYPTYS</w:t>
      </w:r>
      <w:bookmarkEnd w:id="3"/>
    </w:p>
    <w:p w14:paraId="0B9CF956" w14:textId="248B6117" w:rsidR="00AD5C15" w:rsidRPr="00221619" w:rsidRDefault="00AD5C15" w:rsidP="00AD5C15">
      <w:pPr>
        <w:spacing w:line="276" w:lineRule="auto"/>
        <w:ind w:firstLine="720"/>
        <w:jc w:val="both"/>
        <w:rPr>
          <w:szCs w:val="20"/>
          <w:lang w:val="lt-LT"/>
        </w:rPr>
      </w:pPr>
      <w:r w:rsidRPr="00221619">
        <w:rPr>
          <w:shd w:val="clear" w:color="auto" w:fill="FFFFFF"/>
          <w:lang w:val="lt-LT"/>
        </w:rPr>
        <w:t>Kukarskės globos namų tikslai ir pagrindinės veiklos kryptys:</w:t>
      </w:r>
    </w:p>
    <w:p w14:paraId="2015FED5" w14:textId="77777777" w:rsidR="00AD5C15" w:rsidRPr="00221619" w:rsidRDefault="00AD5C15" w:rsidP="00AD5C15">
      <w:pPr>
        <w:numPr>
          <w:ilvl w:val="0"/>
          <w:numId w:val="3"/>
        </w:numPr>
        <w:tabs>
          <w:tab w:val="left" w:pos="993"/>
        </w:tabs>
        <w:spacing w:line="276" w:lineRule="auto"/>
        <w:ind w:left="0" w:firstLine="720"/>
        <w:jc w:val="both"/>
        <w:rPr>
          <w:shd w:val="clear" w:color="auto" w:fill="FFFFFF"/>
          <w:lang w:val="lt-LT"/>
        </w:rPr>
      </w:pPr>
      <w:r w:rsidRPr="00221619">
        <w:rPr>
          <w:shd w:val="clear" w:color="auto" w:fill="FFFFFF"/>
          <w:lang w:val="lt-LT"/>
        </w:rPr>
        <w:t>aukšta teikiamų paslaugų kokybė;</w:t>
      </w:r>
    </w:p>
    <w:p w14:paraId="06DDF9C3" w14:textId="77777777" w:rsidR="00AD5C15" w:rsidRPr="00221619" w:rsidRDefault="00AD5C15" w:rsidP="00AD5C15">
      <w:pPr>
        <w:numPr>
          <w:ilvl w:val="0"/>
          <w:numId w:val="3"/>
        </w:numPr>
        <w:tabs>
          <w:tab w:val="left" w:pos="993"/>
        </w:tabs>
        <w:spacing w:line="276" w:lineRule="auto"/>
        <w:ind w:left="0" w:firstLine="720"/>
        <w:jc w:val="both"/>
        <w:rPr>
          <w:shd w:val="clear" w:color="auto" w:fill="FFFFFF"/>
          <w:lang w:val="lt-LT"/>
        </w:rPr>
      </w:pPr>
      <w:r w:rsidRPr="00221619">
        <w:rPr>
          <w:shd w:val="clear" w:color="auto" w:fill="FFFFFF"/>
          <w:lang w:val="lt-LT"/>
        </w:rPr>
        <w:t>įstaigos veiklos pobūdį atitinkanti organizacinė struktūra;</w:t>
      </w:r>
    </w:p>
    <w:p w14:paraId="0CC37327" w14:textId="77777777" w:rsidR="00AD5C15" w:rsidRPr="00221619" w:rsidRDefault="00AD5C15" w:rsidP="00AD5C15">
      <w:pPr>
        <w:numPr>
          <w:ilvl w:val="0"/>
          <w:numId w:val="3"/>
        </w:numPr>
        <w:tabs>
          <w:tab w:val="left" w:pos="993"/>
        </w:tabs>
        <w:spacing w:line="276" w:lineRule="auto"/>
        <w:ind w:left="0" w:firstLine="720"/>
        <w:jc w:val="both"/>
        <w:rPr>
          <w:shd w:val="clear" w:color="auto" w:fill="FFFFFF"/>
          <w:lang w:val="lt-LT"/>
        </w:rPr>
      </w:pPr>
      <w:r w:rsidRPr="00221619">
        <w:rPr>
          <w:shd w:val="clear" w:color="auto" w:fill="FFFFFF"/>
          <w:lang w:val="lt-LT"/>
        </w:rPr>
        <w:t>efektyviai valdomi žmogiškieji ištekliai;</w:t>
      </w:r>
    </w:p>
    <w:p w14:paraId="41255351" w14:textId="77777777" w:rsidR="00AD5C15" w:rsidRPr="00221619" w:rsidRDefault="00AD5C15" w:rsidP="00AD5C15">
      <w:pPr>
        <w:numPr>
          <w:ilvl w:val="0"/>
          <w:numId w:val="3"/>
        </w:numPr>
        <w:tabs>
          <w:tab w:val="left" w:pos="993"/>
        </w:tabs>
        <w:spacing w:line="276" w:lineRule="auto"/>
        <w:ind w:left="0" w:firstLine="720"/>
        <w:jc w:val="both"/>
        <w:rPr>
          <w:shd w:val="clear" w:color="auto" w:fill="FFFFFF"/>
          <w:lang w:val="lt-LT"/>
        </w:rPr>
      </w:pPr>
      <w:r w:rsidRPr="00221619">
        <w:rPr>
          <w:shd w:val="clear" w:color="auto" w:fill="FFFFFF"/>
          <w:lang w:val="lt-LT"/>
        </w:rPr>
        <w:t>efektyvi išorinė ir vidinė komunikacija;</w:t>
      </w:r>
    </w:p>
    <w:p w14:paraId="12AE00A1" w14:textId="114746FD" w:rsidR="00316AAC" w:rsidRPr="00221619" w:rsidRDefault="00AD5C15" w:rsidP="00E53F86">
      <w:pPr>
        <w:numPr>
          <w:ilvl w:val="0"/>
          <w:numId w:val="3"/>
        </w:numPr>
        <w:tabs>
          <w:tab w:val="left" w:pos="993"/>
        </w:tabs>
        <w:spacing w:line="276" w:lineRule="auto"/>
        <w:ind w:left="0" w:firstLine="709"/>
        <w:jc w:val="both"/>
        <w:rPr>
          <w:bCs/>
          <w:lang w:val="lt-LT" w:eastAsia="lt-LT"/>
        </w:rPr>
      </w:pPr>
      <w:r w:rsidRPr="00221619">
        <w:rPr>
          <w:shd w:val="clear" w:color="auto" w:fill="FFFFFF"/>
          <w:lang w:val="lt-LT"/>
        </w:rPr>
        <w:t>efektyviai naudojami esami finansiniai ištekliai.</w:t>
      </w:r>
    </w:p>
    <w:p w14:paraId="05EB4317" w14:textId="7105842F" w:rsidR="00F83D61" w:rsidRPr="00221619" w:rsidRDefault="00F83D61" w:rsidP="00F83D61">
      <w:pPr>
        <w:spacing w:line="276" w:lineRule="auto"/>
        <w:ind w:firstLine="709"/>
        <w:jc w:val="both"/>
        <w:rPr>
          <w:bCs/>
          <w:shd w:val="clear" w:color="auto" w:fill="FFFFFF"/>
          <w:lang w:val="lt-LT"/>
        </w:rPr>
      </w:pPr>
      <w:r w:rsidRPr="00221619">
        <w:rPr>
          <w:bCs/>
          <w:lang w:val="lt-LT" w:eastAsia="lt-LT"/>
        </w:rPr>
        <w:t>Ilgalaikės</w:t>
      </w:r>
      <w:r w:rsidR="004D583E" w:rsidRPr="00221619">
        <w:rPr>
          <w:bCs/>
          <w:lang w:val="lt-LT" w:eastAsia="lt-LT"/>
        </w:rPr>
        <w:t xml:space="preserve"> </w:t>
      </w:r>
      <w:r w:rsidR="00316AAC" w:rsidRPr="00221619">
        <w:rPr>
          <w:bCs/>
          <w:lang w:val="lt-LT" w:eastAsia="lt-LT"/>
        </w:rPr>
        <w:t>/</w:t>
      </w:r>
      <w:r w:rsidR="004D583E" w:rsidRPr="00221619">
        <w:rPr>
          <w:bCs/>
          <w:lang w:val="lt-LT" w:eastAsia="lt-LT"/>
        </w:rPr>
        <w:t xml:space="preserve"> </w:t>
      </w:r>
      <w:r w:rsidRPr="00221619">
        <w:rPr>
          <w:bCs/>
          <w:lang w:val="lt-LT" w:eastAsia="lt-LT"/>
        </w:rPr>
        <w:t xml:space="preserve">trumpalaikės socialinės globos </w:t>
      </w:r>
      <w:r w:rsidR="00846BAF" w:rsidRPr="00221619">
        <w:rPr>
          <w:bCs/>
          <w:lang w:val="lt-LT" w:eastAsia="lt-LT"/>
        </w:rPr>
        <w:t xml:space="preserve">ir laikino atokvėpio </w:t>
      </w:r>
      <w:r w:rsidRPr="00221619">
        <w:rPr>
          <w:bCs/>
          <w:lang w:val="lt-LT" w:eastAsia="lt-LT"/>
        </w:rPr>
        <w:t>paslaugos Kukarskės globos namuose:</w:t>
      </w:r>
    </w:p>
    <w:p w14:paraId="2D7973EB" w14:textId="77777777" w:rsidR="00F83D61" w:rsidRPr="00221619" w:rsidRDefault="00F83D61" w:rsidP="00F83D61">
      <w:pPr>
        <w:pStyle w:val="Sraopastraipa"/>
        <w:widowControl w:val="0"/>
        <w:numPr>
          <w:ilvl w:val="0"/>
          <w:numId w:val="15"/>
        </w:numPr>
        <w:tabs>
          <w:tab w:val="left" w:pos="993"/>
        </w:tabs>
        <w:suppressAutoHyphens w:val="0"/>
        <w:autoSpaceDE w:val="0"/>
        <w:autoSpaceDN w:val="0"/>
        <w:adjustRightInd w:val="0"/>
        <w:spacing w:line="276" w:lineRule="auto"/>
        <w:ind w:left="0" w:firstLine="720"/>
        <w:rPr>
          <w:lang w:val="lt-LT" w:eastAsia="lt-LT"/>
        </w:rPr>
      </w:pPr>
      <w:r w:rsidRPr="00221619">
        <w:rPr>
          <w:lang w:val="lt-LT" w:eastAsia="lt-LT"/>
        </w:rPr>
        <w:t>apgyvendinimas;</w:t>
      </w:r>
    </w:p>
    <w:p w14:paraId="2760B871" w14:textId="77777777" w:rsidR="00F83D61" w:rsidRPr="00221619" w:rsidRDefault="00F83D61" w:rsidP="00F83D61">
      <w:pPr>
        <w:pStyle w:val="Sraopastraipa"/>
        <w:widowControl w:val="0"/>
        <w:numPr>
          <w:ilvl w:val="0"/>
          <w:numId w:val="15"/>
        </w:numPr>
        <w:tabs>
          <w:tab w:val="left" w:pos="993"/>
        </w:tabs>
        <w:suppressAutoHyphens w:val="0"/>
        <w:autoSpaceDE w:val="0"/>
        <w:autoSpaceDN w:val="0"/>
        <w:adjustRightInd w:val="0"/>
        <w:spacing w:line="276" w:lineRule="auto"/>
        <w:ind w:left="0" w:firstLine="720"/>
        <w:rPr>
          <w:lang w:val="lt-LT" w:eastAsia="lt-LT"/>
        </w:rPr>
      </w:pPr>
      <w:r w:rsidRPr="00221619">
        <w:rPr>
          <w:lang w:val="lt-LT" w:eastAsia="lt-LT"/>
        </w:rPr>
        <w:t>sveikatos priežiūros ir slaugos paslaugos;</w:t>
      </w:r>
    </w:p>
    <w:p w14:paraId="44909820" w14:textId="77777777" w:rsidR="00F83D61" w:rsidRPr="00221619" w:rsidRDefault="00F83D61" w:rsidP="00F83D61">
      <w:pPr>
        <w:pStyle w:val="Sraopastraipa"/>
        <w:widowControl w:val="0"/>
        <w:numPr>
          <w:ilvl w:val="0"/>
          <w:numId w:val="15"/>
        </w:numPr>
        <w:tabs>
          <w:tab w:val="left" w:pos="993"/>
        </w:tabs>
        <w:suppressAutoHyphens w:val="0"/>
        <w:autoSpaceDE w:val="0"/>
        <w:autoSpaceDN w:val="0"/>
        <w:adjustRightInd w:val="0"/>
        <w:spacing w:line="276" w:lineRule="auto"/>
        <w:ind w:left="0" w:firstLine="720"/>
        <w:rPr>
          <w:lang w:val="lt-LT" w:eastAsia="lt-LT"/>
        </w:rPr>
      </w:pPr>
      <w:r w:rsidRPr="00221619">
        <w:rPr>
          <w:lang w:val="lt-LT" w:eastAsia="lt-LT"/>
        </w:rPr>
        <w:t>maitinimas;</w:t>
      </w:r>
    </w:p>
    <w:p w14:paraId="7A28CBA1" w14:textId="77777777" w:rsidR="00F83D61" w:rsidRPr="00221619" w:rsidRDefault="00F83D61" w:rsidP="00F83D61">
      <w:pPr>
        <w:pStyle w:val="Sraopastraipa"/>
        <w:widowControl w:val="0"/>
        <w:numPr>
          <w:ilvl w:val="0"/>
          <w:numId w:val="15"/>
        </w:numPr>
        <w:tabs>
          <w:tab w:val="left" w:pos="993"/>
        </w:tabs>
        <w:suppressAutoHyphens w:val="0"/>
        <w:autoSpaceDE w:val="0"/>
        <w:autoSpaceDN w:val="0"/>
        <w:adjustRightInd w:val="0"/>
        <w:spacing w:line="276" w:lineRule="auto"/>
        <w:ind w:left="0" w:firstLine="720"/>
        <w:rPr>
          <w:lang w:val="lt-LT" w:eastAsia="lt-LT"/>
        </w:rPr>
      </w:pPr>
      <w:r w:rsidRPr="00221619">
        <w:rPr>
          <w:lang w:val="lt-LT" w:eastAsia="lt-LT"/>
        </w:rPr>
        <w:t xml:space="preserve">socialinio darbo paslaugos; </w:t>
      </w:r>
    </w:p>
    <w:p w14:paraId="0A18CEAF" w14:textId="77777777" w:rsidR="00F83D61" w:rsidRPr="00221619" w:rsidRDefault="00F83D61" w:rsidP="00F83D61">
      <w:pPr>
        <w:pStyle w:val="Sraopastraipa"/>
        <w:widowControl w:val="0"/>
        <w:numPr>
          <w:ilvl w:val="0"/>
          <w:numId w:val="15"/>
        </w:numPr>
        <w:tabs>
          <w:tab w:val="left" w:pos="993"/>
        </w:tabs>
        <w:suppressAutoHyphens w:val="0"/>
        <w:autoSpaceDE w:val="0"/>
        <w:autoSpaceDN w:val="0"/>
        <w:adjustRightInd w:val="0"/>
        <w:spacing w:line="276" w:lineRule="auto"/>
        <w:ind w:left="0" w:firstLine="720"/>
        <w:rPr>
          <w:lang w:val="lt-LT" w:eastAsia="lt-LT"/>
        </w:rPr>
      </w:pPr>
      <w:r w:rsidRPr="00221619">
        <w:rPr>
          <w:lang w:val="lt-LT" w:eastAsia="lt-LT"/>
        </w:rPr>
        <w:t>buities ir asmens higienos paslaugos;</w:t>
      </w:r>
    </w:p>
    <w:p w14:paraId="74BDD854" w14:textId="77777777" w:rsidR="00F83D61" w:rsidRPr="00221619" w:rsidRDefault="00F83D61" w:rsidP="00F83D61">
      <w:pPr>
        <w:pStyle w:val="Sraopastraipa"/>
        <w:widowControl w:val="0"/>
        <w:numPr>
          <w:ilvl w:val="0"/>
          <w:numId w:val="15"/>
        </w:numPr>
        <w:tabs>
          <w:tab w:val="left" w:pos="993"/>
        </w:tabs>
        <w:suppressAutoHyphens w:val="0"/>
        <w:autoSpaceDE w:val="0"/>
        <w:autoSpaceDN w:val="0"/>
        <w:adjustRightInd w:val="0"/>
        <w:spacing w:line="276" w:lineRule="auto"/>
        <w:ind w:left="0" w:firstLine="720"/>
        <w:rPr>
          <w:lang w:val="lt-LT" w:eastAsia="lt-LT"/>
        </w:rPr>
      </w:pPr>
      <w:r w:rsidRPr="00221619">
        <w:rPr>
          <w:lang w:val="lt-LT" w:eastAsia="lt-LT"/>
        </w:rPr>
        <w:t>užimtumo ir laisvalaikio organizavimas;</w:t>
      </w:r>
    </w:p>
    <w:p w14:paraId="70F6398F" w14:textId="7F081368" w:rsidR="000D32C4" w:rsidRPr="00221619" w:rsidRDefault="00F83D61" w:rsidP="00BB2504">
      <w:pPr>
        <w:pStyle w:val="Sraopastraipa"/>
        <w:widowControl w:val="0"/>
        <w:numPr>
          <w:ilvl w:val="0"/>
          <w:numId w:val="15"/>
        </w:numPr>
        <w:tabs>
          <w:tab w:val="left" w:pos="993"/>
        </w:tabs>
        <w:suppressAutoHyphens w:val="0"/>
        <w:autoSpaceDE w:val="0"/>
        <w:autoSpaceDN w:val="0"/>
        <w:adjustRightInd w:val="0"/>
        <w:spacing w:line="276" w:lineRule="auto"/>
        <w:ind w:left="0" w:firstLine="720"/>
        <w:rPr>
          <w:lang w:val="lt-LT" w:eastAsia="lt-LT"/>
        </w:rPr>
      </w:pPr>
      <w:r w:rsidRPr="00221619">
        <w:rPr>
          <w:lang w:val="lt-LT" w:eastAsia="lt-LT"/>
        </w:rPr>
        <w:t>religiniai patarnavimai.</w:t>
      </w:r>
    </w:p>
    <w:p w14:paraId="6AC85D13" w14:textId="77777777" w:rsidR="008B0FD9" w:rsidRPr="00221619" w:rsidRDefault="008B0FD9" w:rsidP="008B0FD9">
      <w:pPr>
        <w:pStyle w:val="Sraopastraipa"/>
        <w:numPr>
          <w:ilvl w:val="0"/>
          <w:numId w:val="4"/>
        </w:numPr>
        <w:tabs>
          <w:tab w:val="left" w:pos="284"/>
        </w:tabs>
        <w:suppressAutoHyphens w:val="0"/>
        <w:spacing w:line="276" w:lineRule="auto"/>
        <w:jc w:val="center"/>
        <w:rPr>
          <w:b/>
          <w:szCs w:val="20"/>
          <w:lang w:val="lt-LT" w:eastAsia="lt-LT"/>
        </w:rPr>
      </w:pPr>
      <w:bookmarkStart w:id="4" w:name="_Hlk124449923"/>
      <w:r w:rsidRPr="00221619">
        <w:rPr>
          <w:b/>
          <w:szCs w:val="20"/>
          <w:lang w:val="lt-LT" w:eastAsia="lt-LT"/>
        </w:rPr>
        <w:t>SKYRIUS</w:t>
      </w:r>
    </w:p>
    <w:p w14:paraId="1048D37B" w14:textId="40D363FC" w:rsidR="00316AAC" w:rsidRPr="00221619" w:rsidRDefault="008B0FD9" w:rsidP="00831057">
      <w:pPr>
        <w:tabs>
          <w:tab w:val="left" w:pos="709"/>
        </w:tabs>
        <w:spacing w:line="276" w:lineRule="auto"/>
        <w:jc w:val="center"/>
        <w:rPr>
          <w:i/>
          <w:iCs/>
          <w:shd w:val="clear" w:color="auto" w:fill="FFFFFF"/>
          <w:lang w:val="lt-LT"/>
        </w:rPr>
      </w:pPr>
      <w:r w:rsidRPr="00221619">
        <w:rPr>
          <w:b/>
          <w:lang w:val="lt-LT"/>
        </w:rPr>
        <w:t>INFORMACIJA APIE TIKSLŲ ĮGYVENDINIMĄ</w:t>
      </w:r>
      <w:bookmarkStart w:id="5" w:name="_Toc502911667"/>
      <w:bookmarkEnd w:id="4"/>
    </w:p>
    <w:p w14:paraId="19E6749C" w14:textId="7B95B85E" w:rsidR="00BB2504" w:rsidRPr="00221619" w:rsidRDefault="00BB2504" w:rsidP="009113A9">
      <w:pPr>
        <w:tabs>
          <w:tab w:val="left" w:pos="709"/>
        </w:tabs>
        <w:spacing w:line="276" w:lineRule="auto"/>
        <w:ind w:firstLine="720"/>
        <w:rPr>
          <w:shd w:val="clear" w:color="auto" w:fill="FFFFFF"/>
          <w:lang w:val="lt-LT"/>
        </w:rPr>
      </w:pPr>
      <w:r w:rsidRPr="00221619">
        <w:rPr>
          <w:shd w:val="clear" w:color="auto" w:fill="FFFFFF"/>
          <w:lang w:val="lt-LT"/>
        </w:rPr>
        <w:t>202</w:t>
      </w:r>
      <w:r w:rsidR="00233364" w:rsidRPr="00221619">
        <w:rPr>
          <w:shd w:val="clear" w:color="auto" w:fill="FFFFFF"/>
          <w:lang w:val="lt-LT"/>
        </w:rPr>
        <w:t>5</w:t>
      </w:r>
      <w:r w:rsidRPr="00221619">
        <w:rPr>
          <w:shd w:val="clear" w:color="auto" w:fill="FFFFFF"/>
          <w:lang w:val="lt-LT"/>
        </w:rPr>
        <w:t xml:space="preserve"> m. veiklos tikslai: </w:t>
      </w:r>
    </w:p>
    <w:p w14:paraId="1A5D7C9A" w14:textId="2196311A" w:rsidR="00BB2504" w:rsidRPr="00221619" w:rsidRDefault="00BB2504" w:rsidP="009113A9">
      <w:pPr>
        <w:tabs>
          <w:tab w:val="left" w:pos="709"/>
        </w:tabs>
        <w:spacing w:line="276" w:lineRule="auto"/>
        <w:ind w:firstLine="709"/>
        <w:rPr>
          <w:shd w:val="clear" w:color="auto" w:fill="FFFFFF"/>
          <w:lang w:val="lt-LT"/>
        </w:rPr>
      </w:pPr>
      <w:r w:rsidRPr="00221619">
        <w:rPr>
          <w:shd w:val="clear" w:color="auto" w:fill="FFFFFF"/>
          <w:lang w:val="lt-LT"/>
        </w:rPr>
        <w:t>1 tikslas. Teikti kokybiškas paslaugas.</w:t>
      </w:r>
    </w:p>
    <w:p w14:paraId="25CCC5A5" w14:textId="77777777" w:rsidR="00BB2504" w:rsidRPr="00221619" w:rsidRDefault="00BB2504" w:rsidP="009113A9">
      <w:pPr>
        <w:tabs>
          <w:tab w:val="left" w:pos="709"/>
        </w:tabs>
        <w:spacing w:line="276" w:lineRule="auto"/>
        <w:ind w:left="709"/>
        <w:rPr>
          <w:shd w:val="clear" w:color="auto" w:fill="FFFFFF"/>
          <w:lang w:val="lt-LT"/>
        </w:rPr>
      </w:pPr>
      <w:r w:rsidRPr="00221619">
        <w:rPr>
          <w:shd w:val="clear" w:color="auto" w:fill="FFFFFF"/>
          <w:lang w:val="lt-LT"/>
        </w:rPr>
        <w:tab/>
        <w:t>2 tikslas. Didinti gyventojų savarankiškumą.</w:t>
      </w:r>
    </w:p>
    <w:p w14:paraId="1742DA8A" w14:textId="77777777" w:rsidR="00B6228C" w:rsidRPr="00221619" w:rsidRDefault="00BB2504" w:rsidP="009113A9">
      <w:pPr>
        <w:tabs>
          <w:tab w:val="left" w:pos="709"/>
        </w:tabs>
        <w:spacing w:line="276" w:lineRule="auto"/>
        <w:ind w:left="709"/>
        <w:rPr>
          <w:shd w:val="clear" w:color="auto" w:fill="FFFFFF"/>
          <w:lang w:val="lt-LT"/>
        </w:rPr>
      </w:pPr>
      <w:r w:rsidRPr="00221619">
        <w:rPr>
          <w:shd w:val="clear" w:color="auto" w:fill="FFFFFF"/>
          <w:lang w:val="lt-LT"/>
        </w:rPr>
        <w:t>3 tikslas. Kelti personalo kvalifikaciją, gerinti darbo sąlygas</w:t>
      </w:r>
      <w:r w:rsidR="00B6228C" w:rsidRPr="00221619">
        <w:rPr>
          <w:shd w:val="clear" w:color="auto" w:fill="FFFFFF"/>
          <w:lang w:val="lt-LT"/>
        </w:rPr>
        <w:t>;</w:t>
      </w:r>
    </w:p>
    <w:p w14:paraId="05803A76" w14:textId="65EA2A30" w:rsidR="005A44D5" w:rsidRPr="00221619" w:rsidRDefault="00B6228C" w:rsidP="009113A9">
      <w:pPr>
        <w:tabs>
          <w:tab w:val="left" w:pos="709"/>
        </w:tabs>
        <w:spacing w:line="276" w:lineRule="auto"/>
        <w:ind w:left="709"/>
        <w:rPr>
          <w:shd w:val="clear" w:color="auto" w:fill="FFFFFF"/>
          <w:lang w:val="lt-LT"/>
        </w:rPr>
      </w:pPr>
      <w:r w:rsidRPr="00221619">
        <w:rPr>
          <w:shd w:val="clear" w:color="auto" w:fill="FFFFFF"/>
          <w:lang w:val="lt-LT"/>
        </w:rPr>
        <w:t>4 tikslas</w:t>
      </w:r>
      <w:r w:rsidR="00BB2504" w:rsidRPr="00221619">
        <w:rPr>
          <w:shd w:val="clear" w:color="auto" w:fill="FFFFFF"/>
          <w:lang w:val="lt-LT"/>
        </w:rPr>
        <w:t>.</w:t>
      </w:r>
      <w:r w:rsidRPr="00221619">
        <w:rPr>
          <w:shd w:val="clear" w:color="auto" w:fill="FFFFFF"/>
          <w:lang w:val="lt-LT"/>
        </w:rPr>
        <w:t xml:space="preserve"> Sukurti saugią, gyventi pritaikytą ir būtinus poreikius tenkinančią aplinką.</w:t>
      </w:r>
      <w:bookmarkEnd w:id="5"/>
    </w:p>
    <w:p w14:paraId="098D9D38" w14:textId="77777777" w:rsidR="00316AAC" w:rsidRPr="00221619" w:rsidRDefault="00316AAC" w:rsidP="0012345C">
      <w:pPr>
        <w:pStyle w:val="Pagrindinistekstas"/>
        <w:spacing w:after="0"/>
        <w:rPr>
          <w:b/>
          <w:lang w:val="lt-LT" w:eastAsia="lt-LT"/>
        </w:rPr>
      </w:pPr>
    </w:p>
    <w:p w14:paraId="05D7A5C8" w14:textId="51FF8B6D" w:rsidR="00437F6F" w:rsidRPr="00221619" w:rsidRDefault="00E0413C" w:rsidP="0012345C">
      <w:pPr>
        <w:pStyle w:val="Pagrindinistekstas"/>
        <w:spacing w:after="0"/>
        <w:rPr>
          <w:b/>
          <w:bCs/>
          <w:lang w:val="lt-LT"/>
        </w:rPr>
      </w:pPr>
      <w:r w:rsidRPr="00221619">
        <w:rPr>
          <w:b/>
          <w:lang w:val="lt-LT" w:eastAsia="lt-LT"/>
        </w:rPr>
        <w:t>1</w:t>
      </w:r>
      <w:r w:rsidR="00437F6F" w:rsidRPr="00221619">
        <w:rPr>
          <w:b/>
          <w:lang w:val="lt-LT" w:eastAsia="lt-LT"/>
        </w:rPr>
        <w:t xml:space="preserve"> lentelė. </w:t>
      </w:r>
      <w:r w:rsidR="00437F6F" w:rsidRPr="00221619">
        <w:rPr>
          <w:lang w:val="lt-LT" w:eastAsia="lt-LT"/>
        </w:rPr>
        <w:t>202</w:t>
      </w:r>
      <w:r w:rsidR="00233364" w:rsidRPr="00221619">
        <w:rPr>
          <w:lang w:val="lt-LT" w:eastAsia="lt-LT"/>
        </w:rPr>
        <w:t>5</w:t>
      </w:r>
      <w:r w:rsidR="00437F6F" w:rsidRPr="00221619">
        <w:rPr>
          <w:lang w:val="lt-LT" w:eastAsia="lt-LT"/>
        </w:rPr>
        <w:t xml:space="preserve"> m. Kukarskės globos namų </w:t>
      </w:r>
      <w:r w:rsidR="00AB23E8" w:rsidRPr="00221619">
        <w:rPr>
          <w:lang w:val="lt-LT" w:eastAsia="lt-LT"/>
        </w:rPr>
        <w:t>veiklos</w:t>
      </w:r>
      <w:r w:rsidR="00437F6F" w:rsidRPr="00221619">
        <w:rPr>
          <w:lang w:val="lt-LT" w:eastAsia="lt-LT"/>
        </w:rPr>
        <w:t xml:space="preserve"> tikslai</w:t>
      </w:r>
    </w:p>
    <w:tbl>
      <w:tblPr>
        <w:tblStyle w:val="Lentelstinklelis"/>
        <w:tblW w:w="9776" w:type="dxa"/>
        <w:tblLayout w:type="fixed"/>
        <w:tblLook w:val="04A0" w:firstRow="1" w:lastRow="0" w:firstColumn="1" w:lastColumn="0" w:noHBand="0" w:noVBand="1"/>
      </w:tblPr>
      <w:tblGrid>
        <w:gridCol w:w="562"/>
        <w:gridCol w:w="2552"/>
        <w:gridCol w:w="4111"/>
        <w:gridCol w:w="2551"/>
      </w:tblGrid>
      <w:tr w:rsidR="00807172" w:rsidRPr="00221619" w14:paraId="09EE18FC" w14:textId="77777777" w:rsidTr="00B306F8">
        <w:tc>
          <w:tcPr>
            <w:tcW w:w="562" w:type="dxa"/>
            <w:shd w:val="clear" w:color="auto" w:fill="EEECE1" w:themeFill="background2"/>
          </w:tcPr>
          <w:p w14:paraId="6222C2DE" w14:textId="0EABB40B" w:rsidR="00C723F7" w:rsidRPr="00221619" w:rsidRDefault="00C723F7" w:rsidP="009113A9">
            <w:pPr>
              <w:spacing w:line="276" w:lineRule="auto"/>
              <w:jc w:val="both"/>
              <w:rPr>
                <w:rFonts w:ascii="Times New Roman" w:hAnsi="Times New Roman" w:cs="Times New Roman"/>
                <w:b/>
                <w:lang w:val="lt-LT"/>
              </w:rPr>
            </w:pPr>
            <w:proofErr w:type="spellStart"/>
            <w:r w:rsidRPr="00221619">
              <w:rPr>
                <w:rFonts w:ascii="Times New Roman" w:hAnsi="Times New Roman" w:cs="Times New Roman"/>
                <w:b/>
                <w:lang w:val="lt-LT"/>
              </w:rPr>
              <w:t>Eil</w:t>
            </w:r>
            <w:proofErr w:type="spellEnd"/>
            <w:r w:rsidRPr="00221619">
              <w:rPr>
                <w:rFonts w:ascii="Times New Roman" w:hAnsi="Times New Roman" w:cs="Times New Roman"/>
                <w:b/>
                <w:lang w:val="lt-LT"/>
              </w:rPr>
              <w:t xml:space="preserve"> Nr.</w:t>
            </w:r>
          </w:p>
        </w:tc>
        <w:tc>
          <w:tcPr>
            <w:tcW w:w="2552" w:type="dxa"/>
            <w:shd w:val="clear" w:color="auto" w:fill="EEECE1" w:themeFill="background2"/>
          </w:tcPr>
          <w:p w14:paraId="6A9AB016" w14:textId="77777777" w:rsidR="00C723F7" w:rsidRPr="00221619" w:rsidRDefault="00C723F7" w:rsidP="009113A9">
            <w:pPr>
              <w:spacing w:line="276" w:lineRule="auto"/>
              <w:rPr>
                <w:rFonts w:ascii="Times New Roman" w:hAnsi="Times New Roman" w:cs="Times New Roman"/>
                <w:b/>
                <w:lang w:val="lt-LT"/>
              </w:rPr>
            </w:pPr>
            <w:r w:rsidRPr="00221619">
              <w:rPr>
                <w:rFonts w:ascii="Times New Roman" w:hAnsi="Times New Roman" w:cs="Times New Roman"/>
                <w:b/>
                <w:lang w:val="lt-LT"/>
              </w:rPr>
              <w:t>Uždaviniai ir priemonės pavadinimas</w:t>
            </w:r>
          </w:p>
        </w:tc>
        <w:tc>
          <w:tcPr>
            <w:tcW w:w="4111" w:type="dxa"/>
            <w:shd w:val="clear" w:color="auto" w:fill="EEECE1" w:themeFill="background2"/>
          </w:tcPr>
          <w:p w14:paraId="4B623C58" w14:textId="77777777" w:rsidR="00C723F7" w:rsidRPr="00221619" w:rsidRDefault="00C723F7" w:rsidP="009113A9">
            <w:pPr>
              <w:spacing w:line="276" w:lineRule="auto"/>
              <w:jc w:val="both"/>
              <w:rPr>
                <w:rFonts w:ascii="Times New Roman" w:hAnsi="Times New Roman" w:cs="Times New Roman"/>
                <w:b/>
                <w:lang w:val="lt-LT"/>
              </w:rPr>
            </w:pPr>
            <w:r w:rsidRPr="00221619">
              <w:rPr>
                <w:rFonts w:ascii="Times New Roman" w:hAnsi="Times New Roman" w:cs="Times New Roman"/>
                <w:b/>
                <w:lang w:val="lt-LT"/>
              </w:rPr>
              <w:t>Vertinimo kriterijai ir jų reikšmės</w:t>
            </w:r>
          </w:p>
        </w:tc>
        <w:tc>
          <w:tcPr>
            <w:tcW w:w="2551" w:type="dxa"/>
            <w:shd w:val="clear" w:color="auto" w:fill="EEECE1" w:themeFill="background2"/>
          </w:tcPr>
          <w:p w14:paraId="4C418DEA" w14:textId="34CEA1C3" w:rsidR="00C723F7" w:rsidRPr="00221619" w:rsidRDefault="00C723F7" w:rsidP="009113A9">
            <w:pPr>
              <w:spacing w:line="276" w:lineRule="auto"/>
              <w:jc w:val="both"/>
              <w:rPr>
                <w:rFonts w:ascii="Times New Roman" w:hAnsi="Times New Roman" w:cs="Times New Roman"/>
                <w:b/>
                <w:lang w:val="lt-LT"/>
              </w:rPr>
            </w:pPr>
            <w:r w:rsidRPr="00221619">
              <w:rPr>
                <w:rFonts w:ascii="Times New Roman" w:hAnsi="Times New Roman" w:cs="Times New Roman"/>
                <w:b/>
                <w:lang w:val="lt-LT"/>
              </w:rPr>
              <w:t xml:space="preserve">Rezultatyvumas </w:t>
            </w:r>
          </w:p>
        </w:tc>
      </w:tr>
      <w:tr w:rsidR="00807172" w:rsidRPr="00221619" w14:paraId="2D081F21" w14:textId="77777777" w:rsidTr="005E5220">
        <w:tc>
          <w:tcPr>
            <w:tcW w:w="9776" w:type="dxa"/>
            <w:gridSpan w:val="4"/>
          </w:tcPr>
          <w:p w14:paraId="39C09B07" w14:textId="1C695C98" w:rsidR="005E5220" w:rsidRPr="00221619" w:rsidRDefault="005E5220" w:rsidP="009113A9">
            <w:pPr>
              <w:spacing w:line="276" w:lineRule="auto"/>
              <w:rPr>
                <w:rFonts w:ascii="Times New Roman" w:hAnsi="Times New Roman" w:cs="Times New Roman"/>
                <w:b/>
                <w:bCs/>
                <w:lang w:val="lt-LT"/>
              </w:rPr>
            </w:pPr>
            <w:r w:rsidRPr="00221619">
              <w:rPr>
                <w:rFonts w:ascii="Times New Roman" w:hAnsi="Times New Roman" w:cs="Times New Roman"/>
                <w:b/>
                <w:bCs/>
                <w:lang w:val="lt-LT"/>
              </w:rPr>
              <w:t>Teikti kokybiškas paslaugas</w:t>
            </w:r>
          </w:p>
        </w:tc>
      </w:tr>
      <w:tr w:rsidR="00873EDE" w:rsidRPr="00221619" w14:paraId="35F976FB" w14:textId="77777777" w:rsidTr="00B306F8">
        <w:tc>
          <w:tcPr>
            <w:tcW w:w="562" w:type="dxa"/>
            <w:shd w:val="clear" w:color="auto" w:fill="EEECE1" w:themeFill="background2"/>
          </w:tcPr>
          <w:p w14:paraId="07C841C9" w14:textId="0F6AC27B" w:rsidR="00873EDE" w:rsidRPr="00221619" w:rsidRDefault="00873EDE"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1.</w:t>
            </w:r>
          </w:p>
        </w:tc>
        <w:tc>
          <w:tcPr>
            <w:tcW w:w="2552" w:type="dxa"/>
          </w:tcPr>
          <w:p w14:paraId="28907797" w14:textId="59ED4772" w:rsidR="00873EDE" w:rsidRPr="00221619" w:rsidRDefault="00873EDE" w:rsidP="009113A9">
            <w:pPr>
              <w:spacing w:line="276" w:lineRule="auto"/>
              <w:rPr>
                <w:rFonts w:ascii="Times New Roman" w:hAnsi="Times New Roman" w:cs="Times New Roman"/>
                <w:lang w:val="lt-LT"/>
              </w:rPr>
            </w:pPr>
            <w:r w:rsidRPr="00221619">
              <w:rPr>
                <w:rFonts w:ascii="Times New Roman" w:hAnsi="Times New Roman" w:cs="Times New Roman"/>
                <w:lang w:val="lt-LT"/>
              </w:rPr>
              <w:t>Globos namų gyventojų apklaus</w:t>
            </w:r>
            <w:r w:rsidR="009D01F5" w:rsidRPr="00221619">
              <w:rPr>
                <w:rFonts w:ascii="Times New Roman" w:hAnsi="Times New Roman" w:cs="Times New Roman"/>
                <w:lang w:val="lt-LT"/>
              </w:rPr>
              <w:t>a</w:t>
            </w:r>
            <w:r w:rsidRPr="00221619">
              <w:rPr>
                <w:rFonts w:ascii="Times New Roman" w:hAnsi="Times New Roman" w:cs="Times New Roman"/>
                <w:lang w:val="lt-LT"/>
              </w:rPr>
              <w:t>. Duomenys panaudoti gerinant globos namų kokybinius bei kiekybinius darbo rodiklius</w:t>
            </w:r>
          </w:p>
        </w:tc>
        <w:tc>
          <w:tcPr>
            <w:tcW w:w="4111" w:type="dxa"/>
          </w:tcPr>
          <w:p w14:paraId="6F8CEB68" w14:textId="27AA0C62" w:rsidR="00873EDE" w:rsidRPr="00221619" w:rsidRDefault="00873EDE"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Apklausti 50 proc. globos namų gyventojų;</w:t>
            </w:r>
          </w:p>
          <w:p w14:paraId="35B4E0DF" w14:textId="77777777" w:rsidR="00873EDE" w:rsidRPr="00221619" w:rsidRDefault="00873EDE"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Susisteminti anketoje gauti rezultatai, supažindinti darbuotojai;</w:t>
            </w:r>
          </w:p>
          <w:p w14:paraId="49489ED7" w14:textId="0335A19F" w:rsidR="00873EDE" w:rsidRPr="00221619" w:rsidRDefault="00873EDE"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Pagerinti globos namų kokybiniai ir kiekybiniai darbo rodikliai.</w:t>
            </w:r>
          </w:p>
        </w:tc>
        <w:tc>
          <w:tcPr>
            <w:tcW w:w="2551" w:type="dxa"/>
          </w:tcPr>
          <w:p w14:paraId="6980A3D8" w14:textId="417BFB0A" w:rsidR="00873EDE" w:rsidRPr="00221619" w:rsidRDefault="00873EDE" w:rsidP="009113A9">
            <w:pPr>
              <w:spacing w:line="276" w:lineRule="auto"/>
              <w:rPr>
                <w:rFonts w:ascii="Times New Roman" w:hAnsi="Times New Roman" w:cs="Times New Roman"/>
                <w:lang w:val="lt-LT"/>
              </w:rPr>
            </w:pPr>
            <w:r w:rsidRPr="00221619">
              <w:rPr>
                <w:rFonts w:ascii="Times New Roman" w:hAnsi="Times New Roman" w:cs="Times New Roman"/>
                <w:lang w:val="lt-LT"/>
              </w:rPr>
              <w:t xml:space="preserve">Apklausta </w:t>
            </w:r>
            <w:r w:rsidR="006A6FDD" w:rsidRPr="00221619">
              <w:rPr>
                <w:rFonts w:ascii="Times New Roman" w:hAnsi="Times New Roman" w:cs="Times New Roman"/>
                <w:lang w:val="lt-LT"/>
              </w:rPr>
              <w:t>65</w:t>
            </w:r>
            <w:r w:rsidRPr="00221619">
              <w:rPr>
                <w:rFonts w:ascii="Times New Roman" w:hAnsi="Times New Roman" w:cs="Times New Roman"/>
                <w:lang w:val="lt-LT"/>
              </w:rPr>
              <w:t xml:space="preserve"> proc. globos namų gyventojų.</w:t>
            </w:r>
          </w:p>
          <w:p w14:paraId="020286C9" w14:textId="34413892" w:rsidR="00873EDE" w:rsidRPr="00221619" w:rsidRDefault="00873EDE" w:rsidP="009113A9">
            <w:pPr>
              <w:spacing w:line="276" w:lineRule="auto"/>
              <w:rPr>
                <w:rFonts w:ascii="Times New Roman" w:hAnsi="Times New Roman" w:cs="Times New Roman"/>
                <w:lang w:val="lt-LT"/>
              </w:rPr>
            </w:pPr>
            <w:r w:rsidRPr="00221619">
              <w:rPr>
                <w:rFonts w:ascii="Times New Roman" w:hAnsi="Times New Roman" w:cs="Times New Roman"/>
                <w:lang w:val="lt-LT"/>
              </w:rPr>
              <w:t>Duomenys susisteminti.</w:t>
            </w:r>
          </w:p>
        </w:tc>
      </w:tr>
      <w:tr w:rsidR="00807172" w:rsidRPr="00221619" w14:paraId="181AF3D6" w14:textId="77777777" w:rsidTr="00B306F8">
        <w:tc>
          <w:tcPr>
            <w:tcW w:w="562" w:type="dxa"/>
            <w:shd w:val="clear" w:color="auto" w:fill="EEECE1" w:themeFill="background2"/>
          </w:tcPr>
          <w:p w14:paraId="3B1CD2FC" w14:textId="77545F7A" w:rsidR="00266617" w:rsidRPr="00221619" w:rsidRDefault="00873EDE"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2</w:t>
            </w:r>
            <w:r w:rsidR="00495E6D" w:rsidRPr="00221619">
              <w:rPr>
                <w:rFonts w:ascii="Times New Roman" w:hAnsi="Times New Roman" w:cs="Times New Roman"/>
                <w:lang w:val="lt-LT"/>
              </w:rPr>
              <w:t>.</w:t>
            </w:r>
          </w:p>
        </w:tc>
        <w:tc>
          <w:tcPr>
            <w:tcW w:w="2552" w:type="dxa"/>
          </w:tcPr>
          <w:p w14:paraId="5BD6F1F3" w14:textId="0A074318"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Slaugos proceso dalyvių apklausa. Duomenys panaudoti gerinant globos namų kokybinius bei kiekybinius darbo rodiklius.</w:t>
            </w:r>
          </w:p>
        </w:tc>
        <w:tc>
          <w:tcPr>
            <w:tcW w:w="4111" w:type="dxa"/>
          </w:tcPr>
          <w:p w14:paraId="13B1EF81" w14:textId="779DD944" w:rsidR="00266617"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 xml:space="preserve">Apklausti bent </w:t>
            </w:r>
            <w:r w:rsidR="00873EDE" w:rsidRPr="00221619">
              <w:rPr>
                <w:rFonts w:ascii="Times New Roman" w:hAnsi="Times New Roman" w:cs="Times New Roman"/>
                <w:lang w:val="lt-LT"/>
              </w:rPr>
              <w:t>7</w:t>
            </w:r>
            <w:r w:rsidRPr="00221619">
              <w:rPr>
                <w:rFonts w:ascii="Times New Roman" w:hAnsi="Times New Roman" w:cs="Times New Roman"/>
                <w:lang w:val="lt-LT"/>
              </w:rPr>
              <w:t>0 proc. slaugos proceso dalyvių;</w:t>
            </w:r>
          </w:p>
          <w:p w14:paraId="2C3DE275" w14:textId="77777777" w:rsidR="00266617"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Susisteminti anketoje gauti rezultatai, supažindinti darbuotojai;</w:t>
            </w:r>
          </w:p>
          <w:p w14:paraId="31C64520" w14:textId="5D257DFD" w:rsidR="00266617"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Pagerinti globos namų kokybiniai ir kiekybiniai darbo rodikliai</w:t>
            </w:r>
          </w:p>
        </w:tc>
        <w:tc>
          <w:tcPr>
            <w:tcW w:w="2551" w:type="dxa"/>
          </w:tcPr>
          <w:p w14:paraId="24ACE6B2" w14:textId="6D45A70A"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 xml:space="preserve">Apklausta </w:t>
            </w:r>
            <w:r w:rsidR="005E722F" w:rsidRPr="00221619">
              <w:rPr>
                <w:rFonts w:ascii="Times New Roman" w:hAnsi="Times New Roman" w:cs="Times New Roman"/>
                <w:lang w:val="lt-LT"/>
              </w:rPr>
              <w:t>10</w:t>
            </w:r>
            <w:r w:rsidRPr="00221619">
              <w:rPr>
                <w:rFonts w:ascii="Times New Roman" w:hAnsi="Times New Roman" w:cs="Times New Roman"/>
                <w:lang w:val="lt-LT"/>
              </w:rPr>
              <w:t xml:space="preserve">0 proc. slaugos proceso dalyvių. </w:t>
            </w:r>
            <w:r w:rsidR="002D53CA" w:rsidRPr="00221619">
              <w:rPr>
                <w:rFonts w:ascii="Times New Roman" w:hAnsi="Times New Roman" w:cs="Times New Roman"/>
                <w:lang w:val="lt-LT"/>
              </w:rPr>
              <w:t>Gauti</w:t>
            </w:r>
            <w:r w:rsidRPr="00221619">
              <w:rPr>
                <w:rFonts w:ascii="Times New Roman" w:hAnsi="Times New Roman" w:cs="Times New Roman"/>
                <w:lang w:val="lt-LT"/>
              </w:rPr>
              <w:t xml:space="preserve"> rezultatai susisteminti.</w:t>
            </w:r>
          </w:p>
        </w:tc>
      </w:tr>
      <w:tr w:rsidR="00807172" w:rsidRPr="00221619" w14:paraId="5EBD1A46" w14:textId="77777777" w:rsidTr="00B306F8">
        <w:tc>
          <w:tcPr>
            <w:tcW w:w="562" w:type="dxa"/>
            <w:shd w:val="clear" w:color="auto" w:fill="EEECE1" w:themeFill="background2"/>
          </w:tcPr>
          <w:p w14:paraId="5D0922EB" w14:textId="7FFF9A91" w:rsidR="00266617" w:rsidRPr="00221619" w:rsidRDefault="009113A9"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lastRenderedPageBreak/>
              <w:t>3</w:t>
            </w:r>
            <w:r w:rsidR="00495E6D" w:rsidRPr="00221619">
              <w:rPr>
                <w:rFonts w:ascii="Times New Roman" w:hAnsi="Times New Roman" w:cs="Times New Roman"/>
                <w:lang w:val="lt-LT"/>
              </w:rPr>
              <w:t>.</w:t>
            </w:r>
          </w:p>
        </w:tc>
        <w:tc>
          <w:tcPr>
            <w:tcW w:w="2552" w:type="dxa"/>
          </w:tcPr>
          <w:p w14:paraId="428D8AD4" w14:textId="1CC53F91"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Kokybės vadybos sistemos tobulinimas</w:t>
            </w:r>
          </w:p>
        </w:tc>
        <w:tc>
          <w:tcPr>
            <w:tcW w:w="4111" w:type="dxa"/>
          </w:tcPr>
          <w:p w14:paraId="49C8D3AA" w14:textId="77777777" w:rsidR="00266617" w:rsidRPr="00221619" w:rsidRDefault="00266617" w:rsidP="009113A9">
            <w:pPr>
              <w:pStyle w:val="Sraopastraipa"/>
              <w:numPr>
                <w:ilvl w:val="0"/>
                <w:numId w:val="7"/>
              </w:numPr>
              <w:suppressAutoHyphens w:val="0"/>
              <w:spacing w:line="276" w:lineRule="auto"/>
              <w:ind w:left="176" w:hanging="139"/>
              <w:contextualSpacing/>
              <w:rPr>
                <w:rFonts w:ascii="Times New Roman" w:hAnsi="Times New Roman" w:cs="Times New Roman"/>
                <w:lang w:val="lt-LT"/>
              </w:rPr>
            </w:pPr>
            <w:r w:rsidRPr="00221619">
              <w:rPr>
                <w:rFonts w:ascii="Times New Roman" w:hAnsi="Times New Roman" w:cs="Times New Roman"/>
                <w:lang w:val="lt-LT"/>
              </w:rPr>
              <w:t>Periodiškai peržiūrėti ir analizuoti išsikeltus kokybės tikslus;</w:t>
            </w:r>
          </w:p>
          <w:p w14:paraId="423B1885" w14:textId="77777777" w:rsidR="00266617"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Periodiškai peržiūrėti Kokybės vadybos sistemą</w:t>
            </w:r>
            <w:r w:rsidR="00A441D2" w:rsidRPr="00221619">
              <w:rPr>
                <w:rFonts w:ascii="Times New Roman" w:hAnsi="Times New Roman" w:cs="Times New Roman"/>
                <w:lang w:val="lt-LT"/>
              </w:rPr>
              <w:t>;</w:t>
            </w:r>
          </w:p>
          <w:p w14:paraId="5ACE9580" w14:textId="19CB047E" w:rsidR="00A441D2" w:rsidRPr="00221619" w:rsidRDefault="00A441D2"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Pasiruošimas persertifikavimo auditui.</w:t>
            </w:r>
          </w:p>
        </w:tc>
        <w:tc>
          <w:tcPr>
            <w:tcW w:w="2551" w:type="dxa"/>
          </w:tcPr>
          <w:p w14:paraId="32040192" w14:textId="57DF2E05" w:rsidR="00266617" w:rsidRPr="00221619" w:rsidRDefault="00316AAC" w:rsidP="009113A9">
            <w:pPr>
              <w:spacing w:line="276" w:lineRule="auto"/>
              <w:rPr>
                <w:rFonts w:ascii="Times New Roman" w:hAnsi="Times New Roman" w:cs="Times New Roman"/>
                <w:lang w:val="lt-LT"/>
              </w:rPr>
            </w:pPr>
            <w:r w:rsidRPr="00221619">
              <w:rPr>
                <w:rFonts w:ascii="Times New Roman" w:hAnsi="Times New Roman" w:cs="Times New Roman"/>
                <w:lang w:val="lt-LT"/>
              </w:rPr>
              <w:t>Tobulinama</w:t>
            </w:r>
            <w:r w:rsidR="00266617" w:rsidRPr="00221619">
              <w:rPr>
                <w:rFonts w:ascii="Times New Roman" w:hAnsi="Times New Roman" w:cs="Times New Roman"/>
                <w:lang w:val="lt-LT"/>
              </w:rPr>
              <w:t xml:space="preserve"> Kokybės vadybos sistema</w:t>
            </w:r>
            <w:r w:rsidR="00790497" w:rsidRPr="00221619">
              <w:rPr>
                <w:rFonts w:ascii="Times New Roman" w:hAnsi="Times New Roman" w:cs="Times New Roman"/>
                <w:lang w:val="lt-LT"/>
              </w:rPr>
              <w:t xml:space="preserve">. </w:t>
            </w:r>
            <w:r w:rsidR="00A441D2" w:rsidRPr="00221619">
              <w:rPr>
                <w:rFonts w:ascii="Times New Roman" w:hAnsi="Times New Roman" w:cs="Times New Roman"/>
                <w:lang w:val="lt-LT"/>
              </w:rPr>
              <w:t>Po persertifikavimo audito, sertifikatas išduotas dar trejiems metams (iki 2028-07-17).</w:t>
            </w:r>
          </w:p>
        </w:tc>
      </w:tr>
      <w:tr w:rsidR="00807172" w:rsidRPr="00221619" w14:paraId="262E322A" w14:textId="77777777" w:rsidTr="00B306F8">
        <w:tc>
          <w:tcPr>
            <w:tcW w:w="562" w:type="dxa"/>
            <w:shd w:val="clear" w:color="auto" w:fill="EEECE1" w:themeFill="background2"/>
          </w:tcPr>
          <w:p w14:paraId="17A5E046" w14:textId="39AA3B66" w:rsidR="00266617" w:rsidRPr="00221619" w:rsidRDefault="009113A9"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4</w:t>
            </w:r>
            <w:r w:rsidR="00495E6D" w:rsidRPr="00221619">
              <w:rPr>
                <w:rFonts w:ascii="Times New Roman" w:hAnsi="Times New Roman" w:cs="Times New Roman"/>
                <w:lang w:val="lt-LT"/>
              </w:rPr>
              <w:t>.</w:t>
            </w:r>
          </w:p>
        </w:tc>
        <w:tc>
          <w:tcPr>
            <w:tcW w:w="2552" w:type="dxa"/>
          </w:tcPr>
          <w:p w14:paraId="5199A609" w14:textId="3B3F932F" w:rsidR="00266617" w:rsidRPr="00221619" w:rsidRDefault="00266617" w:rsidP="009113A9">
            <w:pPr>
              <w:spacing w:line="276" w:lineRule="auto"/>
              <w:rPr>
                <w:rFonts w:ascii="Times New Roman" w:hAnsi="Times New Roman" w:cs="Times New Roman"/>
                <w:lang w:val="lt-LT"/>
              </w:rPr>
            </w:pPr>
            <w:proofErr w:type="spellStart"/>
            <w:r w:rsidRPr="00221619">
              <w:rPr>
                <w:rFonts w:ascii="Times New Roman" w:hAnsi="Times New Roman" w:cs="Times New Roman"/>
                <w:lang w:val="lt-LT"/>
              </w:rPr>
              <w:t>EQUASS</w:t>
            </w:r>
            <w:proofErr w:type="spellEnd"/>
            <w:r w:rsidRPr="00221619">
              <w:rPr>
                <w:rFonts w:ascii="Times New Roman" w:hAnsi="Times New Roman" w:cs="Times New Roman"/>
                <w:lang w:val="lt-LT"/>
              </w:rPr>
              <w:t xml:space="preserve"> kokybės sistemos palaikymas</w:t>
            </w:r>
          </w:p>
        </w:tc>
        <w:tc>
          <w:tcPr>
            <w:tcW w:w="4111" w:type="dxa"/>
          </w:tcPr>
          <w:p w14:paraId="4AC2BBDA" w14:textId="038D6866" w:rsidR="00350504"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 xml:space="preserve">Paslaugų vertinimo rezultatai pagal </w:t>
            </w:r>
            <w:proofErr w:type="spellStart"/>
            <w:r w:rsidRPr="00221619">
              <w:rPr>
                <w:rFonts w:ascii="Times New Roman" w:hAnsi="Times New Roman" w:cs="Times New Roman"/>
                <w:lang w:val="lt-LT"/>
              </w:rPr>
              <w:t>E</w:t>
            </w:r>
            <w:r w:rsidR="006A6FDD" w:rsidRPr="00221619">
              <w:rPr>
                <w:rFonts w:ascii="Times New Roman" w:hAnsi="Times New Roman" w:cs="Times New Roman"/>
                <w:lang w:val="lt-LT"/>
              </w:rPr>
              <w:t>QUASS</w:t>
            </w:r>
            <w:proofErr w:type="spellEnd"/>
            <w:r w:rsidRPr="00221619">
              <w:rPr>
                <w:rFonts w:ascii="Times New Roman" w:hAnsi="Times New Roman" w:cs="Times New Roman"/>
                <w:lang w:val="lt-LT"/>
              </w:rPr>
              <w:t xml:space="preserve"> standartą</w:t>
            </w:r>
            <w:r w:rsidR="00350504" w:rsidRPr="00221619">
              <w:rPr>
                <w:rFonts w:ascii="Times New Roman" w:hAnsi="Times New Roman" w:cs="Times New Roman"/>
                <w:lang w:val="lt-LT"/>
              </w:rPr>
              <w:t>;</w:t>
            </w:r>
          </w:p>
          <w:p w14:paraId="0E83817D" w14:textId="54BC2958" w:rsidR="00266617" w:rsidRPr="00221619" w:rsidRDefault="00350504"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 xml:space="preserve">Pasiruošimas </w:t>
            </w:r>
            <w:r w:rsidR="006A6FDD" w:rsidRPr="00221619">
              <w:rPr>
                <w:rFonts w:ascii="Times New Roman" w:hAnsi="Times New Roman" w:cs="Times New Roman"/>
                <w:lang w:val="lt-LT"/>
              </w:rPr>
              <w:t>persertifikavimo</w:t>
            </w:r>
            <w:r w:rsidRPr="00221619">
              <w:rPr>
                <w:rFonts w:ascii="Times New Roman" w:hAnsi="Times New Roman" w:cs="Times New Roman"/>
                <w:lang w:val="lt-LT"/>
              </w:rPr>
              <w:t xml:space="preserve"> auditui</w:t>
            </w:r>
            <w:r w:rsidR="00266617" w:rsidRPr="00221619">
              <w:rPr>
                <w:rFonts w:ascii="Times New Roman" w:hAnsi="Times New Roman" w:cs="Times New Roman"/>
                <w:lang w:val="lt-LT"/>
              </w:rPr>
              <w:t>.</w:t>
            </w:r>
          </w:p>
        </w:tc>
        <w:tc>
          <w:tcPr>
            <w:tcW w:w="2551" w:type="dxa"/>
          </w:tcPr>
          <w:p w14:paraId="58AAA94F" w14:textId="61E69A1B" w:rsidR="00266617" w:rsidRPr="00221619" w:rsidRDefault="00A12E6D" w:rsidP="009113A9">
            <w:pPr>
              <w:spacing w:line="276" w:lineRule="auto"/>
              <w:rPr>
                <w:rFonts w:ascii="Times New Roman" w:hAnsi="Times New Roman" w:cs="Times New Roman"/>
                <w:lang w:val="lt-LT"/>
              </w:rPr>
            </w:pPr>
            <w:r w:rsidRPr="00221619">
              <w:rPr>
                <w:rFonts w:ascii="Times New Roman" w:hAnsi="Times New Roman" w:cs="Times New Roman"/>
                <w:lang w:val="lt-LT"/>
              </w:rPr>
              <w:t>Peržiūrėti paslaugų vertinimo rezultatai</w:t>
            </w:r>
            <w:r w:rsidR="00266617" w:rsidRPr="00221619">
              <w:rPr>
                <w:rFonts w:ascii="Times New Roman" w:hAnsi="Times New Roman" w:cs="Times New Roman"/>
                <w:lang w:val="lt-LT"/>
              </w:rPr>
              <w:t xml:space="preserve">, </w:t>
            </w:r>
            <w:r w:rsidRPr="00221619">
              <w:rPr>
                <w:rFonts w:ascii="Times New Roman" w:hAnsi="Times New Roman" w:cs="Times New Roman"/>
                <w:lang w:val="lt-LT"/>
              </w:rPr>
              <w:t>išorės audito vertinimas, ruošiamasi pakartotiniam auditui</w:t>
            </w:r>
            <w:r w:rsidR="00266617" w:rsidRPr="00221619">
              <w:rPr>
                <w:rFonts w:ascii="Times New Roman" w:hAnsi="Times New Roman" w:cs="Times New Roman"/>
                <w:lang w:val="lt-LT"/>
              </w:rPr>
              <w:t>.</w:t>
            </w:r>
          </w:p>
        </w:tc>
      </w:tr>
      <w:tr w:rsidR="00807172" w:rsidRPr="00221619" w14:paraId="297BFDBA" w14:textId="77777777" w:rsidTr="00B306F8">
        <w:tc>
          <w:tcPr>
            <w:tcW w:w="562" w:type="dxa"/>
            <w:shd w:val="clear" w:color="auto" w:fill="EEECE1" w:themeFill="background2"/>
          </w:tcPr>
          <w:p w14:paraId="55472F67" w14:textId="19773DB4" w:rsidR="00266617" w:rsidRPr="00221619" w:rsidRDefault="009113A9"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5</w:t>
            </w:r>
            <w:r w:rsidR="00495E6D" w:rsidRPr="00221619">
              <w:rPr>
                <w:rFonts w:ascii="Times New Roman" w:hAnsi="Times New Roman" w:cs="Times New Roman"/>
                <w:lang w:val="lt-LT"/>
              </w:rPr>
              <w:t>.</w:t>
            </w:r>
          </w:p>
        </w:tc>
        <w:tc>
          <w:tcPr>
            <w:tcW w:w="2552" w:type="dxa"/>
          </w:tcPr>
          <w:p w14:paraId="26F25A76" w14:textId="6A61B071"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Bendradarbiavimas su kitomis globos namų įstaigomis, seniūnija, bendruomenėmis</w:t>
            </w:r>
          </w:p>
        </w:tc>
        <w:tc>
          <w:tcPr>
            <w:tcW w:w="4111" w:type="dxa"/>
          </w:tcPr>
          <w:p w14:paraId="57482982" w14:textId="77777777" w:rsidR="00266617" w:rsidRPr="00221619" w:rsidRDefault="00266617" w:rsidP="009113A9">
            <w:pPr>
              <w:pStyle w:val="Sraopastraipa"/>
              <w:numPr>
                <w:ilvl w:val="0"/>
                <w:numId w:val="7"/>
              </w:numPr>
              <w:tabs>
                <w:tab w:val="left" w:pos="178"/>
              </w:tabs>
              <w:suppressAutoHyphens w:val="0"/>
              <w:spacing w:line="276" w:lineRule="auto"/>
              <w:ind w:left="0" w:firstLine="37"/>
              <w:contextualSpacing/>
              <w:rPr>
                <w:rFonts w:ascii="Times New Roman" w:hAnsi="Times New Roman" w:cs="Times New Roman"/>
                <w:lang w:val="lt-LT"/>
              </w:rPr>
            </w:pPr>
            <w:r w:rsidRPr="00221619">
              <w:rPr>
                <w:rFonts w:ascii="Times New Roman" w:hAnsi="Times New Roman" w:cs="Times New Roman"/>
                <w:lang w:val="lt-LT"/>
              </w:rPr>
              <w:t>Ne mažiau kaip du kartus per metus susitikti su kitų įstaigų darbuotojais, siekiant taikyti efektyviausius darbo metodus užtikrinančius kokybišką paslaugų teikimą;</w:t>
            </w:r>
          </w:p>
          <w:p w14:paraId="3A8524C1" w14:textId="72CCC38D" w:rsidR="00266617"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Ir toliau palaikomi artimi ryšiai su Šakių rajono savivaldybės Kidulių seniūnija bei bendruomenėmis.</w:t>
            </w:r>
          </w:p>
        </w:tc>
        <w:tc>
          <w:tcPr>
            <w:tcW w:w="2551" w:type="dxa"/>
          </w:tcPr>
          <w:p w14:paraId="443B1406" w14:textId="481E9306" w:rsidR="00266617" w:rsidRPr="00221619" w:rsidRDefault="00A12E6D" w:rsidP="009113A9">
            <w:pPr>
              <w:spacing w:line="276" w:lineRule="auto"/>
              <w:rPr>
                <w:rFonts w:ascii="Times New Roman" w:hAnsi="Times New Roman" w:cs="Times New Roman"/>
                <w:lang w:val="lt-LT"/>
              </w:rPr>
            </w:pPr>
            <w:r w:rsidRPr="00221619">
              <w:rPr>
                <w:rFonts w:ascii="Times New Roman" w:hAnsi="Times New Roman" w:cs="Times New Roman"/>
                <w:lang w:val="lt-LT"/>
              </w:rPr>
              <w:t xml:space="preserve">Pasirašytos bendradarbiavimo sutartys su Lauksargių ir </w:t>
            </w:r>
            <w:proofErr w:type="spellStart"/>
            <w:r w:rsidRPr="00221619">
              <w:rPr>
                <w:rFonts w:ascii="Times New Roman" w:hAnsi="Times New Roman" w:cs="Times New Roman"/>
                <w:lang w:val="lt-LT"/>
              </w:rPr>
              <w:t>Gudkaimio</w:t>
            </w:r>
            <w:proofErr w:type="spellEnd"/>
            <w:r w:rsidRPr="00221619">
              <w:rPr>
                <w:rFonts w:ascii="Times New Roman" w:hAnsi="Times New Roman" w:cs="Times New Roman"/>
                <w:lang w:val="lt-LT"/>
              </w:rPr>
              <w:t xml:space="preserve"> globos namų bendruomenėmis, </w:t>
            </w:r>
            <w:r w:rsidR="00266617" w:rsidRPr="00221619">
              <w:rPr>
                <w:rFonts w:ascii="Times New Roman" w:hAnsi="Times New Roman" w:cs="Times New Roman"/>
                <w:lang w:val="lt-LT"/>
              </w:rPr>
              <w:t xml:space="preserve"> </w:t>
            </w:r>
            <w:r w:rsidR="00495E6D" w:rsidRPr="00221619">
              <w:rPr>
                <w:rFonts w:ascii="Times New Roman" w:hAnsi="Times New Roman" w:cs="Times New Roman"/>
                <w:lang w:val="lt-LT"/>
              </w:rPr>
              <w:t xml:space="preserve">palaikomi </w:t>
            </w:r>
            <w:r w:rsidRPr="00221619">
              <w:rPr>
                <w:rFonts w:ascii="Times New Roman" w:hAnsi="Times New Roman" w:cs="Times New Roman"/>
                <w:lang w:val="lt-LT"/>
              </w:rPr>
              <w:t xml:space="preserve">artimi </w:t>
            </w:r>
            <w:r w:rsidR="00495E6D" w:rsidRPr="00221619">
              <w:rPr>
                <w:rFonts w:ascii="Times New Roman" w:hAnsi="Times New Roman" w:cs="Times New Roman"/>
                <w:lang w:val="lt-LT"/>
              </w:rPr>
              <w:t xml:space="preserve">ryšiai su Kidulių </w:t>
            </w:r>
            <w:r w:rsidR="00266617" w:rsidRPr="00221619">
              <w:rPr>
                <w:rFonts w:ascii="Times New Roman" w:hAnsi="Times New Roman" w:cs="Times New Roman"/>
                <w:lang w:val="lt-LT"/>
              </w:rPr>
              <w:t>seniūnija</w:t>
            </w:r>
            <w:r w:rsidR="00495E6D" w:rsidRPr="00221619">
              <w:rPr>
                <w:rFonts w:ascii="Times New Roman" w:hAnsi="Times New Roman" w:cs="Times New Roman"/>
                <w:lang w:val="lt-LT"/>
              </w:rPr>
              <w:t xml:space="preserve"> ir </w:t>
            </w:r>
            <w:r w:rsidRPr="00221619">
              <w:rPr>
                <w:rFonts w:ascii="Times New Roman" w:hAnsi="Times New Roman" w:cs="Times New Roman"/>
                <w:lang w:val="lt-LT"/>
              </w:rPr>
              <w:t>mūsų</w:t>
            </w:r>
            <w:r w:rsidR="00350504" w:rsidRPr="00221619">
              <w:rPr>
                <w:rFonts w:ascii="Times New Roman" w:hAnsi="Times New Roman" w:cs="Times New Roman"/>
                <w:lang w:val="lt-LT"/>
              </w:rPr>
              <w:t xml:space="preserve"> krašto </w:t>
            </w:r>
            <w:r w:rsidR="00495E6D" w:rsidRPr="00221619">
              <w:rPr>
                <w:rFonts w:ascii="Times New Roman" w:hAnsi="Times New Roman" w:cs="Times New Roman"/>
                <w:lang w:val="lt-LT"/>
              </w:rPr>
              <w:t>bendruomen</w:t>
            </w:r>
            <w:r w:rsidR="00350504" w:rsidRPr="00221619">
              <w:rPr>
                <w:rFonts w:ascii="Times New Roman" w:hAnsi="Times New Roman" w:cs="Times New Roman"/>
                <w:lang w:val="lt-LT"/>
              </w:rPr>
              <w:t>ėmis</w:t>
            </w:r>
            <w:r w:rsidR="00266617" w:rsidRPr="00221619">
              <w:rPr>
                <w:rFonts w:ascii="Times New Roman" w:hAnsi="Times New Roman" w:cs="Times New Roman"/>
                <w:lang w:val="lt-LT"/>
              </w:rPr>
              <w:t>.</w:t>
            </w:r>
          </w:p>
        </w:tc>
      </w:tr>
      <w:tr w:rsidR="00807172" w:rsidRPr="00221619" w14:paraId="2C004FA2" w14:textId="77777777" w:rsidTr="00B306F8">
        <w:tc>
          <w:tcPr>
            <w:tcW w:w="562" w:type="dxa"/>
            <w:shd w:val="clear" w:color="auto" w:fill="EEECE1" w:themeFill="background2"/>
          </w:tcPr>
          <w:p w14:paraId="14C1905B" w14:textId="688D7760" w:rsidR="00266617" w:rsidRPr="00221619" w:rsidRDefault="009113A9"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6</w:t>
            </w:r>
            <w:r w:rsidR="00266617" w:rsidRPr="00221619">
              <w:rPr>
                <w:rFonts w:ascii="Times New Roman" w:hAnsi="Times New Roman" w:cs="Times New Roman"/>
                <w:lang w:val="lt-LT"/>
              </w:rPr>
              <w:t>.</w:t>
            </w:r>
          </w:p>
        </w:tc>
        <w:tc>
          <w:tcPr>
            <w:tcW w:w="2552" w:type="dxa"/>
          </w:tcPr>
          <w:p w14:paraId="60CBA6FB" w14:textId="3B107F34"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Kokybiškas, maisto saugos ir higienos reikalavimus atitinkantis maistas</w:t>
            </w:r>
          </w:p>
        </w:tc>
        <w:tc>
          <w:tcPr>
            <w:tcW w:w="4111" w:type="dxa"/>
          </w:tcPr>
          <w:p w14:paraId="50A023A4" w14:textId="77777777" w:rsidR="00266617" w:rsidRPr="00221619" w:rsidRDefault="00266617" w:rsidP="009113A9">
            <w:pPr>
              <w:pStyle w:val="Sraopastraipa"/>
              <w:numPr>
                <w:ilvl w:val="0"/>
                <w:numId w:val="11"/>
              </w:numPr>
              <w:suppressAutoHyphens w:val="0"/>
              <w:spacing w:line="276" w:lineRule="auto"/>
              <w:ind w:left="176" w:hanging="142"/>
              <w:contextualSpacing/>
              <w:rPr>
                <w:rFonts w:ascii="Times New Roman" w:hAnsi="Times New Roman" w:cs="Times New Roman"/>
                <w:lang w:val="lt-LT"/>
              </w:rPr>
            </w:pPr>
            <w:r w:rsidRPr="00221619">
              <w:rPr>
                <w:rFonts w:ascii="Times New Roman" w:hAnsi="Times New Roman" w:cs="Times New Roman"/>
                <w:lang w:val="lt-LT"/>
              </w:rPr>
              <w:t>Tinkamai paruošti perspektyviniai meniu;</w:t>
            </w:r>
          </w:p>
          <w:p w14:paraId="2A841E94" w14:textId="77777777" w:rsidR="00266617" w:rsidRPr="00221619" w:rsidRDefault="00266617" w:rsidP="009113A9">
            <w:pPr>
              <w:pStyle w:val="Sraopastraipa"/>
              <w:numPr>
                <w:ilvl w:val="0"/>
                <w:numId w:val="11"/>
              </w:numPr>
              <w:suppressAutoHyphens w:val="0"/>
              <w:spacing w:line="276" w:lineRule="auto"/>
              <w:ind w:left="176" w:hanging="142"/>
              <w:contextualSpacing/>
              <w:rPr>
                <w:rFonts w:ascii="Times New Roman" w:hAnsi="Times New Roman" w:cs="Times New Roman"/>
                <w:lang w:val="lt-LT"/>
              </w:rPr>
            </w:pPr>
            <w:r w:rsidRPr="00221619">
              <w:rPr>
                <w:rFonts w:ascii="Times New Roman" w:hAnsi="Times New Roman" w:cs="Times New Roman"/>
                <w:lang w:val="lt-LT"/>
              </w:rPr>
              <w:t>Patiekalai gaminami pagal receptūras ir patiekalo ruošimo technologiją;</w:t>
            </w:r>
          </w:p>
          <w:p w14:paraId="7FD1E6A9" w14:textId="2995CFA3" w:rsidR="00266617"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Teikiamas 100 proc. kokybiškas, maisto saugos ir higienos reikalavimus atitinkantis maistas.</w:t>
            </w:r>
          </w:p>
        </w:tc>
        <w:tc>
          <w:tcPr>
            <w:tcW w:w="2551" w:type="dxa"/>
          </w:tcPr>
          <w:p w14:paraId="16F76592" w14:textId="2F891B63"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Teikiamas kokybiškas, pagal perspektyvinius meniu paruoštas maistas.</w:t>
            </w:r>
          </w:p>
        </w:tc>
      </w:tr>
      <w:tr w:rsidR="00807172" w:rsidRPr="00221619" w14:paraId="7FD0E12C" w14:textId="77777777" w:rsidTr="00B93301">
        <w:tc>
          <w:tcPr>
            <w:tcW w:w="562" w:type="dxa"/>
            <w:shd w:val="clear" w:color="auto" w:fill="EEECE1" w:themeFill="background2"/>
          </w:tcPr>
          <w:p w14:paraId="22FBB92B" w14:textId="52803B05" w:rsidR="00266617" w:rsidRPr="00221619" w:rsidRDefault="009113A9"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7</w:t>
            </w:r>
            <w:r w:rsidR="00495E6D" w:rsidRPr="00221619">
              <w:rPr>
                <w:rFonts w:ascii="Times New Roman" w:hAnsi="Times New Roman" w:cs="Times New Roman"/>
                <w:lang w:val="lt-LT"/>
              </w:rPr>
              <w:t>.</w:t>
            </w:r>
          </w:p>
        </w:tc>
        <w:tc>
          <w:tcPr>
            <w:tcW w:w="2552" w:type="dxa"/>
          </w:tcPr>
          <w:p w14:paraId="2DFB6CC1" w14:textId="2C97164F"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Globos namų gyventojų kokybiškas senėjimas</w:t>
            </w:r>
          </w:p>
        </w:tc>
        <w:tc>
          <w:tcPr>
            <w:tcW w:w="4111" w:type="dxa"/>
          </w:tcPr>
          <w:p w14:paraId="13E70384" w14:textId="77777777" w:rsidR="00266617"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Teikiama kokybiška slauga;</w:t>
            </w:r>
          </w:p>
          <w:p w14:paraId="207EA0D1" w14:textId="77777777" w:rsidR="00266617"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Laikomasi kūno padėties keitimo grafiko;</w:t>
            </w:r>
          </w:p>
          <w:p w14:paraId="34EC3ECE" w14:textId="77777777" w:rsidR="00266617"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Naudojami čiužiniai nuo pragulų, kūną apsaugantys tepalai;</w:t>
            </w:r>
          </w:p>
          <w:p w14:paraId="6632263F" w14:textId="77777777" w:rsidR="00266617"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Dirbama pagal infekcijos kontrolės procedūrą;</w:t>
            </w:r>
          </w:p>
          <w:p w14:paraId="06B0ADBA" w14:textId="2CF22EAE" w:rsidR="00266617"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98 proc. išvengta pragulų bei infekcijų;</w:t>
            </w:r>
          </w:p>
        </w:tc>
        <w:tc>
          <w:tcPr>
            <w:tcW w:w="2551" w:type="dxa"/>
          </w:tcPr>
          <w:p w14:paraId="4367CA83" w14:textId="29BE92BD"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98 proc. išvengta pragulų. Teikiama kokybiška slauga. Personalas dirba pagal grafikus ir globos namų tvarkas.</w:t>
            </w:r>
          </w:p>
        </w:tc>
      </w:tr>
      <w:tr w:rsidR="00807172" w:rsidRPr="00221619" w14:paraId="1E1030CB" w14:textId="77777777" w:rsidTr="00B93301">
        <w:tc>
          <w:tcPr>
            <w:tcW w:w="562" w:type="dxa"/>
            <w:shd w:val="clear" w:color="auto" w:fill="EEECE1" w:themeFill="background2"/>
          </w:tcPr>
          <w:p w14:paraId="0B5B502C" w14:textId="6ACD896B" w:rsidR="00266617" w:rsidRPr="00221619" w:rsidRDefault="009113A9"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8</w:t>
            </w:r>
            <w:r w:rsidR="00495E6D" w:rsidRPr="00221619">
              <w:rPr>
                <w:rFonts w:ascii="Times New Roman" w:hAnsi="Times New Roman" w:cs="Times New Roman"/>
                <w:lang w:val="lt-LT"/>
              </w:rPr>
              <w:t>.</w:t>
            </w:r>
          </w:p>
        </w:tc>
        <w:tc>
          <w:tcPr>
            <w:tcW w:w="2552" w:type="dxa"/>
          </w:tcPr>
          <w:p w14:paraId="491F4CC6" w14:textId="27887AE1"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Sekti bei nuolat registruoti globos namų gyventojų sveikatos pokyčius</w:t>
            </w:r>
          </w:p>
        </w:tc>
        <w:tc>
          <w:tcPr>
            <w:tcW w:w="4111" w:type="dxa"/>
          </w:tcPr>
          <w:p w14:paraId="3443D3AB" w14:textId="77777777" w:rsidR="00266617" w:rsidRPr="00221619" w:rsidRDefault="00266617" w:rsidP="009113A9">
            <w:pPr>
              <w:pStyle w:val="Sraopastraipa"/>
              <w:numPr>
                <w:ilvl w:val="0"/>
                <w:numId w:val="8"/>
              </w:numPr>
              <w:suppressAutoHyphens w:val="0"/>
              <w:spacing w:line="276" w:lineRule="auto"/>
              <w:ind w:left="176" w:hanging="142"/>
              <w:contextualSpacing/>
              <w:rPr>
                <w:rFonts w:ascii="Times New Roman" w:hAnsi="Times New Roman" w:cs="Times New Roman"/>
                <w:lang w:val="lt-LT"/>
              </w:rPr>
            </w:pPr>
            <w:r w:rsidRPr="00221619">
              <w:rPr>
                <w:rFonts w:ascii="Times New Roman" w:hAnsi="Times New Roman" w:cs="Times New Roman"/>
                <w:lang w:val="lt-LT"/>
              </w:rPr>
              <w:t>Kraujospūdžio sekimas;</w:t>
            </w:r>
          </w:p>
          <w:p w14:paraId="291C04CA" w14:textId="77777777" w:rsidR="00266617" w:rsidRPr="00221619" w:rsidRDefault="00266617" w:rsidP="009113A9">
            <w:pPr>
              <w:pStyle w:val="Sraopastraipa"/>
              <w:numPr>
                <w:ilvl w:val="0"/>
                <w:numId w:val="8"/>
              </w:numPr>
              <w:suppressAutoHyphens w:val="0"/>
              <w:spacing w:line="276" w:lineRule="auto"/>
              <w:ind w:left="176" w:hanging="142"/>
              <w:contextualSpacing/>
              <w:rPr>
                <w:rFonts w:ascii="Times New Roman" w:hAnsi="Times New Roman" w:cs="Times New Roman"/>
                <w:lang w:val="lt-LT"/>
              </w:rPr>
            </w:pPr>
            <w:r w:rsidRPr="00221619">
              <w:rPr>
                <w:rFonts w:ascii="Times New Roman" w:hAnsi="Times New Roman" w:cs="Times New Roman"/>
                <w:lang w:val="lt-LT"/>
              </w:rPr>
              <w:t>Sekamos gyvybinės funkcijos;</w:t>
            </w:r>
          </w:p>
          <w:p w14:paraId="2712CD2A" w14:textId="32F07FAB" w:rsidR="00266617" w:rsidRPr="00221619" w:rsidRDefault="00266617" w:rsidP="009113A9">
            <w:pPr>
              <w:pStyle w:val="Sraopastraipa"/>
              <w:numPr>
                <w:ilvl w:val="0"/>
                <w:numId w:val="8"/>
              </w:numPr>
              <w:suppressAutoHyphens w:val="0"/>
              <w:spacing w:line="276" w:lineRule="auto"/>
              <w:ind w:left="176" w:hanging="142"/>
              <w:contextualSpacing/>
              <w:rPr>
                <w:rFonts w:ascii="Times New Roman" w:hAnsi="Times New Roman" w:cs="Times New Roman"/>
                <w:lang w:val="lt-LT"/>
              </w:rPr>
            </w:pPr>
            <w:r w:rsidRPr="00221619">
              <w:rPr>
                <w:rFonts w:ascii="Times New Roman" w:hAnsi="Times New Roman" w:cs="Times New Roman"/>
                <w:lang w:val="lt-LT"/>
              </w:rPr>
              <w:t>100 proc. registravimas.</w:t>
            </w:r>
          </w:p>
        </w:tc>
        <w:tc>
          <w:tcPr>
            <w:tcW w:w="2551" w:type="dxa"/>
          </w:tcPr>
          <w:p w14:paraId="48772696" w14:textId="7FD3C7F6"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 xml:space="preserve">100 proc. kraujospūdžio ir gyvybinių funkcijų sekimas bei registravimas. </w:t>
            </w:r>
          </w:p>
        </w:tc>
      </w:tr>
      <w:tr w:rsidR="00807172" w:rsidRPr="00221619" w14:paraId="1C8AD8AD" w14:textId="77777777" w:rsidTr="00B93301">
        <w:tc>
          <w:tcPr>
            <w:tcW w:w="562" w:type="dxa"/>
            <w:shd w:val="clear" w:color="auto" w:fill="EEECE1" w:themeFill="background2"/>
          </w:tcPr>
          <w:p w14:paraId="6E2CAF97" w14:textId="101F12A0" w:rsidR="00266617" w:rsidRPr="00221619" w:rsidRDefault="009113A9"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9</w:t>
            </w:r>
            <w:r w:rsidR="00495E6D" w:rsidRPr="00221619">
              <w:rPr>
                <w:rFonts w:ascii="Times New Roman" w:hAnsi="Times New Roman" w:cs="Times New Roman"/>
                <w:lang w:val="lt-LT"/>
              </w:rPr>
              <w:t>.</w:t>
            </w:r>
          </w:p>
        </w:tc>
        <w:tc>
          <w:tcPr>
            <w:tcW w:w="2552" w:type="dxa"/>
          </w:tcPr>
          <w:p w14:paraId="43591783" w14:textId="78264429"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Globos namų gyventojų slaugos istorijų pildymas</w:t>
            </w:r>
          </w:p>
        </w:tc>
        <w:tc>
          <w:tcPr>
            <w:tcW w:w="4111" w:type="dxa"/>
          </w:tcPr>
          <w:p w14:paraId="1B9CDC01" w14:textId="77777777" w:rsidR="00266617" w:rsidRPr="00221619" w:rsidRDefault="00266617" w:rsidP="009113A9">
            <w:pPr>
              <w:pStyle w:val="Sraopastraipa"/>
              <w:numPr>
                <w:ilvl w:val="0"/>
                <w:numId w:val="10"/>
              </w:numPr>
              <w:suppressAutoHyphens w:val="0"/>
              <w:spacing w:line="276" w:lineRule="auto"/>
              <w:ind w:left="176" w:hanging="142"/>
              <w:contextualSpacing/>
              <w:rPr>
                <w:rFonts w:ascii="Times New Roman" w:hAnsi="Times New Roman" w:cs="Times New Roman"/>
                <w:lang w:val="lt-LT"/>
              </w:rPr>
            </w:pPr>
            <w:r w:rsidRPr="00221619">
              <w:rPr>
                <w:rFonts w:ascii="Times New Roman" w:hAnsi="Times New Roman" w:cs="Times New Roman"/>
                <w:lang w:val="lt-LT"/>
              </w:rPr>
              <w:t>100 proc. užpildytos globos namų gyventojų slaugos istorijos;</w:t>
            </w:r>
          </w:p>
          <w:p w14:paraId="67ED6E6B" w14:textId="3FD12B87" w:rsidR="00266617" w:rsidRPr="00221619" w:rsidRDefault="00266617" w:rsidP="009113A9">
            <w:pPr>
              <w:pStyle w:val="Sraopastraipa"/>
              <w:numPr>
                <w:ilvl w:val="0"/>
                <w:numId w:val="9"/>
              </w:numPr>
              <w:suppressAutoHyphens w:val="0"/>
              <w:spacing w:line="276" w:lineRule="auto"/>
              <w:ind w:left="176" w:hanging="142"/>
              <w:contextualSpacing/>
              <w:rPr>
                <w:rFonts w:ascii="Times New Roman" w:hAnsi="Times New Roman" w:cs="Times New Roman"/>
                <w:lang w:val="lt-LT"/>
              </w:rPr>
            </w:pPr>
            <w:r w:rsidRPr="00221619">
              <w:rPr>
                <w:rFonts w:ascii="Times New Roman" w:hAnsi="Times New Roman" w:cs="Times New Roman"/>
                <w:lang w:val="lt-LT"/>
              </w:rPr>
              <w:t>Slaugos istorijos pildomos pasikeitus sveikatos stoviui.</w:t>
            </w:r>
          </w:p>
        </w:tc>
        <w:tc>
          <w:tcPr>
            <w:tcW w:w="2551" w:type="dxa"/>
          </w:tcPr>
          <w:p w14:paraId="376E4647" w14:textId="56686ABE"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100 proc. užpildytos slaugos istorijos, nuolat atnaujinamos.</w:t>
            </w:r>
          </w:p>
        </w:tc>
      </w:tr>
      <w:tr w:rsidR="00807172" w:rsidRPr="00221619" w14:paraId="23468160" w14:textId="77777777" w:rsidTr="005E5220">
        <w:tc>
          <w:tcPr>
            <w:tcW w:w="9776" w:type="dxa"/>
            <w:gridSpan w:val="4"/>
          </w:tcPr>
          <w:p w14:paraId="2B1016C6" w14:textId="09F5D446" w:rsidR="00266617" w:rsidRPr="00221619" w:rsidRDefault="00266617" w:rsidP="009113A9">
            <w:pPr>
              <w:spacing w:line="276" w:lineRule="auto"/>
              <w:rPr>
                <w:rFonts w:ascii="Times New Roman" w:hAnsi="Times New Roman" w:cs="Times New Roman"/>
                <w:b/>
                <w:bCs/>
                <w:lang w:val="lt-LT"/>
              </w:rPr>
            </w:pPr>
            <w:r w:rsidRPr="00221619">
              <w:rPr>
                <w:rFonts w:ascii="Times New Roman" w:hAnsi="Times New Roman" w:cs="Times New Roman"/>
                <w:b/>
                <w:bCs/>
                <w:lang w:val="lt-LT"/>
              </w:rPr>
              <w:lastRenderedPageBreak/>
              <w:t>Didinti gyventojų savarankiškumą</w:t>
            </w:r>
          </w:p>
        </w:tc>
      </w:tr>
      <w:tr w:rsidR="00807172" w:rsidRPr="00221619" w14:paraId="011B6DEF" w14:textId="77777777" w:rsidTr="00B306F8">
        <w:tc>
          <w:tcPr>
            <w:tcW w:w="562" w:type="dxa"/>
            <w:shd w:val="clear" w:color="auto" w:fill="EEECE1" w:themeFill="background2"/>
          </w:tcPr>
          <w:p w14:paraId="15A7383F" w14:textId="4F4D9D68" w:rsidR="00266617" w:rsidRPr="00221619" w:rsidRDefault="009113A9"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10</w:t>
            </w:r>
            <w:r w:rsidR="00495E6D" w:rsidRPr="00221619">
              <w:rPr>
                <w:rFonts w:ascii="Times New Roman" w:hAnsi="Times New Roman" w:cs="Times New Roman"/>
                <w:lang w:val="lt-LT"/>
              </w:rPr>
              <w:t>.</w:t>
            </w:r>
          </w:p>
        </w:tc>
        <w:tc>
          <w:tcPr>
            <w:tcW w:w="2552" w:type="dxa"/>
          </w:tcPr>
          <w:p w14:paraId="4B2582BB" w14:textId="6795CC05" w:rsidR="00266617" w:rsidRPr="00221619" w:rsidRDefault="00266617" w:rsidP="009113A9">
            <w:pPr>
              <w:spacing w:line="276" w:lineRule="auto"/>
              <w:rPr>
                <w:rFonts w:ascii="Times New Roman" w:hAnsi="Times New Roman" w:cs="Times New Roman"/>
                <w:lang w:val="lt-LT"/>
              </w:rPr>
            </w:pPr>
            <w:proofErr w:type="spellStart"/>
            <w:r w:rsidRPr="00221619">
              <w:rPr>
                <w:rFonts w:ascii="Times New Roman" w:hAnsi="Times New Roman" w:cs="Times New Roman"/>
                <w:lang w:val="lt-LT"/>
              </w:rPr>
              <w:t>ISGP</w:t>
            </w:r>
            <w:proofErr w:type="spellEnd"/>
            <w:r w:rsidRPr="00221619">
              <w:rPr>
                <w:rFonts w:ascii="Times New Roman" w:hAnsi="Times New Roman" w:cs="Times New Roman"/>
                <w:lang w:val="lt-LT"/>
              </w:rPr>
              <w:t xml:space="preserve"> planai</w:t>
            </w:r>
          </w:p>
        </w:tc>
        <w:tc>
          <w:tcPr>
            <w:tcW w:w="4111" w:type="dxa"/>
          </w:tcPr>
          <w:p w14:paraId="1932E416" w14:textId="77777777" w:rsidR="00266617" w:rsidRPr="00221619" w:rsidRDefault="00266617" w:rsidP="009113A9">
            <w:pPr>
              <w:pStyle w:val="Sraopastraipa"/>
              <w:numPr>
                <w:ilvl w:val="0"/>
                <w:numId w:val="6"/>
              </w:numPr>
              <w:suppressAutoHyphens w:val="0"/>
              <w:spacing w:line="276" w:lineRule="auto"/>
              <w:ind w:left="176" w:hanging="142"/>
              <w:contextualSpacing/>
              <w:rPr>
                <w:rFonts w:ascii="Times New Roman" w:hAnsi="Times New Roman" w:cs="Times New Roman"/>
                <w:lang w:val="lt-LT"/>
              </w:rPr>
            </w:pPr>
            <w:r w:rsidRPr="00221619">
              <w:rPr>
                <w:rFonts w:ascii="Times New Roman" w:hAnsi="Times New Roman" w:cs="Times New Roman"/>
                <w:lang w:val="lt-LT"/>
              </w:rPr>
              <w:t xml:space="preserve">Kiekvienam gyventojui sudaryti </w:t>
            </w:r>
            <w:proofErr w:type="spellStart"/>
            <w:r w:rsidRPr="00221619">
              <w:rPr>
                <w:rFonts w:ascii="Times New Roman" w:hAnsi="Times New Roman" w:cs="Times New Roman"/>
                <w:lang w:val="lt-LT"/>
              </w:rPr>
              <w:t>ISGP</w:t>
            </w:r>
            <w:proofErr w:type="spellEnd"/>
            <w:r w:rsidRPr="00221619">
              <w:rPr>
                <w:rFonts w:ascii="Times New Roman" w:hAnsi="Times New Roman" w:cs="Times New Roman"/>
                <w:lang w:val="lt-LT"/>
              </w:rPr>
              <w:t>;</w:t>
            </w:r>
          </w:p>
          <w:p w14:paraId="5064E573" w14:textId="77777777" w:rsidR="00266617" w:rsidRPr="00221619" w:rsidRDefault="00266617" w:rsidP="009113A9">
            <w:pPr>
              <w:pStyle w:val="Sraopastraipa"/>
              <w:numPr>
                <w:ilvl w:val="0"/>
                <w:numId w:val="6"/>
              </w:numPr>
              <w:suppressAutoHyphens w:val="0"/>
              <w:spacing w:line="276" w:lineRule="auto"/>
              <w:ind w:left="176" w:hanging="142"/>
              <w:contextualSpacing/>
              <w:rPr>
                <w:rFonts w:ascii="Times New Roman" w:hAnsi="Times New Roman" w:cs="Times New Roman"/>
                <w:lang w:val="lt-LT"/>
              </w:rPr>
            </w:pPr>
            <w:proofErr w:type="spellStart"/>
            <w:r w:rsidRPr="00221619">
              <w:rPr>
                <w:rFonts w:ascii="Times New Roman" w:hAnsi="Times New Roman" w:cs="Times New Roman"/>
                <w:lang w:val="lt-LT"/>
              </w:rPr>
              <w:t>ISGP</w:t>
            </w:r>
            <w:proofErr w:type="spellEnd"/>
            <w:r w:rsidRPr="00221619">
              <w:rPr>
                <w:rFonts w:ascii="Times New Roman" w:hAnsi="Times New Roman" w:cs="Times New Roman"/>
                <w:lang w:val="lt-LT"/>
              </w:rPr>
              <w:t xml:space="preserve">  įgyvendinimas;</w:t>
            </w:r>
          </w:p>
          <w:p w14:paraId="49C3553A" w14:textId="77777777" w:rsidR="00266617" w:rsidRPr="00221619" w:rsidRDefault="00266617" w:rsidP="009113A9">
            <w:pPr>
              <w:pStyle w:val="Sraopastraipa"/>
              <w:numPr>
                <w:ilvl w:val="0"/>
                <w:numId w:val="6"/>
              </w:numPr>
              <w:suppressAutoHyphens w:val="0"/>
              <w:spacing w:line="276" w:lineRule="auto"/>
              <w:ind w:left="176" w:hanging="142"/>
              <w:contextualSpacing/>
              <w:rPr>
                <w:rFonts w:ascii="Times New Roman" w:hAnsi="Times New Roman" w:cs="Times New Roman"/>
                <w:lang w:val="lt-LT"/>
              </w:rPr>
            </w:pPr>
            <w:proofErr w:type="spellStart"/>
            <w:r w:rsidRPr="00221619">
              <w:rPr>
                <w:rFonts w:ascii="Times New Roman" w:hAnsi="Times New Roman" w:cs="Times New Roman"/>
                <w:lang w:val="lt-LT"/>
              </w:rPr>
              <w:t>ISGP</w:t>
            </w:r>
            <w:proofErr w:type="spellEnd"/>
            <w:r w:rsidRPr="00221619">
              <w:rPr>
                <w:rFonts w:ascii="Times New Roman" w:hAnsi="Times New Roman" w:cs="Times New Roman"/>
                <w:lang w:val="lt-LT"/>
              </w:rPr>
              <w:t xml:space="preserve"> peržiūrėjimas;</w:t>
            </w:r>
          </w:p>
          <w:p w14:paraId="3AD8039A" w14:textId="5E5D0BCA" w:rsidR="00266617" w:rsidRPr="00221619" w:rsidRDefault="00266617" w:rsidP="009113A9">
            <w:pPr>
              <w:pStyle w:val="Sraopastraipa"/>
              <w:numPr>
                <w:ilvl w:val="0"/>
                <w:numId w:val="10"/>
              </w:numPr>
              <w:suppressAutoHyphens w:val="0"/>
              <w:spacing w:line="276" w:lineRule="auto"/>
              <w:ind w:left="176" w:hanging="142"/>
              <w:contextualSpacing/>
              <w:rPr>
                <w:rFonts w:ascii="Times New Roman" w:hAnsi="Times New Roman" w:cs="Times New Roman"/>
                <w:lang w:val="lt-LT"/>
              </w:rPr>
            </w:pPr>
            <w:r w:rsidRPr="00221619">
              <w:rPr>
                <w:rFonts w:ascii="Times New Roman" w:hAnsi="Times New Roman" w:cs="Times New Roman"/>
                <w:lang w:val="lt-LT"/>
              </w:rPr>
              <w:t xml:space="preserve">Bent </w:t>
            </w:r>
            <w:r w:rsidR="00350504" w:rsidRPr="00221619">
              <w:rPr>
                <w:rFonts w:ascii="Times New Roman" w:hAnsi="Times New Roman" w:cs="Times New Roman"/>
                <w:lang w:val="lt-LT"/>
              </w:rPr>
              <w:t>5</w:t>
            </w:r>
            <w:r w:rsidRPr="00221619">
              <w:rPr>
                <w:rFonts w:ascii="Times New Roman" w:hAnsi="Times New Roman" w:cs="Times New Roman"/>
                <w:lang w:val="lt-LT"/>
              </w:rPr>
              <w:t>0 proc. globos namų gyventojų savarankiškesni, nepraradę kasdieninių įgūdžių.</w:t>
            </w:r>
          </w:p>
        </w:tc>
        <w:tc>
          <w:tcPr>
            <w:tcW w:w="2551" w:type="dxa"/>
          </w:tcPr>
          <w:p w14:paraId="348583BB" w14:textId="5F375C38"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 xml:space="preserve">100 proc. gyventojų sudaryti </w:t>
            </w:r>
            <w:proofErr w:type="spellStart"/>
            <w:r w:rsidRPr="00221619">
              <w:rPr>
                <w:rFonts w:ascii="Times New Roman" w:hAnsi="Times New Roman" w:cs="Times New Roman"/>
                <w:lang w:val="lt-LT"/>
              </w:rPr>
              <w:t>ISGP</w:t>
            </w:r>
            <w:proofErr w:type="spellEnd"/>
            <w:r w:rsidRPr="00221619">
              <w:rPr>
                <w:rFonts w:ascii="Times New Roman" w:hAnsi="Times New Roman" w:cs="Times New Roman"/>
                <w:lang w:val="lt-LT"/>
              </w:rPr>
              <w:t xml:space="preserve">, peržiūrimi. </w:t>
            </w:r>
            <w:r w:rsidR="00AA54D7" w:rsidRPr="00221619">
              <w:rPr>
                <w:rFonts w:ascii="Times New Roman" w:hAnsi="Times New Roman" w:cs="Times New Roman"/>
                <w:lang w:val="lt-LT"/>
              </w:rPr>
              <w:t>4</w:t>
            </w:r>
            <w:r w:rsidRPr="00221619">
              <w:rPr>
                <w:rFonts w:ascii="Times New Roman" w:hAnsi="Times New Roman" w:cs="Times New Roman"/>
                <w:lang w:val="lt-LT"/>
              </w:rPr>
              <w:t>0 proc. gyventojų tapo savarankiškesni.</w:t>
            </w:r>
          </w:p>
        </w:tc>
      </w:tr>
      <w:tr w:rsidR="00807172" w:rsidRPr="00221619" w14:paraId="1BA11E06" w14:textId="77777777" w:rsidTr="00B306F8">
        <w:tc>
          <w:tcPr>
            <w:tcW w:w="562" w:type="dxa"/>
            <w:shd w:val="clear" w:color="auto" w:fill="EEECE1" w:themeFill="background2"/>
          </w:tcPr>
          <w:p w14:paraId="14552ADD" w14:textId="63AC1C53" w:rsidR="00266617" w:rsidRPr="00221619" w:rsidRDefault="00266617"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1</w:t>
            </w:r>
            <w:r w:rsidR="009113A9" w:rsidRPr="00221619">
              <w:rPr>
                <w:rFonts w:ascii="Times New Roman" w:hAnsi="Times New Roman" w:cs="Times New Roman"/>
                <w:lang w:val="lt-LT"/>
              </w:rPr>
              <w:t>1</w:t>
            </w:r>
            <w:r w:rsidR="00495E6D" w:rsidRPr="00221619">
              <w:rPr>
                <w:rFonts w:ascii="Times New Roman" w:hAnsi="Times New Roman" w:cs="Times New Roman"/>
                <w:lang w:val="lt-LT"/>
              </w:rPr>
              <w:t>.</w:t>
            </w:r>
          </w:p>
        </w:tc>
        <w:tc>
          <w:tcPr>
            <w:tcW w:w="2552" w:type="dxa"/>
          </w:tcPr>
          <w:p w14:paraId="225A2D3D" w14:textId="75842439"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Ryšių su artimaisiais palaikymas</w:t>
            </w:r>
          </w:p>
        </w:tc>
        <w:tc>
          <w:tcPr>
            <w:tcW w:w="4111" w:type="dxa"/>
          </w:tcPr>
          <w:p w14:paraId="1396564A" w14:textId="589C01EB" w:rsidR="00266617" w:rsidRPr="00221619" w:rsidRDefault="00266617" w:rsidP="009113A9">
            <w:pPr>
              <w:pStyle w:val="Sraopastraipa"/>
              <w:numPr>
                <w:ilvl w:val="0"/>
                <w:numId w:val="6"/>
              </w:numPr>
              <w:suppressAutoHyphens w:val="0"/>
              <w:spacing w:line="276" w:lineRule="auto"/>
              <w:ind w:left="176" w:hanging="142"/>
              <w:contextualSpacing/>
              <w:rPr>
                <w:rFonts w:ascii="Times New Roman" w:hAnsi="Times New Roman" w:cs="Times New Roman"/>
                <w:lang w:val="lt-LT"/>
              </w:rPr>
            </w:pPr>
            <w:r w:rsidRPr="00221619">
              <w:rPr>
                <w:rFonts w:ascii="Times New Roman" w:hAnsi="Times New Roman" w:cs="Times New Roman"/>
                <w:lang w:val="lt-LT"/>
              </w:rPr>
              <w:t xml:space="preserve">Bent </w:t>
            </w:r>
            <w:r w:rsidR="00A12E6D" w:rsidRPr="00221619">
              <w:rPr>
                <w:rFonts w:ascii="Times New Roman" w:hAnsi="Times New Roman" w:cs="Times New Roman"/>
                <w:lang w:val="lt-LT"/>
              </w:rPr>
              <w:t>8</w:t>
            </w:r>
            <w:r w:rsidR="00350504" w:rsidRPr="00221619">
              <w:rPr>
                <w:rFonts w:ascii="Times New Roman" w:hAnsi="Times New Roman" w:cs="Times New Roman"/>
                <w:lang w:val="lt-LT"/>
              </w:rPr>
              <w:t>0</w:t>
            </w:r>
            <w:r w:rsidRPr="00221619">
              <w:rPr>
                <w:rFonts w:ascii="Times New Roman" w:hAnsi="Times New Roman" w:cs="Times New Roman"/>
                <w:lang w:val="lt-LT"/>
              </w:rPr>
              <w:t xml:space="preserve"> proc. gyventojų palaiko ryšius su artimaisiais.</w:t>
            </w:r>
          </w:p>
        </w:tc>
        <w:tc>
          <w:tcPr>
            <w:tcW w:w="2551" w:type="dxa"/>
          </w:tcPr>
          <w:p w14:paraId="04CF3140" w14:textId="1F2ABE2F" w:rsidR="00266617" w:rsidRPr="00221619" w:rsidRDefault="00A12E6D" w:rsidP="009113A9">
            <w:pPr>
              <w:spacing w:line="276" w:lineRule="auto"/>
              <w:rPr>
                <w:rFonts w:ascii="Times New Roman" w:hAnsi="Times New Roman" w:cs="Times New Roman"/>
                <w:lang w:val="lt-LT"/>
              </w:rPr>
            </w:pPr>
            <w:r w:rsidRPr="00221619">
              <w:rPr>
                <w:rFonts w:ascii="Times New Roman" w:hAnsi="Times New Roman" w:cs="Times New Roman"/>
                <w:lang w:val="lt-LT"/>
              </w:rPr>
              <w:t>9</w:t>
            </w:r>
            <w:r w:rsidR="00266617" w:rsidRPr="00221619">
              <w:rPr>
                <w:rFonts w:ascii="Times New Roman" w:hAnsi="Times New Roman" w:cs="Times New Roman"/>
                <w:lang w:val="lt-LT"/>
              </w:rPr>
              <w:t>0 proc. gyventojų palaiko ryšius su artimaisiais.</w:t>
            </w:r>
          </w:p>
        </w:tc>
      </w:tr>
      <w:tr w:rsidR="00807172" w:rsidRPr="00221619" w14:paraId="30468689" w14:textId="77777777" w:rsidTr="00B306F8">
        <w:tc>
          <w:tcPr>
            <w:tcW w:w="562" w:type="dxa"/>
            <w:shd w:val="clear" w:color="auto" w:fill="EEECE1" w:themeFill="background2"/>
          </w:tcPr>
          <w:p w14:paraId="0F098162" w14:textId="6DDAC25A" w:rsidR="00266617" w:rsidRPr="00221619" w:rsidRDefault="00266617"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1</w:t>
            </w:r>
            <w:r w:rsidR="009113A9" w:rsidRPr="00221619">
              <w:rPr>
                <w:rFonts w:ascii="Times New Roman" w:hAnsi="Times New Roman" w:cs="Times New Roman"/>
                <w:lang w:val="lt-LT"/>
              </w:rPr>
              <w:t>2</w:t>
            </w:r>
            <w:r w:rsidR="00495E6D" w:rsidRPr="00221619">
              <w:rPr>
                <w:rFonts w:ascii="Times New Roman" w:hAnsi="Times New Roman" w:cs="Times New Roman"/>
                <w:lang w:val="lt-LT"/>
              </w:rPr>
              <w:t>.</w:t>
            </w:r>
          </w:p>
        </w:tc>
        <w:tc>
          <w:tcPr>
            <w:tcW w:w="2552" w:type="dxa"/>
          </w:tcPr>
          <w:p w14:paraId="7AB53EBA" w14:textId="503D4627"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Gyventojų dalyvavimas užimtumo veiklose</w:t>
            </w:r>
          </w:p>
        </w:tc>
        <w:tc>
          <w:tcPr>
            <w:tcW w:w="4111" w:type="dxa"/>
          </w:tcPr>
          <w:p w14:paraId="16345345" w14:textId="00CF0982" w:rsidR="00266617" w:rsidRPr="00221619" w:rsidRDefault="00266617" w:rsidP="009113A9">
            <w:pPr>
              <w:pStyle w:val="Sraopastraipa"/>
              <w:numPr>
                <w:ilvl w:val="0"/>
                <w:numId w:val="6"/>
              </w:numPr>
              <w:suppressAutoHyphens w:val="0"/>
              <w:spacing w:line="276" w:lineRule="auto"/>
              <w:ind w:left="176" w:hanging="142"/>
              <w:contextualSpacing/>
              <w:rPr>
                <w:rFonts w:ascii="Times New Roman" w:hAnsi="Times New Roman" w:cs="Times New Roman"/>
                <w:lang w:val="lt-LT"/>
              </w:rPr>
            </w:pPr>
            <w:r w:rsidRPr="00221619">
              <w:rPr>
                <w:rFonts w:ascii="Times New Roman" w:hAnsi="Times New Roman" w:cs="Times New Roman"/>
                <w:lang w:val="lt-LT"/>
              </w:rPr>
              <w:t>Bent 35 proc. gyventojų dalyvauja savarankiškumo įgūdžių ugdymo, darbinės veiklos ir užimtumo programose</w:t>
            </w:r>
          </w:p>
        </w:tc>
        <w:tc>
          <w:tcPr>
            <w:tcW w:w="2551" w:type="dxa"/>
          </w:tcPr>
          <w:p w14:paraId="5AE57857" w14:textId="5F9705F2"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4</w:t>
            </w:r>
            <w:r w:rsidR="00A12E6D" w:rsidRPr="00221619">
              <w:rPr>
                <w:rFonts w:ascii="Times New Roman" w:hAnsi="Times New Roman" w:cs="Times New Roman"/>
                <w:lang w:val="lt-LT"/>
              </w:rPr>
              <w:t>0</w:t>
            </w:r>
            <w:r w:rsidRPr="00221619">
              <w:rPr>
                <w:rFonts w:ascii="Times New Roman" w:hAnsi="Times New Roman" w:cs="Times New Roman"/>
                <w:lang w:val="lt-LT"/>
              </w:rPr>
              <w:t xml:space="preserve"> proc. gyventojų </w:t>
            </w:r>
            <w:r w:rsidR="00A12E6D" w:rsidRPr="00221619">
              <w:rPr>
                <w:rFonts w:ascii="Times New Roman" w:hAnsi="Times New Roman" w:cs="Times New Roman"/>
                <w:lang w:val="lt-LT"/>
              </w:rPr>
              <w:t xml:space="preserve">kasdien </w:t>
            </w:r>
            <w:r w:rsidRPr="00221619">
              <w:rPr>
                <w:rFonts w:ascii="Times New Roman" w:hAnsi="Times New Roman" w:cs="Times New Roman"/>
                <w:lang w:val="lt-LT"/>
              </w:rPr>
              <w:t>dalyvauja užimtum</w:t>
            </w:r>
            <w:r w:rsidR="00A12E6D" w:rsidRPr="00221619">
              <w:rPr>
                <w:rFonts w:ascii="Times New Roman" w:hAnsi="Times New Roman" w:cs="Times New Roman"/>
                <w:lang w:val="lt-LT"/>
              </w:rPr>
              <w:t xml:space="preserve">o veiklose. </w:t>
            </w:r>
          </w:p>
        </w:tc>
      </w:tr>
      <w:tr w:rsidR="00807172" w:rsidRPr="00221619" w14:paraId="493ACD3D" w14:textId="77777777" w:rsidTr="00B306F8">
        <w:tc>
          <w:tcPr>
            <w:tcW w:w="562" w:type="dxa"/>
            <w:shd w:val="clear" w:color="auto" w:fill="EEECE1" w:themeFill="background2"/>
          </w:tcPr>
          <w:p w14:paraId="1CA402F3" w14:textId="61B9ECBB" w:rsidR="00266617" w:rsidRPr="00221619" w:rsidRDefault="00266617"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1</w:t>
            </w:r>
            <w:r w:rsidR="009113A9" w:rsidRPr="00221619">
              <w:rPr>
                <w:rFonts w:ascii="Times New Roman" w:hAnsi="Times New Roman" w:cs="Times New Roman"/>
                <w:lang w:val="lt-LT"/>
              </w:rPr>
              <w:t>3</w:t>
            </w:r>
            <w:r w:rsidR="00495E6D" w:rsidRPr="00221619">
              <w:rPr>
                <w:rFonts w:ascii="Times New Roman" w:hAnsi="Times New Roman" w:cs="Times New Roman"/>
                <w:lang w:val="lt-LT"/>
              </w:rPr>
              <w:t>.</w:t>
            </w:r>
          </w:p>
        </w:tc>
        <w:tc>
          <w:tcPr>
            <w:tcW w:w="2552" w:type="dxa"/>
          </w:tcPr>
          <w:p w14:paraId="5B11DB33" w14:textId="3353135D"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Individualios gydomosios programos taikymas</w:t>
            </w:r>
          </w:p>
        </w:tc>
        <w:tc>
          <w:tcPr>
            <w:tcW w:w="4111" w:type="dxa"/>
          </w:tcPr>
          <w:p w14:paraId="3B58A2E9" w14:textId="77777777" w:rsidR="00266617" w:rsidRPr="00221619" w:rsidRDefault="00266617" w:rsidP="009113A9">
            <w:pPr>
              <w:pStyle w:val="Sraopastraipa"/>
              <w:numPr>
                <w:ilvl w:val="0"/>
                <w:numId w:val="7"/>
              </w:numPr>
              <w:suppressAutoHyphens w:val="0"/>
              <w:spacing w:line="276" w:lineRule="auto"/>
              <w:ind w:left="176" w:hanging="176"/>
              <w:contextualSpacing/>
              <w:rPr>
                <w:rFonts w:ascii="Times New Roman" w:hAnsi="Times New Roman" w:cs="Times New Roman"/>
                <w:lang w:val="lt-LT"/>
              </w:rPr>
            </w:pPr>
            <w:r w:rsidRPr="00221619">
              <w:rPr>
                <w:rFonts w:ascii="Times New Roman" w:hAnsi="Times New Roman" w:cs="Times New Roman"/>
                <w:lang w:val="lt-LT"/>
              </w:rPr>
              <w:t xml:space="preserve">Gyventojų </w:t>
            </w:r>
            <w:proofErr w:type="spellStart"/>
            <w:r w:rsidRPr="00221619">
              <w:rPr>
                <w:rFonts w:ascii="Times New Roman" w:hAnsi="Times New Roman" w:cs="Times New Roman"/>
                <w:lang w:val="lt-LT"/>
              </w:rPr>
              <w:t>biosocialinių</w:t>
            </w:r>
            <w:proofErr w:type="spellEnd"/>
            <w:r w:rsidRPr="00221619">
              <w:rPr>
                <w:rFonts w:ascii="Times New Roman" w:hAnsi="Times New Roman" w:cs="Times New Roman"/>
                <w:lang w:val="lt-LT"/>
              </w:rPr>
              <w:t xml:space="preserve"> funkcijų įvertinimas;</w:t>
            </w:r>
          </w:p>
          <w:p w14:paraId="526E9A83" w14:textId="77777777" w:rsidR="00266617" w:rsidRPr="00221619" w:rsidRDefault="00266617" w:rsidP="009113A9">
            <w:pPr>
              <w:pStyle w:val="Sraopastraipa"/>
              <w:numPr>
                <w:ilvl w:val="0"/>
                <w:numId w:val="7"/>
              </w:numPr>
              <w:suppressAutoHyphens w:val="0"/>
              <w:spacing w:line="276" w:lineRule="auto"/>
              <w:ind w:left="176" w:hanging="176"/>
              <w:contextualSpacing/>
              <w:rPr>
                <w:rFonts w:ascii="Times New Roman" w:hAnsi="Times New Roman" w:cs="Times New Roman"/>
                <w:lang w:val="lt-LT"/>
              </w:rPr>
            </w:pPr>
            <w:r w:rsidRPr="00221619">
              <w:rPr>
                <w:rFonts w:ascii="Times New Roman" w:hAnsi="Times New Roman" w:cs="Times New Roman"/>
                <w:lang w:val="lt-LT"/>
              </w:rPr>
              <w:t>Kineziterapinės kortelės pildymas;</w:t>
            </w:r>
          </w:p>
          <w:p w14:paraId="782A7392" w14:textId="77777777" w:rsidR="00266617" w:rsidRPr="00221619" w:rsidRDefault="00266617" w:rsidP="009113A9">
            <w:pPr>
              <w:pStyle w:val="Sraopastraipa"/>
              <w:numPr>
                <w:ilvl w:val="0"/>
                <w:numId w:val="7"/>
              </w:numPr>
              <w:suppressAutoHyphens w:val="0"/>
              <w:spacing w:line="276" w:lineRule="auto"/>
              <w:ind w:left="176" w:hanging="176"/>
              <w:contextualSpacing/>
              <w:rPr>
                <w:rFonts w:ascii="Times New Roman" w:hAnsi="Times New Roman" w:cs="Times New Roman"/>
                <w:lang w:val="lt-LT"/>
              </w:rPr>
            </w:pPr>
            <w:r w:rsidRPr="00221619">
              <w:rPr>
                <w:rFonts w:ascii="Times New Roman" w:hAnsi="Times New Roman" w:cs="Times New Roman"/>
                <w:lang w:val="lt-LT"/>
              </w:rPr>
              <w:t>Plano sudarymas;</w:t>
            </w:r>
          </w:p>
          <w:p w14:paraId="0FA09C08" w14:textId="77777777" w:rsidR="00266617" w:rsidRPr="00221619" w:rsidRDefault="00266617" w:rsidP="009113A9">
            <w:pPr>
              <w:pStyle w:val="Sraopastraipa"/>
              <w:numPr>
                <w:ilvl w:val="0"/>
                <w:numId w:val="7"/>
              </w:numPr>
              <w:suppressAutoHyphens w:val="0"/>
              <w:spacing w:line="276" w:lineRule="auto"/>
              <w:ind w:left="176" w:hanging="176"/>
              <w:contextualSpacing/>
              <w:rPr>
                <w:rFonts w:ascii="Times New Roman" w:hAnsi="Times New Roman" w:cs="Times New Roman"/>
                <w:lang w:val="lt-LT"/>
              </w:rPr>
            </w:pPr>
            <w:r w:rsidRPr="00221619">
              <w:rPr>
                <w:rFonts w:ascii="Times New Roman" w:hAnsi="Times New Roman" w:cs="Times New Roman"/>
                <w:lang w:val="lt-LT"/>
              </w:rPr>
              <w:t>Procedūrų atlikimas;</w:t>
            </w:r>
          </w:p>
          <w:p w14:paraId="05DED606" w14:textId="77777777" w:rsidR="00266617" w:rsidRPr="00221619" w:rsidRDefault="00266617" w:rsidP="009113A9">
            <w:pPr>
              <w:pStyle w:val="Sraopastraipa"/>
              <w:numPr>
                <w:ilvl w:val="0"/>
                <w:numId w:val="6"/>
              </w:numPr>
              <w:suppressAutoHyphens w:val="0"/>
              <w:spacing w:line="276" w:lineRule="auto"/>
              <w:ind w:left="176" w:hanging="142"/>
              <w:contextualSpacing/>
              <w:rPr>
                <w:rFonts w:ascii="Times New Roman" w:hAnsi="Times New Roman" w:cs="Times New Roman"/>
                <w:lang w:val="lt-LT"/>
              </w:rPr>
            </w:pPr>
            <w:r w:rsidRPr="00221619">
              <w:rPr>
                <w:rFonts w:ascii="Times New Roman" w:hAnsi="Times New Roman" w:cs="Times New Roman"/>
                <w:lang w:val="lt-LT"/>
              </w:rPr>
              <w:t>90 proc. įgyvendintos taikomos gydomosios programos.</w:t>
            </w:r>
          </w:p>
          <w:p w14:paraId="6F67ACB2" w14:textId="77777777" w:rsidR="00266617" w:rsidRPr="00221619" w:rsidRDefault="00266617" w:rsidP="009113A9">
            <w:pPr>
              <w:pStyle w:val="Sraopastraipa"/>
              <w:suppressAutoHyphens w:val="0"/>
              <w:spacing w:line="276" w:lineRule="auto"/>
              <w:ind w:left="176"/>
              <w:contextualSpacing/>
              <w:rPr>
                <w:rFonts w:ascii="Times New Roman" w:hAnsi="Times New Roman" w:cs="Times New Roman"/>
                <w:lang w:val="lt-LT"/>
              </w:rPr>
            </w:pPr>
          </w:p>
          <w:p w14:paraId="571312D6" w14:textId="59D084DE" w:rsidR="006A6FDD" w:rsidRPr="00221619" w:rsidRDefault="006A6FDD" w:rsidP="009113A9">
            <w:pPr>
              <w:pStyle w:val="Sraopastraipa"/>
              <w:suppressAutoHyphens w:val="0"/>
              <w:spacing w:line="276" w:lineRule="auto"/>
              <w:ind w:left="176"/>
              <w:contextualSpacing/>
              <w:rPr>
                <w:rFonts w:ascii="Times New Roman" w:hAnsi="Times New Roman" w:cs="Times New Roman"/>
                <w:lang w:val="lt-LT"/>
              </w:rPr>
            </w:pPr>
          </w:p>
        </w:tc>
        <w:tc>
          <w:tcPr>
            <w:tcW w:w="2551" w:type="dxa"/>
          </w:tcPr>
          <w:p w14:paraId="347A7C42" w14:textId="0FED609A"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 xml:space="preserve">Visiems gyventojams atliktas </w:t>
            </w:r>
            <w:proofErr w:type="spellStart"/>
            <w:r w:rsidRPr="00221619">
              <w:rPr>
                <w:rFonts w:ascii="Times New Roman" w:hAnsi="Times New Roman" w:cs="Times New Roman"/>
                <w:lang w:val="lt-LT"/>
              </w:rPr>
              <w:t>biosocialinių</w:t>
            </w:r>
            <w:proofErr w:type="spellEnd"/>
            <w:r w:rsidRPr="00221619">
              <w:rPr>
                <w:rFonts w:ascii="Times New Roman" w:hAnsi="Times New Roman" w:cs="Times New Roman"/>
                <w:lang w:val="lt-LT"/>
              </w:rPr>
              <w:t xml:space="preserve"> funkcijų vertinimas, pildomos kortelės, sudaromi planai. Procedūros atliktos </w:t>
            </w:r>
            <w:r w:rsidR="00A12E6D" w:rsidRPr="00221619">
              <w:rPr>
                <w:rFonts w:ascii="Times New Roman" w:hAnsi="Times New Roman" w:cs="Times New Roman"/>
                <w:lang w:val="lt-LT"/>
              </w:rPr>
              <w:t>90</w:t>
            </w:r>
            <w:r w:rsidRPr="00221619">
              <w:rPr>
                <w:rFonts w:ascii="Times New Roman" w:hAnsi="Times New Roman" w:cs="Times New Roman"/>
                <w:lang w:val="lt-LT"/>
              </w:rPr>
              <w:t xml:space="preserve"> proc. gyventojų. 7</w:t>
            </w:r>
            <w:r w:rsidR="00AA54D7" w:rsidRPr="00221619">
              <w:rPr>
                <w:rFonts w:ascii="Times New Roman" w:hAnsi="Times New Roman" w:cs="Times New Roman"/>
                <w:lang w:val="lt-LT"/>
              </w:rPr>
              <w:t>5</w:t>
            </w:r>
            <w:r w:rsidRPr="00221619">
              <w:rPr>
                <w:rFonts w:ascii="Times New Roman" w:hAnsi="Times New Roman" w:cs="Times New Roman"/>
                <w:lang w:val="lt-LT"/>
              </w:rPr>
              <w:t xml:space="preserve"> proc. įgyvendintos taikomos gydomosios programos. </w:t>
            </w:r>
          </w:p>
          <w:p w14:paraId="05DEA3B3" w14:textId="52669D0C"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 xml:space="preserve">Nuo 2023-11-11 </w:t>
            </w:r>
            <w:r w:rsidR="00495E6D" w:rsidRPr="00221619">
              <w:rPr>
                <w:rFonts w:ascii="Times New Roman" w:hAnsi="Times New Roman" w:cs="Times New Roman"/>
                <w:lang w:val="lt-LT"/>
              </w:rPr>
              <w:t>įstaiga neturi k</w:t>
            </w:r>
            <w:r w:rsidRPr="00221619">
              <w:rPr>
                <w:rFonts w:ascii="Times New Roman" w:hAnsi="Times New Roman" w:cs="Times New Roman"/>
                <w:lang w:val="lt-LT"/>
              </w:rPr>
              <w:t>ineziterapijos specialisto</w:t>
            </w:r>
            <w:r w:rsidR="00495E6D" w:rsidRPr="00221619">
              <w:rPr>
                <w:rFonts w:ascii="Times New Roman" w:hAnsi="Times New Roman" w:cs="Times New Roman"/>
                <w:lang w:val="lt-LT"/>
              </w:rPr>
              <w:t xml:space="preserve"> pareigybės, tačiau šią paslaugą teikia </w:t>
            </w:r>
            <w:r w:rsidR="00503D02" w:rsidRPr="00221619">
              <w:rPr>
                <w:rFonts w:ascii="Times New Roman" w:hAnsi="Times New Roman" w:cs="Times New Roman"/>
                <w:lang w:val="lt-LT"/>
              </w:rPr>
              <w:t>kineziterapijos specialistas, dirbantis su individualios veiklos pažymėjimu.</w:t>
            </w:r>
            <w:r w:rsidRPr="00221619">
              <w:rPr>
                <w:rFonts w:ascii="Times New Roman" w:hAnsi="Times New Roman" w:cs="Times New Roman"/>
                <w:lang w:val="lt-LT"/>
              </w:rPr>
              <w:t xml:space="preserve"> </w:t>
            </w:r>
          </w:p>
        </w:tc>
      </w:tr>
      <w:tr w:rsidR="00807172" w:rsidRPr="00221619" w14:paraId="4B4A1845" w14:textId="77777777" w:rsidTr="00A7386E">
        <w:tc>
          <w:tcPr>
            <w:tcW w:w="9776" w:type="dxa"/>
            <w:gridSpan w:val="4"/>
          </w:tcPr>
          <w:p w14:paraId="0B22A615" w14:textId="437436FE" w:rsidR="00266617" w:rsidRPr="00221619" w:rsidRDefault="00266617" w:rsidP="009113A9">
            <w:pPr>
              <w:spacing w:line="276" w:lineRule="auto"/>
              <w:rPr>
                <w:rFonts w:ascii="Times New Roman" w:hAnsi="Times New Roman" w:cs="Times New Roman"/>
                <w:b/>
                <w:bCs/>
                <w:lang w:val="lt-LT"/>
              </w:rPr>
            </w:pPr>
            <w:r w:rsidRPr="00221619">
              <w:rPr>
                <w:rFonts w:ascii="Times New Roman" w:hAnsi="Times New Roman" w:cs="Times New Roman"/>
                <w:b/>
                <w:bCs/>
                <w:lang w:val="lt-LT"/>
              </w:rPr>
              <w:t>Kelti personalo kvalifikaciją, gerinti darbo sąlygas</w:t>
            </w:r>
          </w:p>
        </w:tc>
      </w:tr>
      <w:tr w:rsidR="00807172" w:rsidRPr="00221619" w14:paraId="51548F01" w14:textId="77777777" w:rsidTr="00B306F8">
        <w:tc>
          <w:tcPr>
            <w:tcW w:w="562" w:type="dxa"/>
            <w:shd w:val="clear" w:color="auto" w:fill="EEECE1" w:themeFill="background2"/>
          </w:tcPr>
          <w:p w14:paraId="6FE07460" w14:textId="2041DF57" w:rsidR="00266617" w:rsidRPr="00221619" w:rsidRDefault="00266617"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1</w:t>
            </w:r>
            <w:r w:rsidR="009113A9" w:rsidRPr="00221619">
              <w:rPr>
                <w:rFonts w:ascii="Times New Roman" w:hAnsi="Times New Roman" w:cs="Times New Roman"/>
                <w:lang w:val="lt-LT"/>
              </w:rPr>
              <w:t>4</w:t>
            </w:r>
            <w:r w:rsidR="00495E6D" w:rsidRPr="00221619">
              <w:rPr>
                <w:rFonts w:ascii="Times New Roman" w:hAnsi="Times New Roman" w:cs="Times New Roman"/>
                <w:lang w:val="lt-LT"/>
              </w:rPr>
              <w:t>.</w:t>
            </w:r>
          </w:p>
        </w:tc>
        <w:tc>
          <w:tcPr>
            <w:tcW w:w="2552" w:type="dxa"/>
          </w:tcPr>
          <w:p w14:paraId="10DD7134" w14:textId="2B7F8CFB"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Sustiprinti žmogiškieji ištekliai</w:t>
            </w:r>
          </w:p>
        </w:tc>
        <w:tc>
          <w:tcPr>
            <w:tcW w:w="4111" w:type="dxa"/>
          </w:tcPr>
          <w:p w14:paraId="3F31E2FE" w14:textId="0C889BF0" w:rsidR="00266617"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 xml:space="preserve">Darbuotojų kvalifikacijos kėlimas, </w:t>
            </w:r>
            <w:r w:rsidR="00503D02" w:rsidRPr="00221619">
              <w:rPr>
                <w:rFonts w:ascii="Times New Roman" w:hAnsi="Times New Roman" w:cs="Times New Roman"/>
                <w:lang w:val="lt-LT"/>
              </w:rPr>
              <w:t>90</w:t>
            </w:r>
            <w:r w:rsidRPr="00221619">
              <w:rPr>
                <w:rFonts w:ascii="Times New Roman" w:hAnsi="Times New Roman" w:cs="Times New Roman"/>
                <w:lang w:val="lt-LT"/>
              </w:rPr>
              <w:t xml:space="preserve"> proc. globos namų darbuotojų </w:t>
            </w:r>
            <w:r w:rsidR="00503D02" w:rsidRPr="00221619">
              <w:rPr>
                <w:rFonts w:ascii="Times New Roman" w:hAnsi="Times New Roman" w:cs="Times New Roman"/>
                <w:lang w:val="lt-LT"/>
              </w:rPr>
              <w:t xml:space="preserve">dalyvavo </w:t>
            </w:r>
            <w:r w:rsidRPr="00221619">
              <w:rPr>
                <w:rFonts w:ascii="Times New Roman" w:hAnsi="Times New Roman" w:cs="Times New Roman"/>
                <w:lang w:val="lt-LT"/>
              </w:rPr>
              <w:t xml:space="preserve"> </w:t>
            </w:r>
            <w:r w:rsidR="00503D02" w:rsidRPr="00221619">
              <w:rPr>
                <w:rFonts w:ascii="Times New Roman" w:hAnsi="Times New Roman" w:cs="Times New Roman"/>
                <w:lang w:val="lt-LT"/>
              </w:rPr>
              <w:t>mokymuose ir kvalifikacijos k</w:t>
            </w:r>
            <w:r w:rsidR="00790497" w:rsidRPr="00221619">
              <w:rPr>
                <w:rFonts w:ascii="Times New Roman" w:hAnsi="Times New Roman" w:cs="Times New Roman"/>
                <w:lang w:val="lt-LT"/>
              </w:rPr>
              <w:t>ė</w:t>
            </w:r>
            <w:r w:rsidR="00503D02" w:rsidRPr="00221619">
              <w:rPr>
                <w:rFonts w:ascii="Times New Roman" w:hAnsi="Times New Roman" w:cs="Times New Roman"/>
                <w:lang w:val="lt-LT"/>
              </w:rPr>
              <w:t>limo kursuose</w:t>
            </w:r>
            <w:r w:rsidRPr="00221619">
              <w:rPr>
                <w:rFonts w:ascii="Times New Roman" w:hAnsi="Times New Roman" w:cs="Times New Roman"/>
                <w:lang w:val="lt-LT"/>
              </w:rPr>
              <w:t>;</w:t>
            </w:r>
          </w:p>
          <w:p w14:paraId="77DDEE15" w14:textId="77777777" w:rsidR="00266617"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Tinkama kompetencija atlikti pareigybei pavestas darbo funkcijas;</w:t>
            </w:r>
          </w:p>
          <w:p w14:paraId="1803843B" w14:textId="77777777" w:rsidR="00266617"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Motyvacijos skatinimas;</w:t>
            </w:r>
          </w:p>
          <w:p w14:paraId="2CBF6DAD" w14:textId="59F494CA" w:rsidR="00266617" w:rsidRPr="00221619" w:rsidRDefault="00266617" w:rsidP="009113A9">
            <w:pPr>
              <w:pStyle w:val="Sraopastraipa"/>
              <w:numPr>
                <w:ilvl w:val="0"/>
                <w:numId w:val="11"/>
              </w:numPr>
              <w:suppressAutoHyphens w:val="0"/>
              <w:spacing w:line="276" w:lineRule="auto"/>
              <w:ind w:left="176" w:hanging="142"/>
              <w:contextualSpacing/>
              <w:rPr>
                <w:rFonts w:ascii="Times New Roman" w:hAnsi="Times New Roman" w:cs="Times New Roman"/>
                <w:lang w:val="lt-LT"/>
              </w:rPr>
            </w:pPr>
            <w:r w:rsidRPr="00221619">
              <w:rPr>
                <w:rFonts w:ascii="Times New Roman" w:hAnsi="Times New Roman" w:cs="Times New Roman"/>
                <w:lang w:val="lt-LT"/>
              </w:rPr>
              <w:t>Savivertės didinimas.</w:t>
            </w:r>
          </w:p>
        </w:tc>
        <w:tc>
          <w:tcPr>
            <w:tcW w:w="2551" w:type="dxa"/>
          </w:tcPr>
          <w:p w14:paraId="7F393934" w14:textId="44862904" w:rsidR="00266617" w:rsidRPr="00221619" w:rsidRDefault="00AA54D7" w:rsidP="009113A9">
            <w:pPr>
              <w:spacing w:line="276" w:lineRule="auto"/>
              <w:rPr>
                <w:rFonts w:ascii="Times New Roman" w:hAnsi="Times New Roman" w:cs="Times New Roman"/>
                <w:lang w:val="lt-LT"/>
              </w:rPr>
            </w:pPr>
            <w:r w:rsidRPr="00221619">
              <w:rPr>
                <w:rFonts w:ascii="Times New Roman" w:hAnsi="Times New Roman" w:cs="Times New Roman"/>
                <w:lang w:val="lt-LT"/>
              </w:rPr>
              <w:t>100 proc.</w:t>
            </w:r>
            <w:r w:rsidR="00790497" w:rsidRPr="00221619">
              <w:rPr>
                <w:rFonts w:ascii="Times New Roman" w:hAnsi="Times New Roman" w:cs="Times New Roman"/>
                <w:lang w:val="lt-LT"/>
              </w:rPr>
              <w:t xml:space="preserve"> darbuotojai dalyvavo </w:t>
            </w:r>
            <w:r w:rsidRPr="00221619">
              <w:rPr>
                <w:rFonts w:ascii="Times New Roman" w:hAnsi="Times New Roman" w:cs="Times New Roman"/>
                <w:lang w:val="lt-LT"/>
              </w:rPr>
              <w:t xml:space="preserve">įstaigoje organizuojamuose </w:t>
            </w:r>
            <w:r w:rsidR="00790497" w:rsidRPr="00221619">
              <w:rPr>
                <w:rFonts w:ascii="Times New Roman" w:hAnsi="Times New Roman" w:cs="Times New Roman"/>
                <w:lang w:val="lt-LT"/>
              </w:rPr>
              <w:t>mokymuose</w:t>
            </w:r>
            <w:r w:rsidRPr="00221619">
              <w:rPr>
                <w:rFonts w:ascii="Times New Roman" w:hAnsi="Times New Roman" w:cs="Times New Roman"/>
                <w:lang w:val="lt-LT"/>
              </w:rPr>
              <w:t>,</w:t>
            </w:r>
            <w:r w:rsidR="00790497" w:rsidRPr="00221619">
              <w:rPr>
                <w:rFonts w:ascii="Times New Roman" w:hAnsi="Times New Roman" w:cs="Times New Roman"/>
                <w:lang w:val="lt-LT"/>
              </w:rPr>
              <w:t xml:space="preserve"> 20 proc. k</w:t>
            </w:r>
            <w:r w:rsidRPr="00221619">
              <w:rPr>
                <w:rFonts w:ascii="Times New Roman" w:hAnsi="Times New Roman" w:cs="Times New Roman"/>
                <w:lang w:val="lt-LT"/>
              </w:rPr>
              <w:t>valifikacijos kėlimo</w:t>
            </w:r>
            <w:r w:rsidR="00790497" w:rsidRPr="00221619">
              <w:rPr>
                <w:rFonts w:ascii="Times New Roman" w:hAnsi="Times New Roman" w:cs="Times New Roman"/>
                <w:lang w:val="lt-LT"/>
              </w:rPr>
              <w:t xml:space="preserve"> k</w:t>
            </w:r>
            <w:r w:rsidRPr="00221619">
              <w:rPr>
                <w:rFonts w:ascii="Times New Roman" w:hAnsi="Times New Roman" w:cs="Times New Roman"/>
                <w:lang w:val="lt-LT"/>
              </w:rPr>
              <w:t>ursuose</w:t>
            </w:r>
            <w:r w:rsidR="00790497" w:rsidRPr="00221619">
              <w:rPr>
                <w:rFonts w:ascii="Times New Roman" w:hAnsi="Times New Roman" w:cs="Times New Roman"/>
                <w:lang w:val="lt-LT"/>
              </w:rPr>
              <w:t xml:space="preserve">. </w:t>
            </w:r>
            <w:r w:rsidR="00266617" w:rsidRPr="00221619">
              <w:rPr>
                <w:rFonts w:ascii="Times New Roman" w:hAnsi="Times New Roman" w:cs="Times New Roman"/>
                <w:lang w:val="lt-LT"/>
              </w:rPr>
              <w:t xml:space="preserve">100 proc. darbuotojų turi pareigybės aprašymuose reikalingą kompetenciją. </w:t>
            </w:r>
          </w:p>
        </w:tc>
      </w:tr>
      <w:tr w:rsidR="00807172" w:rsidRPr="00221619" w14:paraId="5948941A" w14:textId="77777777" w:rsidTr="00B306F8">
        <w:tc>
          <w:tcPr>
            <w:tcW w:w="562" w:type="dxa"/>
            <w:shd w:val="clear" w:color="auto" w:fill="EEECE1" w:themeFill="background2"/>
          </w:tcPr>
          <w:p w14:paraId="33FEF0CE" w14:textId="1E119D70" w:rsidR="00266617" w:rsidRPr="00221619" w:rsidRDefault="00266617"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lastRenderedPageBreak/>
              <w:t>1</w:t>
            </w:r>
            <w:r w:rsidR="009113A9" w:rsidRPr="00221619">
              <w:rPr>
                <w:rFonts w:ascii="Times New Roman" w:hAnsi="Times New Roman" w:cs="Times New Roman"/>
                <w:lang w:val="lt-LT"/>
              </w:rPr>
              <w:t>5</w:t>
            </w:r>
            <w:r w:rsidR="00495E6D" w:rsidRPr="00221619">
              <w:rPr>
                <w:rFonts w:ascii="Times New Roman" w:hAnsi="Times New Roman" w:cs="Times New Roman"/>
                <w:lang w:val="lt-LT"/>
              </w:rPr>
              <w:t>.</w:t>
            </w:r>
          </w:p>
        </w:tc>
        <w:tc>
          <w:tcPr>
            <w:tcW w:w="2552" w:type="dxa"/>
          </w:tcPr>
          <w:p w14:paraId="5668E7B3" w14:textId="4BC15587"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Globos namų darbuotojai išklausę privalomus pirmosios pagalbos mokymo programas ir higienos įgūdžių mokymo programas</w:t>
            </w:r>
          </w:p>
        </w:tc>
        <w:tc>
          <w:tcPr>
            <w:tcW w:w="4111" w:type="dxa"/>
          </w:tcPr>
          <w:p w14:paraId="291551AB" w14:textId="77777777" w:rsidR="00266617" w:rsidRPr="00221619" w:rsidRDefault="00266617" w:rsidP="009113A9">
            <w:pPr>
              <w:pStyle w:val="Sraopastraipa"/>
              <w:numPr>
                <w:ilvl w:val="0"/>
                <w:numId w:val="9"/>
              </w:numPr>
              <w:suppressAutoHyphens w:val="0"/>
              <w:spacing w:line="276" w:lineRule="auto"/>
              <w:ind w:left="176" w:hanging="142"/>
              <w:contextualSpacing/>
              <w:rPr>
                <w:rFonts w:ascii="Times New Roman" w:hAnsi="Times New Roman" w:cs="Times New Roman"/>
                <w:lang w:val="lt-LT"/>
              </w:rPr>
            </w:pPr>
            <w:r w:rsidRPr="00221619">
              <w:rPr>
                <w:rFonts w:ascii="Times New Roman" w:hAnsi="Times New Roman" w:cs="Times New Roman"/>
                <w:lang w:val="lt-LT"/>
              </w:rPr>
              <w:t>Organizuoti mokymus globos namuose;</w:t>
            </w:r>
          </w:p>
          <w:p w14:paraId="31EADF65" w14:textId="77777777" w:rsidR="00266617" w:rsidRPr="00221619" w:rsidRDefault="00266617" w:rsidP="009113A9">
            <w:pPr>
              <w:pStyle w:val="Sraopastraipa"/>
              <w:numPr>
                <w:ilvl w:val="0"/>
                <w:numId w:val="9"/>
              </w:numPr>
              <w:suppressAutoHyphens w:val="0"/>
              <w:spacing w:line="276" w:lineRule="auto"/>
              <w:ind w:left="176" w:hanging="142"/>
              <w:contextualSpacing/>
              <w:rPr>
                <w:rFonts w:ascii="Times New Roman" w:hAnsi="Times New Roman" w:cs="Times New Roman"/>
                <w:lang w:val="lt-LT"/>
              </w:rPr>
            </w:pPr>
            <w:r w:rsidRPr="00221619">
              <w:rPr>
                <w:rFonts w:ascii="Times New Roman" w:hAnsi="Times New Roman" w:cs="Times New Roman"/>
                <w:lang w:val="lt-LT"/>
              </w:rPr>
              <w:t>Naujai priimtus darbuotojus taip pat apmokinti;</w:t>
            </w:r>
          </w:p>
          <w:p w14:paraId="4CBF1A62" w14:textId="1A88EA1B" w:rsidR="00266617" w:rsidRPr="00221619" w:rsidRDefault="00266617" w:rsidP="009113A9">
            <w:pPr>
              <w:pStyle w:val="Sraopastraipa"/>
              <w:numPr>
                <w:ilvl w:val="0"/>
                <w:numId w:val="7"/>
              </w:numPr>
              <w:suppressAutoHyphens w:val="0"/>
              <w:spacing w:line="276" w:lineRule="auto"/>
              <w:ind w:left="176" w:hanging="176"/>
              <w:contextualSpacing/>
              <w:rPr>
                <w:rFonts w:ascii="Times New Roman" w:hAnsi="Times New Roman" w:cs="Times New Roman"/>
                <w:lang w:val="lt-LT"/>
              </w:rPr>
            </w:pPr>
            <w:r w:rsidRPr="00221619">
              <w:rPr>
                <w:rFonts w:ascii="Times New Roman" w:hAnsi="Times New Roman" w:cs="Times New Roman"/>
                <w:lang w:val="lt-LT"/>
              </w:rPr>
              <w:t>100 proc. globos namų darbuotojų išklausę privalomas pirmosios pagalbos mokymo programas ir higienos įgūdžių mokymo programas.</w:t>
            </w:r>
          </w:p>
        </w:tc>
        <w:tc>
          <w:tcPr>
            <w:tcW w:w="2551" w:type="dxa"/>
          </w:tcPr>
          <w:p w14:paraId="4A7DDB08" w14:textId="7D1E21AB"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100 proc. darbuotoj</w:t>
            </w:r>
            <w:r w:rsidR="00790497" w:rsidRPr="00221619">
              <w:rPr>
                <w:rFonts w:ascii="Times New Roman" w:hAnsi="Times New Roman" w:cs="Times New Roman"/>
                <w:lang w:val="lt-LT"/>
              </w:rPr>
              <w:t>ai yra</w:t>
            </w:r>
            <w:r w:rsidRPr="00221619">
              <w:rPr>
                <w:rFonts w:ascii="Times New Roman" w:hAnsi="Times New Roman" w:cs="Times New Roman"/>
                <w:lang w:val="lt-LT"/>
              </w:rPr>
              <w:t xml:space="preserve"> išklaus</w:t>
            </w:r>
            <w:r w:rsidR="00790497" w:rsidRPr="00221619">
              <w:rPr>
                <w:rFonts w:ascii="Times New Roman" w:hAnsi="Times New Roman" w:cs="Times New Roman"/>
                <w:lang w:val="lt-LT"/>
              </w:rPr>
              <w:t>ę</w:t>
            </w:r>
            <w:r w:rsidRPr="00221619">
              <w:rPr>
                <w:rFonts w:ascii="Times New Roman" w:hAnsi="Times New Roman" w:cs="Times New Roman"/>
                <w:lang w:val="lt-LT"/>
              </w:rPr>
              <w:t xml:space="preserve"> reikalingus mokymus. </w:t>
            </w:r>
          </w:p>
        </w:tc>
      </w:tr>
      <w:tr w:rsidR="00807172" w:rsidRPr="00221619" w14:paraId="69815051" w14:textId="77777777" w:rsidTr="00B306F8">
        <w:tc>
          <w:tcPr>
            <w:tcW w:w="562" w:type="dxa"/>
            <w:shd w:val="clear" w:color="auto" w:fill="EEECE1" w:themeFill="background2"/>
          </w:tcPr>
          <w:p w14:paraId="50668D40" w14:textId="17D40C91" w:rsidR="00266617" w:rsidRPr="00221619" w:rsidRDefault="00266617"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1</w:t>
            </w:r>
            <w:r w:rsidR="009113A9" w:rsidRPr="00221619">
              <w:rPr>
                <w:rFonts w:ascii="Times New Roman" w:hAnsi="Times New Roman" w:cs="Times New Roman"/>
                <w:lang w:val="lt-LT"/>
              </w:rPr>
              <w:t>6</w:t>
            </w:r>
            <w:r w:rsidR="00495E6D" w:rsidRPr="00221619">
              <w:rPr>
                <w:rFonts w:ascii="Times New Roman" w:hAnsi="Times New Roman" w:cs="Times New Roman"/>
                <w:lang w:val="lt-LT"/>
              </w:rPr>
              <w:t>.</w:t>
            </w:r>
          </w:p>
        </w:tc>
        <w:tc>
          <w:tcPr>
            <w:tcW w:w="2552" w:type="dxa"/>
          </w:tcPr>
          <w:p w14:paraId="0945A7FF" w14:textId="6BDA49EC"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Darbuotojų darbo sąlygų gerinimas</w:t>
            </w:r>
          </w:p>
        </w:tc>
        <w:tc>
          <w:tcPr>
            <w:tcW w:w="4111" w:type="dxa"/>
          </w:tcPr>
          <w:p w14:paraId="568F7EFE" w14:textId="76FFEDCA" w:rsidR="00266617" w:rsidRPr="00221619" w:rsidRDefault="00266617" w:rsidP="009113A9">
            <w:pPr>
              <w:pStyle w:val="Sraopastraipa"/>
              <w:numPr>
                <w:ilvl w:val="0"/>
                <w:numId w:val="7"/>
              </w:numPr>
              <w:suppressAutoHyphens w:val="0"/>
              <w:spacing w:line="276" w:lineRule="auto"/>
              <w:ind w:left="176" w:hanging="176"/>
              <w:contextualSpacing/>
              <w:rPr>
                <w:rFonts w:ascii="Times New Roman" w:hAnsi="Times New Roman" w:cs="Times New Roman"/>
                <w:lang w:val="lt-LT"/>
              </w:rPr>
            </w:pPr>
            <w:r w:rsidRPr="00221619">
              <w:rPr>
                <w:rFonts w:ascii="Times New Roman" w:hAnsi="Times New Roman" w:cs="Times New Roman"/>
                <w:lang w:val="lt-LT"/>
              </w:rPr>
              <w:t>Darbuotojų aprūpinimas reikiamu inventoriumi</w:t>
            </w:r>
            <w:r w:rsidR="00AA54D7" w:rsidRPr="00221619">
              <w:rPr>
                <w:rFonts w:ascii="Times New Roman" w:hAnsi="Times New Roman" w:cs="Times New Roman"/>
                <w:lang w:val="lt-LT"/>
              </w:rPr>
              <w:t xml:space="preserve">, </w:t>
            </w:r>
            <w:r w:rsidRPr="00221619">
              <w:rPr>
                <w:rFonts w:ascii="Times New Roman" w:hAnsi="Times New Roman" w:cs="Times New Roman"/>
                <w:lang w:val="lt-LT"/>
              </w:rPr>
              <w:t>efektyvinančiu darbo našumą.</w:t>
            </w:r>
          </w:p>
        </w:tc>
        <w:tc>
          <w:tcPr>
            <w:tcW w:w="2551" w:type="dxa"/>
          </w:tcPr>
          <w:p w14:paraId="2335FEEB" w14:textId="30BA169B"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 xml:space="preserve">Nupirkti nauji puodai, keptuvės, indai. </w:t>
            </w:r>
            <w:r w:rsidR="00D90726" w:rsidRPr="00221619">
              <w:rPr>
                <w:rFonts w:ascii="Times New Roman" w:hAnsi="Times New Roman" w:cs="Times New Roman"/>
                <w:lang w:val="lt-LT"/>
              </w:rPr>
              <w:t xml:space="preserve">Įsigyta </w:t>
            </w:r>
            <w:proofErr w:type="spellStart"/>
            <w:r w:rsidR="00D90726" w:rsidRPr="00221619">
              <w:rPr>
                <w:rFonts w:ascii="Times New Roman" w:hAnsi="Times New Roman" w:cs="Times New Roman"/>
                <w:lang w:val="lt-LT"/>
              </w:rPr>
              <w:t>konvekcinė</w:t>
            </w:r>
            <w:proofErr w:type="spellEnd"/>
            <w:r w:rsidR="00D90726" w:rsidRPr="00221619">
              <w:rPr>
                <w:rFonts w:ascii="Times New Roman" w:hAnsi="Times New Roman" w:cs="Times New Roman"/>
                <w:lang w:val="lt-LT"/>
              </w:rPr>
              <w:t xml:space="preserve"> krosnis</w:t>
            </w:r>
            <w:r w:rsidR="009E51C8" w:rsidRPr="00221619">
              <w:rPr>
                <w:rFonts w:ascii="Times New Roman" w:hAnsi="Times New Roman" w:cs="Times New Roman"/>
                <w:lang w:val="lt-LT"/>
              </w:rPr>
              <w:t xml:space="preserve">, daržovių </w:t>
            </w:r>
            <w:proofErr w:type="spellStart"/>
            <w:r w:rsidR="009E51C8" w:rsidRPr="00221619">
              <w:rPr>
                <w:rFonts w:ascii="Times New Roman" w:hAnsi="Times New Roman" w:cs="Times New Roman"/>
                <w:lang w:val="lt-LT"/>
              </w:rPr>
              <w:t>pjaustyklė</w:t>
            </w:r>
            <w:proofErr w:type="spellEnd"/>
            <w:r w:rsidR="00AA54D7" w:rsidRPr="00221619">
              <w:rPr>
                <w:rFonts w:ascii="Times New Roman" w:hAnsi="Times New Roman" w:cs="Times New Roman"/>
                <w:lang w:val="lt-LT"/>
              </w:rPr>
              <w:t xml:space="preserve">, </w:t>
            </w:r>
            <w:r w:rsidR="009E51C8" w:rsidRPr="00221619">
              <w:rPr>
                <w:rFonts w:ascii="Times New Roman" w:hAnsi="Times New Roman" w:cs="Times New Roman"/>
                <w:lang w:val="lt-LT"/>
              </w:rPr>
              <w:t xml:space="preserve">pramoninė </w:t>
            </w:r>
            <w:proofErr w:type="spellStart"/>
            <w:r w:rsidR="009E51C8" w:rsidRPr="00221619">
              <w:rPr>
                <w:rFonts w:ascii="Times New Roman" w:hAnsi="Times New Roman" w:cs="Times New Roman"/>
                <w:lang w:val="lt-LT"/>
              </w:rPr>
              <w:t>skalbyklė</w:t>
            </w:r>
            <w:proofErr w:type="spellEnd"/>
            <w:r w:rsidR="009E51C8" w:rsidRPr="00221619">
              <w:rPr>
                <w:rFonts w:ascii="Times New Roman" w:hAnsi="Times New Roman" w:cs="Times New Roman"/>
                <w:lang w:val="lt-LT"/>
              </w:rPr>
              <w:t>.</w:t>
            </w:r>
            <w:r w:rsidR="00D90726" w:rsidRPr="00221619">
              <w:rPr>
                <w:rFonts w:ascii="Times New Roman" w:hAnsi="Times New Roman" w:cs="Times New Roman"/>
                <w:lang w:val="lt-LT"/>
              </w:rPr>
              <w:t xml:space="preserve"> </w:t>
            </w:r>
            <w:r w:rsidR="00AA54D7" w:rsidRPr="00221619">
              <w:rPr>
                <w:rFonts w:ascii="Times New Roman" w:hAnsi="Times New Roman" w:cs="Times New Roman"/>
                <w:lang w:val="lt-LT"/>
              </w:rPr>
              <w:t>Nupirkti du nauji nešiojami kompiuteriai.</w:t>
            </w:r>
          </w:p>
        </w:tc>
      </w:tr>
      <w:tr w:rsidR="00807172" w:rsidRPr="00221619" w14:paraId="2BE95E76" w14:textId="77777777" w:rsidTr="00B306F8">
        <w:tc>
          <w:tcPr>
            <w:tcW w:w="562" w:type="dxa"/>
            <w:shd w:val="clear" w:color="auto" w:fill="EEECE1" w:themeFill="background2"/>
          </w:tcPr>
          <w:p w14:paraId="20F31030" w14:textId="4AD479BC" w:rsidR="00266617" w:rsidRPr="00221619" w:rsidRDefault="00266617"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1</w:t>
            </w:r>
            <w:r w:rsidR="009113A9" w:rsidRPr="00221619">
              <w:rPr>
                <w:rFonts w:ascii="Times New Roman" w:hAnsi="Times New Roman" w:cs="Times New Roman"/>
                <w:lang w:val="lt-LT"/>
              </w:rPr>
              <w:t>7</w:t>
            </w:r>
            <w:r w:rsidR="00495E6D" w:rsidRPr="00221619">
              <w:rPr>
                <w:rFonts w:ascii="Times New Roman" w:hAnsi="Times New Roman" w:cs="Times New Roman"/>
                <w:lang w:val="lt-LT"/>
              </w:rPr>
              <w:t>.</w:t>
            </w:r>
          </w:p>
        </w:tc>
        <w:tc>
          <w:tcPr>
            <w:tcW w:w="2552" w:type="dxa"/>
          </w:tcPr>
          <w:p w14:paraId="27C0D655" w14:textId="0FD8A449"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Komandinio darbo užtikrinimas</w:t>
            </w:r>
          </w:p>
        </w:tc>
        <w:tc>
          <w:tcPr>
            <w:tcW w:w="4111" w:type="dxa"/>
          </w:tcPr>
          <w:p w14:paraId="2BEB4D00" w14:textId="22B72885" w:rsidR="00266617" w:rsidRPr="00221619" w:rsidRDefault="00266617" w:rsidP="009113A9">
            <w:pPr>
              <w:pStyle w:val="Sraopastraipa"/>
              <w:numPr>
                <w:ilvl w:val="0"/>
                <w:numId w:val="7"/>
              </w:numPr>
              <w:suppressAutoHyphens w:val="0"/>
              <w:spacing w:line="276" w:lineRule="auto"/>
              <w:ind w:left="176" w:hanging="176"/>
              <w:contextualSpacing/>
              <w:rPr>
                <w:rFonts w:ascii="Times New Roman" w:hAnsi="Times New Roman" w:cs="Times New Roman"/>
                <w:lang w:val="lt-LT"/>
              </w:rPr>
            </w:pPr>
            <w:r w:rsidRPr="00221619">
              <w:rPr>
                <w:rFonts w:ascii="Times New Roman" w:hAnsi="Times New Roman" w:cs="Times New Roman"/>
                <w:lang w:val="lt-LT"/>
              </w:rPr>
              <w:t>Bendri darbuotojų s</w:t>
            </w:r>
            <w:r w:rsidR="00A7386E" w:rsidRPr="00221619">
              <w:rPr>
                <w:rFonts w:ascii="Times New Roman" w:hAnsi="Times New Roman" w:cs="Times New Roman"/>
                <w:lang w:val="lt-LT"/>
              </w:rPr>
              <w:t xml:space="preserve">usirinkimai kiekvieną </w:t>
            </w:r>
            <w:r w:rsidR="00A7386E" w:rsidRPr="00221619">
              <w:rPr>
                <w:rFonts w:ascii="Times New Roman" w:hAnsi="Times New Roman" w:cs="Times New Roman"/>
                <w:color w:val="000000" w:themeColor="text1"/>
                <w:lang w:val="lt-LT"/>
              </w:rPr>
              <w:t>pirmadienį</w:t>
            </w:r>
            <w:r w:rsidRPr="00221619">
              <w:rPr>
                <w:rFonts w:ascii="Times New Roman" w:hAnsi="Times New Roman" w:cs="Times New Roman"/>
                <w:color w:val="000000" w:themeColor="text1"/>
                <w:lang w:val="lt-LT"/>
              </w:rPr>
              <w:t>,</w:t>
            </w:r>
            <w:r w:rsidRPr="00221619">
              <w:rPr>
                <w:rFonts w:ascii="Times New Roman" w:hAnsi="Times New Roman" w:cs="Times New Roman"/>
                <w:lang w:val="lt-LT"/>
              </w:rPr>
              <w:t xml:space="preserve"> kuriuose analizuojama įstaigos veikla, nagrinėjamos problemos, ieškoma sprendimo būdų.</w:t>
            </w:r>
          </w:p>
        </w:tc>
        <w:tc>
          <w:tcPr>
            <w:tcW w:w="2551" w:type="dxa"/>
          </w:tcPr>
          <w:p w14:paraId="7E194E9A" w14:textId="2496C927" w:rsidR="00266617" w:rsidRPr="00221619" w:rsidRDefault="00503D02" w:rsidP="009113A9">
            <w:pPr>
              <w:spacing w:line="276" w:lineRule="auto"/>
              <w:rPr>
                <w:rFonts w:ascii="Times New Roman" w:hAnsi="Times New Roman" w:cs="Times New Roman"/>
                <w:lang w:val="lt-LT"/>
              </w:rPr>
            </w:pPr>
            <w:r w:rsidRPr="00221619">
              <w:rPr>
                <w:rFonts w:ascii="Times New Roman" w:hAnsi="Times New Roman" w:cs="Times New Roman"/>
                <w:lang w:val="lt-LT"/>
              </w:rPr>
              <w:t>K</w:t>
            </w:r>
            <w:r w:rsidR="00266617" w:rsidRPr="00221619">
              <w:rPr>
                <w:rFonts w:ascii="Times New Roman" w:hAnsi="Times New Roman" w:cs="Times New Roman"/>
                <w:lang w:val="lt-LT"/>
              </w:rPr>
              <w:t xml:space="preserve">artą </w:t>
            </w:r>
            <w:r w:rsidRPr="00221619">
              <w:rPr>
                <w:rFonts w:ascii="Times New Roman" w:hAnsi="Times New Roman" w:cs="Times New Roman"/>
                <w:lang w:val="lt-LT"/>
              </w:rPr>
              <w:t>per</w:t>
            </w:r>
            <w:r w:rsidR="00266617" w:rsidRPr="00221619">
              <w:rPr>
                <w:rFonts w:ascii="Times New Roman" w:hAnsi="Times New Roman" w:cs="Times New Roman"/>
                <w:lang w:val="lt-LT"/>
              </w:rPr>
              <w:t xml:space="preserve"> savaitę </w:t>
            </w:r>
            <w:r w:rsidR="00AA54D7" w:rsidRPr="00221619">
              <w:rPr>
                <w:rFonts w:ascii="Times New Roman" w:hAnsi="Times New Roman" w:cs="Times New Roman"/>
                <w:lang w:val="lt-LT"/>
              </w:rPr>
              <w:t xml:space="preserve">(pirmadieniais) </w:t>
            </w:r>
            <w:r w:rsidR="00266617" w:rsidRPr="00221619">
              <w:rPr>
                <w:rFonts w:ascii="Times New Roman" w:hAnsi="Times New Roman" w:cs="Times New Roman"/>
                <w:lang w:val="lt-LT"/>
              </w:rPr>
              <w:t xml:space="preserve">darbuotojai rinkosi į </w:t>
            </w:r>
            <w:r w:rsidR="00AA54D7" w:rsidRPr="00221619">
              <w:rPr>
                <w:rFonts w:ascii="Times New Roman" w:hAnsi="Times New Roman" w:cs="Times New Roman"/>
                <w:lang w:val="lt-LT"/>
              </w:rPr>
              <w:t xml:space="preserve">bendrus </w:t>
            </w:r>
            <w:r w:rsidR="00266617" w:rsidRPr="00221619">
              <w:rPr>
                <w:rFonts w:ascii="Times New Roman" w:hAnsi="Times New Roman" w:cs="Times New Roman"/>
                <w:lang w:val="lt-LT"/>
              </w:rPr>
              <w:t>pasitarimus.</w:t>
            </w:r>
          </w:p>
        </w:tc>
      </w:tr>
      <w:tr w:rsidR="00807172" w:rsidRPr="00221619" w14:paraId="13A6329A" w14:textId="77777777" w:rsidTr="00A7386E">
        <w:tc>
          <w:tcPr>
            <w:tcW w:w="9776" w:type="dxa"/>
            <w:gridSpan w:val="4"/>
          </w:tcPr>
          <w:p w14:paraId="6FEA8967" w14:textId="5E4666EB"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b/>
                <w:bCs/>
                <w:lang w:val="lt-LT"/>
              </w:rPr>
              <w:t>Sukurti saugią, gyventi pritaikytą ir būtinus poreikius tenkinančią aplinką</w:t>
            </w:r>
          </w:p>
        </w:tc>
      </w:tr>
      <w:tr w:rsidR="00807172" w:rsidRPr="00221619" w14:paraId="11DB9B1A" w14:textId="77777777" w:rsidTr="00B306F8">
        <w:tc>
          <w:tcPr>
            <w:tcW w:w="562" w:type="dxa"/>
            <w:shd w:val="clear" w:color="auto" w:fill="EEECE1" w:themeFill="background2"/>
          </w:tcPr>
          <w:p w14:paraId="2AD59F93" w14:textId="74BA82BF" w:rsidR="00266617" w:rsidRPr="00221619" w:rsidRDefault="00266617"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1</w:t>
            </w:r>
            <w:r w:rsidR="009113A9" w:rsidRPr="00221619">
              <w:rPr>
                <w:rFonts w:ascii="Times New Roman" w:hAnsi="Times New Roman" w:cs="Times New Roman"/>
                <w:lang w:val="lt-LT"/>
              </w:rPr>
              <w:t>8</w:t>
            </w:r>
            <w:r w:rsidR="00495E6D" w:rsidRPr="00221619">
              <w:rPr>
                <w:rFonts w:ascii="Times New Roman" w:hAnsi="Times New Roman" w:cs="Times New Roman"/>
                <w:lang w:val="lt-LT"/>
              </w:rPr>
              <w:t>.</w:t>
            </w:r>
          </w:p>
        </w:tc>
        <w:tc>
          <w:tcPr>
            <w:tcW w:w="2552" w:type="dxa"/>
          </w:tcPr>
          <w:p w14:paraId="6057964E" w14:textId="2966FBC8"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Kambarių remontas</w:t>
            </w:r>
          </w:p>
        </w:tc>
        <w:tc>
          <w:tcPr>
            <w:tcW w:w="4111" w:type="dxa"/>
          </w:tcPr>
          <w:p w14:paraId="1B2E0841" w14:textId="3DA8AA4A" w:rsidR="00266617"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Suremontuoti  globos namų gyventojų kambarius</w:t>
            </w:r>
            <w:r w:rsidR="000C0942" w:rsidRPr="00221619">
              <w:rPr>
                <w:rFonts w:ascii="Times New Roman" w:hAnsi="Times New Roman" w:cs="Times New Roman"/>
                <w:lang w:val="lt-LT"/>
              </w:rPr>
              <w:t>,</w:t>
            </w:r>
            <w:r w:rsidR="00D90726" w:rsidRPr="00221619">
              <w:rPr>
                <w:rFonts w:ascii="Times New Roman" w:hAnsi="Times New Roman" w:cs="Times New Roman"/>
                <w:lang w:val="lt-LT"/>
              </w:rPr>
              <w:t xml:space="preserve"> poilsio kambarį.</w:t>
            </w:r>
          </w:p>
        </w:tc>
        <w:tc>
          <w:tcPr>
            <w:tcW w:w="2551" w:type="dxa"/>
          </w:tcPr>
          <w:p w14:paraId="4FFF57E4" w14:textId="36909B21" w:rsidR="00266617" w:rsidRPr="00221619" w:rsidRDefault="000B0630" w:rsidP="009113A9">
            <w:pPr>
              <w:spacing w:line="276" w:lineRule="auto"/>
              <w:rPr>
                <w:rFonts w:ascii="Times New Roman" w:hAnsi="Times New Roman" w:cs="Times New Roman"/>
                <w:color w:val="000000"/>
                <w:lang w:val="lt-LT"/>
              </w:rPr>
            </w:pPr>
            <w:r w:rsidRPr="00221619">
              <w:rPr>
                <w:rFonts w:ascii="Times New Roman" w:hAnsi="Times New Roman" w:cs="Times New Roman"/>
                <w:color w:val="000000"/>
                <w:lang w:val="lt-LT"/>
              </w:rPr>
              <w:t xml:space="preserve">Išdažyti  ir pritaikyti neįgaliems gyventojams keturi  kambariai, perdarytos sanitarinės patalpos, </w:t>
            </w:r>
            <w:r w:rsidR="000C0942" w:rsidRPr="00221619">
              <w:rPr>
                <w:rFonts w:ascii="Times New Roman" w:hAnsi="Times New Roman" w:cs="Times New Roman"/>
                <w:color w:val="000000"/>
                <w:lang w:val="lt-LT"/>
              </w:rPr>
              <w:t>poilsio kambario remontas atidėtas iki projekto „Senatvė</w:t>
            </w:r>
            <w:r w:rsidR="004D583E" w:rsidRPr="00221619">
              <w:rPr>
                <w:rFonts w:ascii="Times New Roman" w:hAnsi="Times New Roman" w:cs="Times New Roman"/>
                <w:color w:val="000000"/>
                <w:lang w:val="lt-LT"/>
              </w:rPr>
              <w:t>–</w:t>
            </w:r>
            <w:r w:rsidR="000C0942" w:rsidRPr="00221619">
              <w:rPr>
                <w:rFonts w:ascii="Times New Roman" w:hAnsi="Times New Roman" w:cs="Times New Roman"/>
                <w:color w:val="000000"/>
                <w:lang w:val="lt-LT"/>
              </w:rPr>
              <w:t>likimo dovana“ įgyvendinimo pabaigos</w:t>
            </w:r>
            <w:r w:rsidRPr="00221619">
              <w:rPr>
                <w:rFonts w:ascii="Times New Roman" w:hAnsi="Times New Roman" w:cs="Times New Roman"/>
                <w:color w:val="000000"/>
                <w:lang w:val="lt-LT"/>
              </w:rPr>
              <w:t>.</w:t>
            </w:r>
          </w:p>
        </w:tc>
      </w:tr>
      <w:tr w:rsidR="00266617" w:rsidRPr="00221619" w14:paraId="756CE83C" w14:textId="77777777" w:rsidTr="00B306F8">
        <w:tc>
          <w:tcPr>
            <w:tcW w:w="562" w:type="dxa"/>
            <w:shd w:val="clear" w:color="auto" w:fill="EEECE1" w:themeFill="background2"/>
          </w:tcPr>
          <w:p w14:paraId="07038A9A" w14:textId="7C045615" w:rsidR="00266617" w:rsidRPr="00221619" w:rsidRDefault="00266617" w:rsidP="009113A9">
            <w:pPr>
              <w:spacing w:line="276" w:lineRule="auto"/>
              <w:jc w:val="both"/>
              <w:rPr>
                <w:rFonts w:ascii="Times New Roman" w:hAnsi="Times New Roman" w:cs="Times New Roman"/>
                <w:lang w:val="lt-LT"/>
              </w:rPr>
            </w:pPr>
            <w:r w:rsidRPr="00221619">
              <w:rPr>
                <w:rFonts w:ascii="Times New Roman" w:hAnsi="Times New Roman" w:cs="Times New Roman"/>
                <w:lang w:val="lt-LT"/>
              </w:rPr>
              <w:t>1</w:t>
            </w:r>
            <w:r w:rsidR="009113A9" w:rsidRPr="00221619">
              <w:rPr>
                <w:rFonts w:ascii="Times New Roman" w:hAnsi="Times New Roman" w:cs="Times New Roman"/>
                <w:lang w:val="lt-LT"/>
              </w:rPr>
              <w:t>9</w:t>
            </w:r>
            <w:r w:rsidR="00495E6D" w:rsidRPr="00221619">
              <w:rPr>
                <w:rFonts w:ascii="Times New Roman" w:hAnsi="Times New Roman" w:cs="Times New Roman"/>
                <w:lang w:val="lt-LT"/>
              </w:rPr>
              <w:t>.</w:t>
            </w:r>
          </w:p>
        </w:tc>
        <w:tc>
          <w:tcPr>
            <w:tcW w:w="2552" w:type="dxa"/>
          </w:tcPr>
          <w:p w14:paraId="2DE8DCAF" w14:textId="6DCA2212" w:rsidR="00266617" w:rsidRPr="00221619" w:rsidRDefault="00266617" w:rsidP="009113A9">
            <w:pPr>
              <w:spacing w:line="276" w:lineRule="auto"/>
              <w:rPr>
                <w:rFonts w:ascii="Times New Roman" w:hAnsi="Times New Roman" w:cs="Times New Roman"/>
                <w:lang w:val="lt-LT"/>
              </w:rPr>
            </w:pPr>
            <w:r w:rsidRPr="00221619">
              <w:rPr>
                <w:rFonts w:ascii="Times New Roman" w:hAnsi="Times New Roman" w:cs="Times New Roman"/>
                <w:lang w:val="lt-LT"/>
              </w:rPr>
              <w:t>Inventoriaus atnaujinimas</w:t>
            </w:r>
          </w:p>
        </w:tc>
        <w:tc>
          <w:tcPr>
            <w:tcW w:w="4111" w:type="dxa"/>
          </w:tcPr>
          <w:p w14:paraId="3FBA635D" w14:textId="04B061D1" w:rsidR="00266617" w:rsidRPr="00221619" w:rsidRDefault="0026661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Atnaujinti gyventojų lovas</w:t>
            </w:r>
            <w:r w:rsidR="000C0942" w:rsidRPr="00221619">
              <w:rPr>
                <w:rFonts w:ascii="Times New Roman" w:hAnsi="Times New Roman" w:cs="Times New Roman"/>
                <w:lang w:val="lt-LT"/>
              </w:rPr>
              <w:t xml:space="preserve"> ir čiužinius</w:t>
            </w:r>
            <w:r w:rsidRPr="00221619">
              <w:rPr>
                <w:rFonts w:ascii="Times New Roman" w:hAnsi="Times New Roman" w:cs="Times New Roman"/>
                <w:lang w:val="lt-LT"/>
              </w:rPr>
              <w:t>.</w:t>
            </w:r>
          </w:p>
          <w:p w14:paraId="2C6D2009" w14:textId="21460EBB" w:rsidR="00AA54D7" w:rsidRPr="00221619" w:rsidRDefault="00AA54D7" w:rsidP="009113A9">
            <w:pPr>
              <w:numPr>
                <w:ilvl w:val="0"/>
                <w:numId w:val="5"/>
              </w:numPr>
              <w:tabs>
                <w:tab w:val="left" w:pos="239"/>
              </w:tabs>
              <w:suppressAutoHyphens w:val="0"/>
              <w:spacing w:line="276" w:lineRule="auto"/>
              <w:ind w:left="0" w:firstLine="97"/>
              <w:rPr>
                <w:rFonts w:ascii="Times New Roman" w:hAnsi="Times New Roman" w:cs="Times New Roman"/>
                <w:lang w:val="lt-LT"/>
              </w:rPr>
            </w:pPr>
            <w:r w:rsidRPr="00221619">
              <w:rPr>
                <w:rFonts w:ascii="Times New Roman" w:hAnsi="Times New Roman" w:cs="Times New Roman"/>
                <w:lang w:val="lt-LT"/>
              </w:rPr>
              <w:t>Nupirkti naujas spinteles-staliukus.</w:t>
            </w:r>
          </w:p>
          <w:p w14:paraId="4B806626" w14:textId="77777777" w:rsidR="00AA54D7" w:rsidRPr="00221619" w:rsidRDefault="00AA54D7" w:rsidP="009113A9">
            <w:pPr>
              <w:tabs>
                <w:tab w:val="left" w:pos="239"/>
              </w:tabs>
              <w:suppressAutoHyphens w:val="0"/>
              <w:spacing w:line="276" w:lineRule="auto"/>
              <w:ind w:left="97"/>
              <w:rPr>
                <w:rFonts w:ascii="Times New Roman" w:hAnsi="Times New Roman" w:cs="Times New Roman"/>
                <w:lang w:val="lt-LT"/>
              </w:rPr>
            </w:pPr>
          </w:p>
          <w:p w14:paraId="618D7EFD" w14:textId="77777777" w:rsidR="00955E3C" w:rsidRPr="00221619" w:rsidRDefault="00955E3C" w:rsidP="009113A9">
            <w:pPr>
              <w:tabs>
                <w:tab w:val="left" w:pos="239"/>
              </w:tabs>
              <w:suppressAutoHyphens w:val="0"/>
              <w:spacing w:line="276" w:lineRule="auto"/>
              <w:ind w:left="97"/>
              <w:rPr>
                <w:rFonts w:ascii="Times New Roman" w:hAnsi="Times New Roman" w:cs="Times New Roman"/>
                <w:lang w:val="lt-LT"/>
              </w:rPr>
            </w:pPr>
          </w:p>
          <w:p w14:paraId="5966FBE4" w14:textId="206E1888" w:rsidR="00955E3C" w:rsidRPr="00221619" w:rsidRDefault="00955E3C" w:rsidP="009113A9">
            <w:pPr>
              <w:tabs>
                <w:tab w:val="left" w:pos="239"/>
              </w:tabs>
              <w:suppressAutoHyphens w:val="0"/>
              <w:spacing w:line="276" w:lineRule="auto"/>
              <w:ind w:left="97"/>
              <w:rPr>
                <w:rFonts w:ascii="Times New Roman" w:hAnsi="Times New Roman" w:cs="Times New Roman"/>
                <w:lang w:val="lt-LT"/>
              </w:rPr>
            </w:pPr>
          </w:p>
        </w:tc>
        <w:tc>
          <w:tcPr>
            <w:tcW w:w="2551" w:type="dxa"/>
          </w:tcPr>
          <w:p w14:paraId="5EDA3D42" w14:textId="466EE7B1" w:rsidR="00266617" w:rsidRPr="00221619" w:rsidRDefault="00D90726" w:rsidP="009113A9">
            <w:pPr>
              <w:spacing w:line="276" w:lineRule="auto"/>
              <w:rPr>
                <w:rFonts w:ascii="Times New Roman" w:hAnsi="Times New Roman" w:cs="Times New Roman"/>
                <w:lang w:val="lt-LT"/>
              </w:rPr>
            </w:pPr>
            <w:r w:rsidRPr="00221619">
              <w:rPr>
                <w:rFonts w:ascii="Times New Roman" w:hAnsi="Times New Roman" w:cs="Times New Roman"/>
                <w:lang w:val="lt-LT"/>
              </w:rPr>
              <w:t>Peržiūrėt</w:t>
            </w:r>
            <w:r w:rsidR="009E51C8" w:rsidRPr="00221619">
              <w:rPr>
                <w:rFonts w:ascii="Times New Roman" w:hAnsi="Times New Roman" w:cs="Times New Roman"/>
                <w:lang w:val="lt-LT"/>
              </w:rPr>
              <w:t>os visų gyventojų lovos</w:t>
            </w:r>
            <w:r w:rsidR="00AA54D7" w:rsidRPr="00221619">
              <w:rPr>
                <w:rFonts w:ascii="Times New Roman" w:hAnsi="Times New Roman" w:cs="Times New Roman"/>
                <w:lang w:val="lt-LT"/>
              </w:rPr>
              <w:t xml:space="preserve"> ir </w:t>
            </w:r>
            <w:r w:rsidR="000C0942" w:rsidRPr="00221619">
              <w:rPr>
                <w:rFonts w:ascii="Times New Roman" w:hAnsi="Times New Roman" w:cs="Times New Roman"/>
                <w:lang w:val="lt-LT"/>
              </w:rPr>
              <w:t>čiužiniai</w:t>
            </w:r>
            <w:r w:rsidR="009E51C8" w:rsidRPr="00221619">
              <w:rPr>
                <w:rFonts w:ascii="Times New Roman" w:hAnsi="Times New Roman" w:cs="Times New Roman"/>
                <w:lang w:val="lt-LT"/>
              </w:rPr>
              <w:t xml:space="preserve">. </w:t>
            </w:r>
            <w:r w:rsidR="00A74943" w:rsidRPr="00221619">
              <w:rPr>
                <w:rFonts w:ascii="Times New Roman" w:hAnsi="Times New Roman" w:cs="Times New Roman"/>
                <w:lang w:val="lt-LT"/>
              </w:rPr>
              <w:t>Patikr</w:t>
            </w:r>
            <w:r w:rsidR="00E97F11" w:rsidRPr="00221619">
              <w:rPr>
                <w:rFonts w:ascii="Times New Roman" w:hAnsi="Times New Roman" w:cs="Times New Roman"/>
                <w:lang w:val="lt-LT"/>
              </w:rPr>
              <w:t>ą</w:t>
            </w:r>
            <w:r w:rsidR="00A74943" w:rsidRPr="00221619">
              <w:rPr>
                <w:rFonts w:ascii="Times New Roman" w:hAnsi="Times New Roman" w:cs="Times New Roman"/>
                <w:lang w:val="lt-LT"/>
              </w:rPr>
              <w:t xml:space="preserve"> atliko UAB „</w:t>
            </w:r>
            <w:proofErr w:type="spellStart"/>
            <w:r w:rsidR="00A74943" w:rsidRPr="00221619">
              <w:rPr>
                <w:rFonts w:ascii="Times New Roman" w:hAnsi="Times New Roman" w:cs="Times New Roman"/>
                <w:lang w:val="lt-LT"/>
              </w:rPr>
              <w:t>Limeta</w:t>
            </w:r>
            <w:proofErr w:type="spellEnd"/>
            <w:r w:rsidR="00A74943" w:rsidRPr="00221619">
              <w:rPr>
                <w:rFonts w:ascii="Times New Roman" w:hAnsi="Times New Roman" w:cs="Times New Roman"/>
                <w:lang w:val="lt-LT"/>
              </w:rPr>
              <w:t xml:space="preserve">“ </w:t>
            </w:r>
            <w:r w:rsidR="00E97F11" w:rsidRPr="00221619">
              <w:rPr>
                <w:rFonts w:ascii="Times New Roman" w:hAnsi="Times New Roman" w:cs="Times New Roman"/>
                <w:lang w:val="lt-LT"/>
              </w:rPr>
              <w:t>specialistas.</w:t>
            </w:r>
            <w:r w:rsidR="00A74943" w:rsidRPr="00221619">
              <w:rPr>
                <w:rFonts w:ascii="Times New Roman" w:hAnsi="Times New Roman" w:cs="Times New Roman"/>
                <w:lang w:val="lt-LT"/>
              </w:rPr>
              <w:t xml:space="preserve"> </w:t>
            </w:r>
            <w:r w:rsidR="00AA54D7" w:rsidRPr="00221619">
              <w:rPr>
                <w:rFonts w:ascii="Times New Roman" w:hAnsi="Times New Roman" w:cs="Times New Roman"/>
                <w:lang w:val="lt-LT"/>
              </w:rPr>
              <w:t>Susidėvėję baldai</w:t>
            </w:r>
            <w:r w:rsidR="009E51C8" w:rsidRPr="00221619">
              <w:rPr>
                <w:rFonts w:ascii="Times New Roman" w:hAnsi="Times New Roman" w:cs="Times New Roman"/>
                <w:lang w:val="lt-LT"/>
              </w:rPr>
              <w:t xml:space="preserve"> pakeist</w:t>
            </w:r>
            <w:r w:rsidR="00AA54D7" w:rsidRPr="00221619">
              <w:rPr>
                <w:rFonts w:ascii="Times New Roman" w:hAnsi="Times New Roman" w:cs="Times New Roman"/>
                <w:lang w:val="lt-LT"/>
              </w:rPr>
              <w:t>i</w:t>
            </w:r>
            <w:r w:rsidR="009E51C8" w:rsidRPr="00221619">
              <w:rPr>
                <w:rFonts w:ascii="Times New Roman" w:hAnsi="Times New Roman" w:cs="Times New Roman"/>
                <w:lang w:val="lt-LT"/>
              </w:rPr>
              <w:t xml:space="preserve"> nauj</w:t>
            </w:r>
            <w:r w:rsidR="00AA54D7" w:rsidRPr="00221619">
              <w:rPr>
                <w:rFonts w:ascii="Times New Roman" w:hAnsi="Times New Roman" w:cs="Times New Roman"/>
                <w:lang w:val="lt-LT"/>
              </w:rPr>
              <w:t>a</w:t>
            </w:r>
            <w:r w:rsidR="009E51C8" w:rsidRPr="00221619">
              <w:rPr>
                <w:rFonts w:ascii="Times New Roman" w:hAnsi="Times New Roman" w:cs="Times New Roman"/>
                <w:lang w:val="lt-LT"/>
              </w:rPr>
              <w:t xml:space="preserve">is. </w:t>
            </w:r>
            <w:r w:rsidR="000C0942" w:rsidRPr="00221619">
              <w:rPr>
                <w:rFonts w:ascii="Times New Roman" w:hAnsi="Times New Roman" w:cs="Times New Roman"/>
                <w:lang w:val="lt-LT"/>
              </w:rPr>
              <w:t>Nupirkta naujų spintelių.</w:t>
            </w:r>
          </w:p>
        </w:tc>
      </w:tr>
    </w:tbl>
    <w:p w14:paraId="50E74277" w14:textId="2F42FCCE" w:rsidR="00266726" w:rsidRPr="00221619" w:rsidRDefault="00AD08DF" w:rsidP="00AD08DF">
      <w:pPr>
        <w:widowControl w:val="0"/>
        <w:tabs>
          <w:tab w:val="left" w:pos="720"/>
        </w:tabs>
        <w:spacing w:line="276" w:lineRule="auto"/>
        <w:jc w:val="both"/>
        <w:rPr>
          <w:b/>
          <w:bCs/>
          <w:szCs w:val="28"/>
          <w:lang w:val="lt-LT"/>
        </w:rPr>
      </w:pPr>
      <w:r w:rsidRPr="00221619">
        <w:rPr>
          <w:rFonts w:eastAsia="SimSun;宋体"/>
          <w:b/>
          <w:bCs/>
          <w:lang w:val="lt-LT" w:eastAsia="zh-CN"/>
        </w:rPr>
        <w:tab/>
      </w:r>
      <w:r w:rsidR="00266726" w:rsidRPr="00221619">
        <w:rPr>
          <w:b/>
          <w:bCs/>
          <w:szCs w:val="28"/>
          <w:lang w:val="lt-LT"/>
        </w:rPr>
        <w:t>Personalas</w:t>
      </w:r>
    </w:p>
    <w:p w14:paraId="01DDD054" w14:textId="1826625E" w:rsidR="00266726" w:rsidRPr="00221619" w:rsidRDefault="00266726" w:rsidP="00AD08DF">
      <w:pPr>
        <w:pStyle w:val="Standard"/>
        <w:spacing w:line="276" w:lineRule="auto"/>
        <w:ind w:firstLine="720"/>
        <w:jc w:val="both"/>
        <w:rPr>
          <w:lang w:val="lt-LT"/>
        </w:rPr>
      </w:pPr>
      <w:r w:rsidRPr="00221619">
        <w:rPr>
          <w:lang w:val="lt-LT"/>
        </w:rPr>
        <w:t>2022 m. rugsėjo 23 d. Šakių rajono savivaldybės tarybos sprendimu Nr. T-301 „Dėl biudžetinės įstaigos Kukarskės globos namų didžiausio leistino pareigybių skaičiaus nustatymo“ patvirtintas didžiausias leistinas pareigybių skaičius – 29,5 pareigybės. 202</w:t>
      </w:r>
      <w:r w:rsidR="00982809" w:rsidRPr="00221619">
        <w:rPr>
          <w:lang w:val="lt-LT"/>
        </w:rPr>
        <w:t>5</w:t>
      </w:r>
      <w:r w:rsidRPr="00221619">
        <w:rPr>
          <w:lang w:val="lt-LT"/>
        </w:rPr>
        <w:t xml:space="preserve"> m. gruodžio 31 d. duomenimis Globos namuose dirbo </w:t>
      </w:r>
      <w:r w:rsidR="0066318A" w:rsidRPr="00221619">
        <w:rPr>
          <w:lang w:val="lt-LT"/>
        </w:rPr>
        <w:t>3</w:t>
      </w:r>
      <w:r w:rsidR="009D01F5" w:rsidRPr="00221619">
        <w:rPr>
          <w:lang w:val="lt-LT"/>
        </w:rPr>
        <w:t>1</w:t>
      </w:r>
      <w:r w:rsidRPr="00221619">
        <w:rPr>
          <w:lang w:val="lt-LT"/>
        </w:rPr>
        <w:t xml:space="preserve"> darbuotoja</w:t>
      </w:r>
      <w:r w:rsidR="009D01F5" w:rsidRPr="00221619">
        <w:rPr>
          <w:lang w:val="lt-LT"/>
        </w:rPr>
        <w:t>s</w:t>
      </w:r>
      <w:r w:rsidRPr="00221619">
        <w:rPr>
          <w:lang w:val="lt-LT"/>
        </w:rPr>
        <w:t>.</w:t>
      </w:r>
    </w:p>
    <w:p w14:paraId="55F178B1" w14:textId="77777777" w:rsidR="007A3D98" w:rsidRPr="00221619" w:rsidRDefault="007A3D98" w:rsidP="00266726">
      <w:pPr>
        <w:pStyle w:val="Standard"/>
        <w:spacing w:line="276" w:lineRule="auto"/>
        <w:jc w:val="both"/>
        <w:rPr>
          <w:b/>
          <w:bCs/>
          <w:lang w:val="lt-LT"/>
        </w:rPr>
      </w:pPr>
    </w:p>
    <w:p w14:paraId="358DD605" w14:textId="6A518F40" w:rsidR="00266726" w:rsidRPr="00221619" w:rsidRDefault="00E0413C" w:rsidP="00AB3C5A">
      <w:pPr>
        <w:pStyle w:val="Standard"/>
        <w:spacing w:line="276" w:lineRule="auto"/>
        <w:jc w:val="both"/>
        <w:rPr>
          <w:lang w:val="lt-LT"/>
        </w:rPr>
      </w:pPr>
      <w:r w:rsidRPr="00221619">
        <w:rPr>
          <w:b/>
          <w:bCs/>
          <w:lang w:val="lt-LT"/>
        </w:rPr>
        <w:lastRenderedPageBreak/>
        <w:t>2</w:t>
      </w:r>
      <w:r w:rsidR="00266726" w:rsidRPr="00221619">
        <w:rPr>
          <w:b/>
          <w:bCs/>
          <w:lang w:val="lt-LT"/>
        </w:rPr>
        <w:t xml:space="preserve"> lentelė.</w:t>
      </w:r>
      <w:r w:rsidR="00266726" w:rsidRPr="00221619">
        <w:rPr>
          <w:lang w:val="lt-LT"/>
        </w:rPr>
        <w:t xml:space="preserve"> Kukarskės globos namų pareigybių sąrašas, </w:t>
      </w:r>
      <w:r w:rsidR="000E47D3" w:rsidRPr="00221619">
        <w:rPr>
          <w:lang w:val="lt-LT"/>
        </w:rPr>
        <w:t xml:space="preserve">patvirtintas </w:t>
      </w:r>
      <w:r w:rsidR="00266726" w:rsidRPr="00221619">
        <w:rPr>
          <w:lang w:val="lt-LT"/>
        </w:rPr>
        <w:t>202</w:t>
      </w:r>
      <w:r w:rsidR="00982809" w:rsidRPr="00221619">
        <w:rPr>
          <w:lang w:val="lt-LT"/>
        </w:rPr>
        <w:t>5</w:t>
      </w:r>
      <w:r w:rsidR="00266726" w:rsidRPr="00221619">
        <w:rPr>
          <w:lang w:val="lt-LT"/>
        </w:rPr>
        <w:t xml:space="preserve"> m.</w:t>
      </w:r>
      <w:r w:rsidR="000E47D3" w:rsidRPr="00221619">
        <w:rPr>
          <w:lang w:val="lt-LT"/>
        </w:rPr>
        <w:t xml:space="preserve"> </w:t>
      </w:r>
      <w:r w:rsidR="00982809" w:rsidRPr="00221619">
        <w:rPr>
          <w:lang w:val="lt-LT"/>
        </w:rPr>
        <w:t xml:space="preserve">rugpjūčio </w:t>
      </w:r>
      <w:r w:rsidR="009D01F5" w:rsidRPr="00221619">
        <w:rPr>
          <w:lang w:val="lt-LT"/>
        </w:rPr>
        <w:t>1</w:t>
      </w:r>
      <w:r w:rsidR="000E47D3" w:rsidRPr="00221619">
        <w:rPr>
          <w:lang w:val="lt-LT"/>
        </w:rPr>
        <w:t xml:space="preserve"> d. direktorės įsakymu </w:t>
      </w:r>
      <w:proofErr w:type="spellStart"/>
      <w:r w:rsidR="000E47D3" w:rsidRPr="00221619">
        <w:rPr>
          <w:lang w:val="lt-LT"/>
        </w:rPr>
        <w:t>Nr.VK</w:t>
      </w:r>
      <w:proofErr w:type="spellEnd"/>
      <w:r w:rsidR="000E47D3" w:rsidRPr="00221619">
        <w:rPr>
          <w:lang w:val="lt-LT"/>
        </w:rPr>
        <w:t>-</w:t>
      </w:r>
      <w:r w:rsidR="009D01F5" w:rsidRPr="00221619">
        <w:rPr>
          <w:lang w:val="lt-LT"/>
        </w:rPr>
        <w:t>39.</w:t>
      </w:r>
    </w:p>
    <w:tbl>
      <w:tblPr>
        <w:tblStyle w:val="Lentelstinklelis"/>
        <w:tblW w:w="0" w:type="auto"/>
        <w:tblLook w:val="04A0" w:firstRow="1" w:lastRow="0" w:firstColumn="1" w:lastColumn="0" w:noHBand="0" w:noVBand="1"/>
      </w:tblPr>
      <w:tblGrid>
        <w:gridCol w:w="988"/>
        <w:gridCol w:w="5670"/>
        <w:gridCol w:w="2268"/>
      </w:tblGrid>
      <w:tr w:rsidR="00807172" w:rsidRPr="00221619" w14:paraId="59BCDEF1" w14:textId="77777777" w:rsidTr="00A7386E">
        <w:tc>
          <w:tcPr>
            <w:tcW w:w="988" w:type="dxa"/>
            <w:shd w:val="clear" w:color="auto" w:fill="EEECE1" w:themeFill="background2"/>
            <w:vAlign w:val="center"/>
          </w:tcPr>
          <w:p w14:paraId="1D585DCE" w14:textId="77777777" w:rsidR="00266726" w:rsidRPr="00221619" w:rsidRDefault="00266726" w:rsidP="00A7386E">
            <w:pPr>
              <w:pStyle w:val="Standard"/>
              <w:spacing w:line="276" w:lineRule="auto"/>
              <w:jc w:val="center"/>
              <w:rPr>
                <w:rFonts w:ascii="Times New Roman" w:hAnsi="Times New Roman" w:cs="Times New Roman"/>
                <w:b/>
                <w:bCs/>
                <w:lang w:val="lt-LT"/>
              </w:rPr>
            </w:pPr>
            <w:r w:rsidRPr="00221619">
              <w:rPr>
                <w:rFonts w:ascii="Times New Roman" w:hAnsi="Times New Roman" w:cs="Times New Roman"/>
                <w:b/>
                <w:bCs/>
                <w:lang w:val="lt-LT"/>
              </w:rPr>
              <w:t>Eilės Nr.</w:t>
            </w:r>
          </w:p>
        </w:tc>
        <w:tc>
          <w:tcPr>
            <w:tcW w:w="5670" w:type="dxa"/>
            <w:shd w:val="clear" w:color="auto" w:fill="EEECE1" w:themeFill="background2"/>
            <w:vAlign w:val="center"/>
          </w:tcPr>
          <w:p w14:paraId="62136619" w14:textId="77777777" w:rsidR="00266726" w:rsidRPr="00221619" w:rsidRDefault="00266726" w:rsidP="00A7386E">
            <w:pPr>
              <w:pStyle w:val="Standard"/>
              <w:spacing w:line="276" w:lineRule="auto"/>
              <w:jc w:val="center"/>
              <w:rPr>
                <w:rFonts w:ascii="Times New Roman" w:hAnsi="Times New Roman" w:cs="Times New Roman"/>
                <w:b/>
                <w:bCs/>
                <w:lang w:val="lt-LT"/>
              </w:rPr>
            </w:pPr>
            <w:r w:rsidRPr="00221619">
              <w:rPr>
                <w:rFonts w:ascii="Times New Roman" w:hAnsi="Times New Roman" w:cs="Times New Roman"/>
                <w:b/>
                <w:bCs/>
                <w:lang w:val="lt-LT"/>
              </w:rPr>
              <w:t>Pareigybės pavadinimas</w:t>
            </w:r>
          </w:p>
        </w:tc>
        <w:tc>
          <w:tcPr>
            <w:tcW w:w="2268" w:type="dxa"/>
            <w:shd w:val="clear" w:color="auto" w:fill="EEECE1" w:themeFill="background2"/>
            <w:vAlign w:val="center"/>
          </w:tcPr>
          <w:p w14:paraId="1D40CB1D" w14:textId="77777777" w:rsidR="00266726" w:rsidRPr="00221619" w:rsidRDefault="00266726" w:rsidP="00A7386E">
            <w:pPr>
              <w:pStyle w:val="Standard"/>
              <w:spacing w:line="276" w:lineRule="auto"/>
              <w:jc w:val="center"/>
              <w:rPr>
                <w:rFonts w:ascii="Times New Roman" w:hAnsi="Times New Roman" w:cs="Times New Roman"/>
                <w:b/>
                <w:bCs/>
                <w:lang w:val="lt-LT"/>
              </w:rPr>
            </w:pPr>
            <w:r w:rsidRPr="00221619">
              <w:rPr>
                <w:rFonts w:ascii="Times New Roman" w:hAnsi="Times New Roman" w:cs="Times New Roman"/>
                <w:b/>
                <w:bCs/>
                <w:lang w:val="lt-LT"/>
              </w:rPr>
              <w:t>Pareigybių skaičius</w:t>
            </w:r>
          </w:p>
        </w:tc>
      </w:tr>
      <w:tr w:rsidR="00807172" w:rsidRPr="00221619" w14:paraId="6624094C" w14:textId="77777777" w:rsidTr="00A7386E">
        <w:tc>
          <w:tcPr>
            <w:tcW w:w="988" w:type="dxa"/>
            <w:shd w:val="clear" w:color="auto" w:fill="EEECE1" w:themeFill="background2"/>
          </w:tcPr>
          <w:p w14:paraId="3DC1A15D" w14:textId="77777777" w:rsidR="00266726" w:rsidRPr="00221619"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48583025"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Direktorius</w:t>
            </w:r>
          </w:p>
        </w:tc>
        <w:tc>
          <w:tcPr>
            <w:tcW w:w="2268" w:type="dxa"/>
          </w:tcPr>
          <w:p w14:paraId="7A3BE097"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1</w:t>
            </w:r>
          </w:p>
        </w:tc>
      </w:tr>
      <w:tr w:rsidR="00807172" w:rsidRPr="00221619" w14:paraId="6DEF0FBC" w14:textId="77777777" w:rsidTr="00A7386E">
        <w:tc>
          <w:tcPr>
            <w:tcW w:w="988" w:type="dxa"/>
            <w:shd w:val="clear" w:color="auto" w:fill="EEECE1" w:themeFill="background2"/>
          </w:tcPr>
          <w:p w14:paraId="0F859FF9" w14:textId="77777777" w:rsidR="00266726" w:rsidRPr="00221619"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1456D47F" w14:textId="0C58D75A" w:rsidR="00266726" w:rsidRPr="00221619" w:rsidRDefault="00982809"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Finansininkas</w:t>
            </w:r>
          </w:p>
        </w:tc>
        <w:tc>
          <w:tcPr>
            <w:tcW w:w="2268" w:type="dxa"/>
          </w:tcPr>
          <w:p w14:paraId="6222D916"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1</w:t>
            </w:r>
          </w:p>
        </w:tc>
      </w:tr>
      <w:tr w:rsidR="00807172" w:rsidRPr="00221619" w14:paraId="6C0BEB6E" w14:textId="77777777" w:rsidTr="00A7386E">
        <w:tc>
          <w:tcPr>
            <w:tcW w:w="988" w:type="dxa"/>
            <w:shd w:val="clear" w:color="auto" w:fill="EEECE1" w:themeFill="background2"/>
          </w:tcPr>
          <w:p w14:paraId="073B8AF9" w14:textId="77777777" w:rsidR="00266726" w:rsidRPr="00221619"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124F26AF"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Administratorius</w:t>
            </w:r>
          </w:p>
        </w:tc>
        <w:tc>
          <w:tcPr>
            <w:tcW w:w="2268" w:type="dxa"/>
          </w:tcPr>
          <w:p w14:paraId="018BD235"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1</w:t>
            </w:r>
          </w:p>
        </w:tc>
      </w:tr>
      <w:tr w:rsidR="00807172" w:rsidRPr="00221619" w14:paraId="7183A894" w14:textId="77777777" w:rsidTr="00A7386E">
        <w:tc>
          <w:tcPr>
            <w:tcW w:w="988" w:type="dxa"/>
            <w:shd w:val="clear" w:color="auto" w:fill="EEECE1" w:themeFill="background2"/>
          </w:tcPr>
          <w:p w14:paraId="70280B77" w14:textId="77777777" w:rsidR="00266726" w:rsidRPr="00221619"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4B4CD089" w14:textId="62DDF740"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Vyr</w:t>
            </w:r>
            <w:r w:rsidR="008B45F9" w:rsidRPr="00221619">
              <w:rPr>
                <w:rFonts w:ascii="Times New Roman" w:hAnsi="Times New Roman" w:cs="Times New Roman"/>
                <w:lang w:val="lt-LT"/>
              </w:rPr>
              <w:t>iausiasis</w:t>
            </w:r>
            <w:r w:rsidRPr="00221619">
              <w:rPr>
                <w:rFonts w:ascii="Times New Roman" w:hAnsi="Times New Roman" w:cs="Times New Roman"/>
                <w:lang w:val="lt-LT"/>
              </w:rPr>
              <w:t xml:space="preserve"> socialinis darbuotojas</w:t>
            </w:r>
          </w:p>
        </w:tc>
        <w:tc>
          <w:tcPr>
            <w:tcW w:w="2268" w:type="dxa"/>
          </w:tcPr>
          <w:p w14:paraId="5CE8FECB" w14:textId="34144B5A" w:rsidR="00266726" w:rsidRPr="00221619" w:rsidRDefault="00982809"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1</w:t>
            </w:r>
          </w:p>
        </w:tc>
      </w:tr>
      <w:tr w:rsidR="00807172" w:rsidRPr="00221619" w14:paraId="7B0E9BD9" w14:textId="77777777" w:rsidTr="00A7386E">
        <w:tc>
          <w:tcPr>
            <w:tcW w:w="988" w:type="dxa"/>
            <w:shd w:val="clear" w:color="auto" w:fill="EEECE1" w:themeFill="background2"/>
          </w:tcPr>
          <w:p w14:paraId="62E7391D" w14:textId="77777777" w:rsidR="00266726" w:rsidRPr="00221619"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5B86F768"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Socialinis darbuotojas</w:t>
            </w:r>
          </w:p>
        </w:tc>
        <w:tc>
          <w:tcPr>
            <w:tcW w:w="2268" w:type="dxa"/>
          </w:tcPr>
          <w:p w14:paraId="63CE43DF"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1</w:t>
            </w:r>
          </w:p>
        </w:tc>
      </w:tr>
      <w:tr w:rsidR="00807172" w:rsidRPr="00221619" w14:paraId="2CC5F554" w14:textId="77777777" w:rsidTr="00A7386E">
        <w:tc>
          <w:tcPr>
            <w:tcW w:w="988" w:type="dxa"/>
            <w:shd w:val="clear" w:color="auto" w:fill="EEECE1" w:themeFill="background2"/>
          </w:tcPr>
          <w:p w14:paraId="7A7DCBDD" w14:textId="77777777" w:rsidR="00266726" w:rsidRPr="00221619"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4702DD30"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Bendrosios praktikos slaugytojas</w:t>
            </w:r>
          </w:p>
        </w:tc>
        <w:tc>
          <w:tcPr>
            <w:tcW w:w="2268" w:type="dxa"/>
          </w:tcPr>
          <w:p w14:paraId="53EC56AC"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2,5</w:t>
            </w:r>
          </w:p>
        </w:tc>
      </w:tr>
      <w:tr w:rsidR="00807172" w:rsidRPr="00221619" w14:paraId="079A9C74" w14:textId="77777777" w:rsidTr="00A7386E">
        <w:tc>
          <w:tcPr>
            <w:tcW w:w="988" w:type="dxa"/>
            <w:shd w:val="clear" w:color="auto" w:fill="EEECE1" w:themeFill="background2"/>
          </w:tcPr>
          <w:p w14:paraId="21DBF820" w14:textId="77777777" w:rsidR="00266726" w:rsidRPr="00221619"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0ECA9DD9"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Slaugytojo padėjėjas</w:t>
            </w:r>
          </w:p>
        </w:tc>
        <w:tc>
          <w:tcPr>
            <w:tcW w:w="2268" w:type="dxa"/>
          </w:tcPr>
          <w:p w14:paraId="0E16467B" w14:textId="39C5911D"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12</w:t>
            </w:r>
          </w:p>
        </w:tc>
      </w:tr>
      <w:tr w:rsidR="00807172" w:rsidRPr="00221619" w14:paraId="362E77B0" w14:textId="77777777" w:rsidTr="00A7386E">
        <w:tc>
          <w:tcPr>
            <w:tcW w:w="988" w:type="dxa"/>
            <w:shd w:val="clear" w:color="auto" w:fill="EEECE1" w:themeFill="background2"/>
          </w:tcPr>
          <w:p w14:paraId="5170B15B" w14:textId="77777777" w:rsidR="00266726" w:rsidRPr="00221619"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6B50D822" w14:textId="0B80996F" w:rsidR="00266726" w:rsidRPr="00221619" w:rsidRDefault="008B45F9"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Vyriausioji virėja</w:t>
            </w:r>
          </w:p>
        </w:tc>
        <w:tc>
          <w:tcPr>
            <w:tcW w:w="2268" w:type="dxa"/>
          </w:tcPr>
          <w:p w14:paraId="178075A8" w14:textId="2EDE2707" w:rsidR="00266726" w:rsidRPr="00221619" w:rsidRDefault="008B45F9"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0,5</w:t>
            </w:r>
          </w:p>
        </w:tc>
      </w:tr>
      <w:tr w:rsidR="00807172" w:rsidRPr="00221619" w14:paraId="50A63D0D" w14:textId="77777777" w:rsidTr="00A7386E">
        <w:tc>
          <w:tcPr>
            <w:tcW w:w="988" w:type="dxa"/>
            <w:shd w:val="clear" w:color="auto" w:fill="EEECE1" w:themeFill="background2"/>
          </w:tcPr>
          <w:p w14:paraId="2FB2639F" w14:textId="77777777" w:rsidR="00266726" w:rsidRPr="00221619"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69A48594"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 xml:space="preserve">Virėjas </w:t>
            </w:r>
          </w:p>
        </w:tc>
        <w:tc>
          <w:tcPr>
            <w:tcW w:w="2268" w:type="dxa"/>
          </w:tcPr>
          <w:p w14:paraId="67A56F28" w14:textId="5529ADDF" w:rsidR="00266726" w:rsidRPr="00221619" w:rsidRDefault="002D53CA"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3</w:t>
            </w:r>
          </w:p>
        </w:tc>
      </w:tr>
      <w:tr w:rsidR="00807172" w:rsidRPr="00221619" w14:paraId="73177B56" w14:textId="77777777" w:rsidTr="00A7386E">
        <w:tc>
          <w:tcPr>
            <w:tcW w:w="988" w:type="dxa"/>
            <w:shd w:val="clear" w:color="auto" w:fill="EEECE1" w:themeFill="background2"/>
          </w:tcPr>
          <w:p w14:paraId="14810EAA" w14:textId="77777777" w:rsidR="00266726" w:rsidRPr="00221619"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361C5BA9"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 xml:space="preserve">Ūkvedys </w:t>
            </w:r>
          </w:p>
        </w:tc>
        <w:tc>
          <w:tcPr>
            <w:tcW w:w="2268" w:type="dxa"/>
          </w:tcPr>
          <w:p w14:paraId="78F53C4E"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0,75</w:t>
            </w:r>
          </w:p>
        </w:tc>
      </w:tr>
      <w:tr w:rsidR="00807172" w:rsidRPr="00221619" w14:paraId="5761C58D" w14:textId="77777777" w:rsidTr="00A7386E">
        <w:tc>
          <w:tcPr>
            <w:tcW w:w="988" w:type="dxa"/>
            <w:shd w:val="clear" w:color="auto" w:fill="EEECE1" w:themeFill="background2"/>
          </w:tcPr>
          <w:p w14:paraId="66E38DF2" w14:textId="77777777" w:rsidR="00266726" w:rsidRPr="00221619"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42C978EC"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 xml:space="preserve">Vairuotojas </w:t>
            </w:r>
          </w:p>
        </w:tc>
        <w:tc>
          <w:tcPr>
            <w:tcW w:w="2268" w:type="dxa"/>
          </w:tcPr>
          <w:p w14:paraId="4630C0D0"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0,25</w:t>
            </w:r>
          </w:p>
        </w:tc>
      </w:tr>
      <w:tr w:rsidR="00807172" w:rsidRPr="00221619" w14:paraId="63349786" w14:textId="77777777" w:rsidTr="00A7386E">
        <w:tc>
          <w:tcPr>
            <w:tcW w:w="988" w:type="dxa"/>
            <w:shd w:val="clear" w:color="auto" w:fill="EEECE1" w:themeFill="background2"/>
          </w:tcPr>
          <w:p w14:paraId="5CE491D4" w14:textId="77777777" w:rsidR="00266726" w:rsidRPr="00221619"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47BB6987"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Valytojas</w:t>
            </w:r>
          </w:p>
        </w:tc>
        <w:tc>
          <w:tcPr>
            <w:tcW w:w="2268" w:type="dxa"/>
          </w:tcPr>
          <w:p w14:paraId="7BCC2F04"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1</w:t>
            </w:r>
          </w:p>
        </w:tc>
      </w:tr>
      <w:tr w:rsidR="00807172" w:rsidRPr="00221619" w14:paraId="2EEBEE00" w14:textId="77777777" w:rsidTr="00A7386E">
        <w:tc>
          <w:tcPr>
            <w:tcW w:w="988" w:type="dxa"/>
            <w:shd w:val="clear" w:color="auto" w:fill="EEECE1" w:themeFill="background2"/>
          </w:tcPr>
          <w:p w14:paraId="73A5DF3F" w14:textId="77777777" w:rsidR="00266726" w:rsidRPr="00221619"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3D725F7C"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Skalbėjas</w:t>
            </w:r>
          </w:p>
        </w:tc>
        <w:tc>
          <w:tcPr>
            <w:tcW w:w="2268" w:type="dxa"/>
          </w:tcPr>
          <w:p w14:paraId="67C5EB97"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1</w:t>
            </w:r>
          </w:p>
        </w:tc>
      </w:tr>
      <w:tr w:rsidR="00807172" w:rsidRPr="00221619" w14:paraId="16D5463F" w14:textId="77777777" w:rsidTr="00A7386E">
        <w:tc>
          <w:tcPr>
            <w:tcW w:w="988" w:type="dxa"/>
            <w:shd w:val="clear" w:color="auto" w:fill="EEECE1" w:themeFill="background2"/>
          </w:tcPr>
          <w:p w14:paraId="202F1CCD" w14:textId="77777777" w:rsidR="008B45F9" w:rsidRPr="00221619" w:rsidRDefault="008B45F9" w:rsidP="00A7386E">
            <w:pPr>
              <w:pStyle w:val="Standard"/>
              <w:numPr>
                <w:ilvl w:val="0"/>
                <w:numId w:val="20"/>
              </w:numPr>
              <w:spacing w:line="276" w:lineRule="auto"/>
              <w:jc w:val="both"/>
              <w:rPr>
                <w:rFonts w:cs="Times New Roman"/>
                <w:lang w:val="lt-LT"/>
              </w:rPr>
            </w:pPr>
          </w:p>
        </w:tc>
        <w:tc>
          <w:tcPr>
            <w:tcW w:w="5670" w:type="dxa"/>
          </w:tcPr>
          <w:p w14:paraId="4A70B03A" w14:textId="69DC37CC" w:rsidR="008B45F9" w:rsidRPr="00221619" w:rsidRDefault="008B45F9"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Užimtumo specialistas</w:t>
            </w:r>
          </w:p>
        </w:tc>
        <w:tc>
          <w:tcPr>
            <w:tcW w:w="2268" w:type="dxa"/>
          </w:tcPr>
          <w:p w14:paraId="60256D0C" w14:textId="2C2FC99E" w:rsidR="008B45F9" w:rsidRPr="00221619" w:rsidRDefault="00316AAC" w:rsidP="00A7386E">
            <w:pPr>
              <w:pStyle w:val="Standard"/>
              <w:spacing w:line="276" w:lineRule="auto"/>
              <w:jc w:val="both"/>
              <w:rPr>
                <w:rFonts w:cs="Times New Roman"/>
                <w:lang w:val="lt-LT"/>
              </w:rPr>
            </w:pPr>
            <w:r w:rsidRPr="00221619">
              <w:rPr>
                <w:rFonts w:cs="Times New Roman"/>
                <w:lang w:val="lt-LT"/>
              </w:rPr>
              <w:t>2</w:t>
            </w:r>
            <w:r w:rsidR="008B45F9" w:rsidRPr="00221619">
              <w:rPr>
                <w:rFonts w:cs="Times New Roman"/>
                <w:lang w:val="lt-LT"/>
              </w:rPr>
              <w:t>,5</w:t>
            </w:r>
          </w:p>
        </w:tc>
      </w:tr>
      <w:tr w:rsidR="00807172" w:rsidRPr="00221619" w14:paraId="16FBA418" w14:textId="77777777" w:rsidTr="00A7386E">
        <w:tc>
          <w:tcPr>
            <w:tcW w:w="988" w:type="dxa"/>
            <w:shd w:val="clear" w:color="auto" w:fill="EEECE1" w:themeFill="background2"/>
          </w:tcPr>
          <w:p w14:paraId="2C16504A" w14:textId="77777777" w:rsidR="00266726" w:rsidRPr="00221619"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6F12FC00"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Užimtumo specialistas*</w:t>
            </w:r>
          </w:p>
        </w:tc>
        <w:tc>
          <w:tcPr>
            <w:tcW w:w="2268" w:type="dxa"/>
          </w:tcPr>
          <w:p w14:paraId="465A7307" w14:textId="584AAB78"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1</w:t>
            </w:r>
            <w:r w:rsidR="00AB3C5A" w:rsidRPr="00221619">
              <w:rPr>
                <w:rFonts w:ascii="Times New Roman" w:hAnsi="Times New Roman" w:cs="Times New Roman"/>
                <w:lang w:val="lt-LT"/>
              </w:rPr>
              <w:t>+1</w:t>
            </w:r>
          </w:p>
        </w:tc>
      </w:tr>
      <w:tr w:rsidR="00807172" w:rsidRPr="00221619" w14:paraId="7DE6F7F2" w14:textId="77777777" w:rsidTr="00A7386E">
        <w:tc>
          <w:tcPr>
            <w:tcW w:w="988" w:type="dxa"/>
            <w:shd w:val="clear" w:color="auto" w:fill="EEECE1" w:themeFill="background2"/>
          </w:tcPr>
          <w:p w14:paraId="4ED2EA4F" w14:textId="77777777" w:rsidR="00266726" w:rsidRPr="00221619" w:rsidRDefault="00266726" w:rsidP="00A7386E">
            <w:pPr>
              <w:pStyle w:val="Standard"/>
              <w:numPr>
                <w:ilvl w:val="0"/>
                <w:numId w:val="20"/>
              </w:numPr>
              <w:spacing w:line="276" w:lineRule="auto"/>
              <w:jc w:val="both"/>
              <w:rPr>
                <w:rFonts w:ascii="Times New Roman" w:hAnsi="Times New Roman" w:cs="Times New Roman"/>
                <w:lang w:val="lt-LT"/>
              </w:rPr>
            </w:pPr>
          </w:p>
        </w:tc>
        <w:tc>
          <w:tcPr>
            <w:tcW w:w="5670" w:type="dxa"/>
          </w:tcPr>
          <w:p w14:paraId="0C73BE61" w14:textId="77777777"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Individualios priežiūros darbuotojas*</w:t>
            </w:r>
          </w:p>
        </w:tc>
        <w:tc>
          <w:tcPr>
            <w:tcW w:w="2268" w:type="dxa"/>
          </w:tcPr>
          <w:p w14:paraId="4F5B555F" w14:textId="013DA934" w:rsidR="00266726" w:rsidRPr="00221619" w:rsidRDefault="00266726"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0,5</w:t>
            </w:r>
            <w:r w:rsidR="00AB3C5A" w:rsidRPr="00221619">
              <w:rPr>
                <w:rFonts w:ascii="Times New Roman" w:hAnsi="Times New Roman" w:cs="Times New Roman"/>
                <w:lang w:val="lt-LT"/>
              </w:rPr>
              <w:t>+0,5</w:t>
            </w:r>
          </w:p>
        </w:tc>
      </w:tr>
      <w:tr w:rsidR="00807172" w:rsidRPr="00221619" w14:paraId="6E84A1B8" w14:textId="77777777" w:rsidTr="00A7386E">
        <w:tc>
          <w:tcPr>
            <w:tcW w:w="6658" w:type="dxa"/>
            <w:gridSpan w:val="2"/>
            <w:shd w:val="clear" w:color="auto" w:fill="FFFFFF" w:themeFill="background1"/>
          </w:tcPr>
          <w:p w14:paraId="20C30856" w14:textId="346CBD5E" w:rsidR="00266726" w:rsidRPr="00221619" w:rsidRDefault="004D583E" w:rsidP="00A7386E">
            <w:pPr>
              <w:pStyle w:val="Standard"/>
              <w:spacing w:line="276" w:lineRule="auto"/>
              <w:jc w:val="right"/>
              <w:rPr>
                <w:rFonts w:ascii="Times New Roman" w:hAnsi="Times New Roman" w:cs="Times New Roman"/>
                <w:lang w:val="lt-LT"/>
              </w:rPr>
            </w:pPr>
            <w:r w:rsidRPr="00221619">
              <w:rPr>
                <w:rFonts w:ascii="Times New Roman" w:hAnsi="Times New Roman" w:cs="Times New Roman"/>
                <w:lang w:val="lt-LT"/>
              </w:rPr>
              <w:t>Iš v</w:t>
            </w:r>
            <w:r w:rsidR="00266726" w:rsidRPr="00221619">
              <w:rPr>
                <w:rFonts w:ascii="Times New Roman" w:hAnsi="Times New Roman" w:cs="Times New Roman"/>
                <w:lang w:val="lt-LT"/>
              </w:rPr>
              <w:t>iso:</w:t>
            </w:r>
          </w:p>
        </w:tc>
        <w:tc>
          <w:tcPr>
            <w:tcW w:w="2268" w:type="dxa"/>
          </w:tcPr>
          <w:p w14:paraId="752383CF" w14:textId="5C20D588" w:rsidR="00985802" w:rsidRPr="00221619" w:rsidRDefault="00982809" w:rsidP="00A7386E">
            <w:pPr>
              <w:pStyle w:val="Standard"/>
              <w:spacing w:line="276" w:lineRule="auto"/>
              <w:jc w:val="both"/>
              <w:rPr>
                <w:rFonts w:ascii="Times New Roman" w:hAnsi="Times New Roman" w:cs="Times New Roman"/>
                <w:lang w:val="lt-LT"/>
              </w:rPr>
            </w:pPr>
            <w:r w:rsidRPr="00221619">
              <w:rPr>
                <w:rFonts w:ascii="Times New Roman" w:hAnsi="Times New Roman" w:cs="Times New Roman"/>
                <w:lang w:val="lt-LT"/>
              </w:rPr>
              <w:t>31</w:t>
            </w:r>
            <w:r w:rsidR="009D01F5" w:rsidRPr="00221619">
              <w:rPr>
                <w:rFonts w:ascii="Times New Roman" w:hAnsi="Times New Roman" w:cs="Times New Roman"/>
                <w:lang w:val="lt-LT"/>
              </w:rPr>
              <w:t>,5</w:t>
            </w:r>
          </w:p>
        </w:tc>
      </w:tr>
      <w:tr w:rsidR="00807172" w:rsidRPr="00221619" w14:paraId="4CD182CC" w14:textId="77777777" w:rsidTr="00A7386E">
        <w:tc>
          <w:tcPr>
            <w:tcW w:w="8926" w:type="dxa"/>
            <w:gridSpan w:val="3"/>
            <w:shd w:val="clear" w:color="auto" w:fill="FFFFFF" w:themeFill="background1"/>
          </w:tcPr>
          <w:p w14:paraId="713D040E" w14:textId="1EA4940C" w:rsidR="00266726" w:rsidRPr="00221619" w:rsidRDefault="00266726" w:rsidP="00A7386E">
            <w:pPr>
              <w:pStyle w:val="Standard"/>
              <w:spacing w:line="276" w:lineRule="auto"/>
              <w:jc w:val="both"/>
              <w:rPr>
                <w:rFonts w:ascii="Times New Roman" w:hAnsi="Times New Roman" w:cs="Times New Roman"/>
                <w:sz w:val="20"/>
                <w:szCs w:val="20"/>
                <w:lang w:val="lt-LT"/>
              </w:rPr>
            </w:pPr>
            <w:r w:rsidRPr="00221619">
              <w:rPr>
                <w:rFonts w:ascii="Times New Roman" w:hAnsi="Times New Roman" w:cs="Times New Roman"/>
                <w:sz w:val="20"/>
                <w:szCs w:val="20"/>
                <w:lang w:val="lt-LT"/>
              </w:rPr>
              <w:t>*Darbuotojai</w:t>
            </w:r>
            <w:r w:rsidR="002D53CA" w:rsidRPr="00221619">
              <w:rPr>
                <w:rFonts w:ascii="Times New Roman" w:hAnsi="Times New Roman" w:cs="Times New Roman"/>
                <w:sz w:val="20"/>
                <w:szCs w:val="20"/>
                <w:lang w:val="lt-LT"/>
              </w:rPr>
              <w:t>,</w:t>
            </w:r>
            <w:r w:rsidRPr="00221619">
              <w:rPr>
                <w:rFonts w:ascii="Times New Roman" w:hAnsi="Times New Roman" w:cs="Times New Roman"/>
                <w:sz w:val="20"/>
                <w:szCs w:val="20"/>
                <w:lang w:val="lt-LT"/>
              </w:rPr>
              <w:t xml:space="preserve"> </w:t>
            </w:r>
            <w:r w:rsidR="00982809" w:rsidRPr="00221619">
              <w:rPr>
                <w:rFonts w:ascii="Times New Roman" w:hAnsi="Times New Roman" w:cs="Times New Roman"/>
                <w:sz w:val="20"/>
                <w:szCs w:val="20"/>
                <w:lang w:val="lt-LT"/>
              </w:rPr>
              <w:t>įdarbinti įgyvendinant projektus: 1,5 etato -</w:t>
            </w:r>
            <w:r w:rsidRPr="00221619">
              <w:rPr>
                <w:rFonts w:ascii="Times New Roman" w:hAnsi="Times New Roman" w:cs="Times New Roman"/>
                <w:sz w:val="20"/>
                <w:szCs w:val="20"/>
                <w:lang w:val="lt-LT"/>
              </w:rPr>
              <w:t xml:space="preserve"> „Terapinės rekreacijos paslaugų teikimas Kukarskės globos namuose“</w:t>
            </w:r>
            <w:r w:rsidR="00982809" w:rsidRPr="00221619">
              <w:rPr>
                <w:rFonts w:ascii="Times New Roman" w:hAnsi="Times New Roman" w:cs="Times New Roman"/>
                <w:sz w:val="20"/>
                <w:szCs w:val="20"/>
                <w:lang w:val="lt-LT"/>
              </w:rPr>
              <w:t>; 1,5 etato – „Stotelė atokvėpiui“</w:t>
            </w:r>
          </w:p>
        </w:tc>
      </w:tr>
    </w:tbl>
    <w:p w14:paraId="33DF42C5" w14:textId="77777777" w:rsidR="00266726" w:rsidRPr="00221619" w:rsidRDefault="00266726" w:rsidP="00AD08DF">
      <w:pPr>
        <w:pStyle w:val="Standard"/>
        <w:spacing w:line="276" w:lineRule="auto"/>
        <w:jc w:val="both"/>
        <w:rPr>
          <w:lang w:val="lt-LT"/>
        </w:rPr>
      </w:pPr>
    </w:p>
    <w:p w14:paraId="69631527" w14:textId="169349F3" w:rsidR="00266726" w:rsidRPr="00221619" w:rsidRDefault="00985802" w:rsidP="00985802">
      <w:pPr>
        <w:tabs>
          <w:tab w:val="left" w:pos="0"/>
        </w:tabs>
        <w:spacing w:line="276" w:lineRule="auto"/>
        <w:ind w:left="709"/>
        <w:jc w:val="both"/>
        <w:rPr>
          <w:lang w:val="lt-LT"/>
        </w:rPr>
      </w:pPr>
      <w:bookmarkStart w:id="6" w:name="_Hlk188450918"/>
      <w:r w:rsidRPr="00221619">
        <w:rPr>
          <w:lang w:val="lt-LT"/>
        </w:rPr>
        <w:t>2025</w:t>
      </w:r>
      <w:r w:rsidR="00266726" w:rsidRPr="00221619">
        <w:rPr>
          <w:lang w:val="lt-LT"/>
        </w:rPr>
        <w:t xml:space="preserve"> m. globos namų darbuotojai dalyvavo šiuose mokymuose</w:t>
      </w:r>
      <w:r w:rsidR="000E5C9A" w:rsidRPr="00221619">
        <w:rPr>
          <w:lang w:val="lt-LT"/>
        </w:rPr>
        <w:t>, seminaruose, konferencijose</w:t>
      </w:r>
      <w:r w:rsidR="00655D32" w:rsidRPr="00221619">
        <w:rPr>
          <w:lang w:val="lt-LT"/>
        </w:rPr>
        <w:t>:</w:t>
      </w:r>
    </w:p>
    <w:p w14:paraId="0A9F53A5" w14:textId="59F350E7" w:rsidR="00017331" w:rsidRPr="00221619" w:rsidRDefault="00017331" w:rsidP="00120E18">
      <w:pPr>
        <w:pStyle w:val="Sraopastraipa"/>
        <w:numPr>
          <w:ilvl w:val="0"/>
          <w:numId w:val="19"/>
        </w:numPr>
        <w:tabs>
          <w:tab w:val="left" w:pos="0"/>
          <w:tab w:val="left" w:pos="993"/>
        </w:tabs>
        <w:spacing w:line="276" w:lineRule="auto"/>
        <w:ind w:left="0" w:firstLine="709"/>
        <w:jc w:val="both"/>
        <w:rPr>
          <w:lang w:val="lt-LT"/>
        </w:rPr>
      </w:pPr>
      <w:r w:rsidRPr="00221619">
        <w:rPr>
          <w:lang w:val="lt-LT"/>
        </w:rPr>
        <w:t>2025 m. balandžio 9 d. „Efektyvus popierinių ir skaitmeninių dokumentų valdymas: nuo parengimo iki archyvavimo“ (6 val.);</w:t>
      </w:r>
    </w:p>
    <w:p w14:paraId="2EC55560" w14:textId="4C3E3C62" w:rsidR="002D2144" w:rsidRPr="00221619" w:rsidRDefault="002D2144" w:rsidP="00120E18">
      <w:pPr>
        <w:pStyle w:val="Sraopastraipa"/>
        <w:numPr>
          <w:ilvl w:val="0"/>
          <w:numId w:val="19"/>
        </w:numPr>
        <w:tabs>
          <w:tab w:val="left" w:pos="0"/>
          <w:tab w:val="left" w:pos="993"/>
        </w:tabs>
        <w:spacing w:line="276" w:lineRule="auto"/>
        <w:ind w:left="0" w:firstLine="709"/>
        <w:jc w:val="both"/>
        <w:rPr>
          <w:lang w:val="lt-LT"/>
        </w:rPr>
      </w:pPr>
      <w:r w:rsidRPr="00221619">
        <w:rPr>
          <w:color w:val="222222"/>
          <w:shd w:val="clear" w:color="auto" w:fill="FFFFFF"/>
          <w:lang w:val="lt-LT"/>
        </w:rPr>
        <w:t xml:space="preserve">2025 m. balandžio 10 d. </w:t>
      </w:r>
      <w:r w:rsidR="0056044F" w:rsidRPr="00221619">
        <w:rPr>
          <w:lang w:val="lt-LT"/>
        </w:rPr>
        <w:t>„</w:t>
      </w:r>
      <w:r w:rsidRPr="00221619">
        <w:rPr>
          <w:color w:val="222222"/>
          <w:shd w:val="clear" w:color="auto" w:fill="FFFFFF"/>
          <w:lang w:val="lt-LT"/>
        </w:rPr>
        <w:t>Psichologinė gerovė sveikatos priežiūroje: perdegimo prevencija, emocinis atsparumas, terapinis aljansas</w:t>
      </w:r>
      <w:r w:rsidR="00E54BAE" w:rsidRPr="00221619">
        <w:rPr>
          <w:lang w:val="lt-LT"/>
        </w:rPr>
        <w:t>“</w:t>
      </w:r>
      <w:r w:rsidRPr="00221619">
        <w:rPr>
          <w:color w:val="222222"/>
          <w:shd w:val="clear" w:color="auto" w:fill="FFFFFF"/>
          <w:lang w:val="lt-LT"/>
        </w:rPr>
        <w:t xml:space="preserve"> (7 val.);</w:t>
      </w:r>
    </w:p>
    <w:p w14:paraId="3FF14FA4" w14:textId="64CCB132" w:rsidR="002D2144" w:rsidRPr="00221619" w:rsidRDefault="002D2144" w:rsidP="00120E18">
      <w:pPr>
        <w:pStyle w:val="Sraopastraipa"/>
        <w:numPr>
          <w:ilvl w:val="0"/>
          <w:numId w:val="19"/>
        </w:numPr>
        <w:tabs>
          <w:tab w:val="left" w:pos="0"/>
          <w:tab w:val="left" w:pos="993"/>
        </w:tabs>
        <w:spacing w:line="276" w:lineRule="auto"/>
        <w:ind w:left="0" w:firstLine="709"/>
        <w:jc w:val="both"/>
        <w:rPr>
          <w:lang w:val="lt-LT"/>
        </w:rPr>
      </w:pPr>
      <w:r w:rsidRPr="00221619">
        <w:rPr>
          <w:color w:val="222222"/>
          <w:shd w:val="clear" w:color="auto" w:fill="FFFFFF"/>
          <w:lang w:val="lt-LT"/>
        </w:rPr>
        <w:t xml:space="preserve">2025 m. balandžio 18 d. </w:t>
      </w:r>
      <w:r w:rsidR="0056044F" w:rsidRPr="00221619">
        <w:rPr>
          <w:lang w:val="lt-LT"/>
        </w:rPr>
        <w:t>„</w:t>
      </w:r>
      <w:r w:rsidRPr="00221619">
        <w:rPr>
          <w:color w:val="222222"/>
          <w:shd w:val="clear" w:color="auto" w:fill="FFFFFF"/>
          <w:lang w:val="lt-LT"/>
        </w:rPr>
        <w:t>Profesinė (medicinos) etika</w:t>
      </w:r>
      <w:r w:rsidR="00E54BAE" w:rsidRPr="00221619">
        <w:rPr>
          <w:lang w:val="lt-LT"/>
        </w:rPr>
        <w:t>“</w:t>
      </w:r>
      <w:r w:rsidR="004D583E" w:rsidRPr="00221619">
        <w:rPr>
          <w:lang w:val="lt-LT"/>
        </w:rPr>
        <w:t xml:space="preserve"> </w:t>
      </w:r>
      <w:r w:rsidRPr="00221619">
        <w:rPr>
          <w:color w:val="222222"/>
          <w:shd w:val="clear" w:color="auto" w:fill="FFFFFF"/>
          <w:lang w:val="lt-LT"/>
        </w:rPr>
        <w:t>(2 val.);</w:t>
      </w:r>
    </w:p>
    <w:p w14:paraId="5BB95804" w14:textId="38CC7A0B" w:rsidR="008A46B7" w:rsidRPr="00221619" w:rsidRDefault="002D2144" w:rsidP="00120E18">
      <w:pPr>
        <w:pStyle w:val="Sraopastraipa"/>
        <w:numPr>
          <w:ilvl w:val="0"/>
          <w:numId w:val="19"/>
        </w:numPr>
        <w:tabs>
          <w:tab w:val="left" w:pos="0"/>
          <w:tab w:val="left" w:pos="993"/>
        </w:tabs>
        <w:spacing w:line="276" w:lineRule="auto"/>
        <w:ind w:left="0" w:firstLine="709"/>
        <w:jc w:val="both"/>
        <w:rPr>
          <w:lang w:val="lt-LT"/>
        </w:rPr>
      </w:pPr>
      <w:r w:rsidRPr="00221619">
        <w:rPr>
          <w:color w:val="222222"/>
          <w:shd w:val="clear" w:color="auto" w:fill="FFFFFF"/>
          <w:lang w:val="lt-LT"/>
        </w:rPr>
        <w:t>2025</w:t>
      </w:r>
      <w:r w:rsidR="008A46B7" w:rsidRPr="00221619">
        <w:rPr>
          <w:color w:val="222222"/>
          <w:shd w:val="clear" w:color="auto" w:fill="FFFFFF"/>
          <w:lang w:val="lt-LT"/>
        </w:rPr>
        <w:t xml:space="preserve"> m. balandžio </w:t>
      </w:r>
      <w:r w:rsidRPr="00221619">
        <w:rPr>
          <w:color w:val="222222"/>
          <w:shd w:val="clear" w:color="auto" w:fill="FFFFFF"/>
          <w:lang w:val="lt-LT"/>
        </w:rPr>
        <w:t>18</w:t>
      </w:r>
      <w:r w:rsidR="008A46B7" w:rsidRPr="00221619">
        <w:rPr>
          <w:color w:val="222222"/>
          <w:shd w:val="clear" w:color="auto" w:fill="FFFFFF"/>
          <w:lang w:val="lt-LT"/>
        </w:rPr>
        <w:t xml:space="preserve"> d. </w:t>
      </w:r>
      <w:r w:rsidR="0056044F" w:rsidRPr="00221619">
        <w:rPr>
          <w:lang w:val="lt-LT"/>
        </w:rPr>
        <w:t>„</w:t>
      </w:r>
      <w:r w:rsidRPr="00221619">
        <w:rPr>
          <w:color w:val="222222"/>
          <w:shd w:val="clear" w:color="auto" w:fill="FFFFFF"/>
          <w:lang w:val="lt-LT"/>
        </w:rPr>
        <w:t>Infekcijų kontrolė sveikatos priežiūros įstaigose</w:t>
      </w:r>
      <w:r w:rsidR="00E54BAE" w:rsidRPr="00221619">
        <w:rPr>
          <w:lang w:val="lt-LT"/>
        </w:rPr>
        <w:t>“</w:t>
      </w:r>
      <w:r w:rsidR="008A46B7" w:rsidRPr="00221619">
        <w:rPr>
          <w:color w:val="222222"/>
          <w:shd w:val="clear" w:color="auto" w:fill="FFFFFF"/>
          <w:lang w:val="lt-LT"/>
        </w:rPr>
        <w:t xml:space="preserve"> (2 val.);</w:t>
      </w:r>
    </w:p>
    <w:p w14:paraId="657A146A" w14:textId="20577B1B" w:rsidR="0056044F" w:rsidRPr="00221619" w:rsidRDefault="00E54BAE" w:rsidP="00120E18">
      <w:pPr>
        <w:pStyle w:val="Sraopastraipa"/>
        <w:numPr>
          <w:ilvl w:val="0"/>
          <w:numId w:val="19"/>
        </w:numPr>
        <w:tabs>
          <w:tab w:val="left" w:pos="0"/>
          <w:tab w:val="left" w:pos="993"/>
        </w:tabs>
        <w:spacing w:line="276" w:lineRule="auto"/>
        <w:ind w:left="0" w:firstLine="709"/>
        <w:jc w:val="both"/>
        <w:rPr>
          <w:lang w:val="lt-LT"/>
        </w:rPr>
      </w:pPr>
      <w:r w:rsidRPr="00221619">
        <w:rPr>
          <w:color w:val="222222"/>
          <w:shd w:val="clear" w:color="auto" w:fill="FFFFFF"/>
          <w:lang w:val="lt-LT"/>
        </w:rPr>
        <w:t xml:space="preserve">2025 m. birželio 17 d. </w:t>
      </w:r>
      <w:r w:rsidRPr="00221619">
        <w:rPr>
          <w:lang w:val="lt-LT"/>
        </w:rPr>
        <w:t>„</w:t>
      </w:r>
      <w:r w:rsidRPr="00221619">
        <w:rPr>
          <w:color w:val="222222"/>
          <w:shd w:val="clear" w:color="auto" w:fill="FFFFFF"/>
          <w:lang w:val="lt-LT"/>
        </w:rPr>
        <w:t>Pragulos ir pragulų profilaktika</w:t>
      </w:r>
      <w:r w:rsidRPr="00221619">
        <w:rPr>
          <w:lang w:val="lt-LT"/>
        </w:rPr>
        <w:t>“</w:t>
      </w:r>
      <w:r w:rsidRPr="00221619">
        <w:rPr>
          <w:color w:val="222222"/>
          <w:shd w:val="clear" w:color="auto" w:fill="FFFFFF"/>
          <w:lang w:val="lt-LT"/>
        </w:rPr>
        <w:t xml:space="preserve"> (4 val.);</w:t>
      </w:r>
    </w:p>
    <w:p w14:paraId="26C1FF48" w14:textId="6D435C71" w:rsidR="00017331" w:rsidRPr="00221619" w:rsidRDefault="00017331" w:rsidP="00120E18">
      <w:pPr>
        <w:pStyle w:val="Sraopastraipa"/>
        <w:numPr>
          <w:ilvl w:val="0"/>
          <w:numId w:val="19"/>
        </w:numPr>
        <w:tabs>
          <w:tab w:val="left" w:pos="0"/>
          <w:tab w:val="left" w:pos="993"/>
        </w:tabs>
        <w:spacing w:line="276" w:lineRule="auto"/>
        <w:ind w:left="0" w:firstLine="709"/>
        <w:jc w:val="both"/>
        <w:rPr>
          <w:lang w:val="lt-LT"/>
        </w:rPr>
      </w:pPr>
      <w:r w:rsidRPr="00221619">
        <w:rPr>
          <w:color w:val="222222"/>
          <w:shd w:val="clear" w:color="auto" w:fill="FFFFFF"/>
          <w:lang w:val="lt-LT"/>
        </w:rPr>
        <w:t xml:space="preserve">2025 m. birželio 18 d. </w:t>
      </w:r>
      <w:r w:rsidRPr="00221619">
        <w:rPr>
          <w:lang w:val="lt-LT"/>
        </w:rPr>
        <w:t>„</w:t>
      </w:r>
      <w:r w:rsidRPr="00221619">
        <w:rPr>
          <w:color w:val="222222"/>
          <w:shd w:val="clear" w:color="auto" w:fill="FFFFFF"/>
          <w:lang w:val="lt-LT"/>
        </w:rPr>
        <w:t>Viešųjų pirkimų vykdymas. Teorija ir praktika</w:t>
      </w:r>
      <w:r w:rsidRPr="00221619">
        <w:rPr>
          <w:lang w:val="lt-LT"/>
        </w:rPr>
        <w:t>“</w:t>
      </w:r>
      <w:r w:rsidRPr="00221619">
        <w:rPr>
          <w:color w:val="222222"/>
          <w:shd w:val="clear" w:color="auto" w:fill="FFFFFF"/>
          <w:lang w:val="lt-LT"/>
        </w:rPr>
        <w:t xml:space="preserve"> (22,5 val.);</w:t>
      </w:r>
    </w:p>
    <w:p w14:paraId="2F896FB7" w14:textId="69F4CEAA" w:rsidR="00E54BAE" w:rsidRPr="00221619" w:rsidRDefault="00E54BAE" w:rsidP="00120E18">
      <w:pPr>
        <w:pStyle w:val="Sraopastraipa"/>
        <w:numPr>
          <w:ilvl w:val="0"/>
          <w:numId w:val="19"/>
        </w:numPr>
        <w:tabs>
          <w:tab w:val="left" w:pos="0"/>
          <w:tab w:val="left" w:pos="993"/>
        </w:tabs>
        <w:spacing w:line="276" w:lineRule="auto"/>
        <w:ind w:left="0" w:firstLine="709"/>
        <w:jc w:val="both"/>
        <w:rPr>
          <w:lang w:val="lt-LT"/>
        </w:rPr>
      </w:pPr>
      <w:r w:rsidRPr="00221619">
        <w:rPr>
          <w:color w:val="222222"/>
          <w:shd w:val="clear" w:color="auto" w:fill="FFFFFF"/>
          <w:lang w:val="lt-LT"/>
        </w:rPr>
        <w:t xml:space="preserve">2025 m. spalio 2 d. </w:t>
      </w:r>
      <w:r w:rsidRPr="00221619">
        <w:rPr>
          <w:lang w:val="lt-LT"/>
        </w:rPr>
        <w:t>„</w:t>
      </w:r>
      <w:r w:rsidRPr="00221619">
        <w:rPr>
          <w:color w:val="222222"/>
          <w:shd w:val="clear" w:color="auto" w:fill="FFFFFF"/>
          <w:lang w:val="lt-LT"/>
        </w:rPr>
        <w:t>Skir</w:t>
      </w:r>
      <w:r w:rsidR="003640FD" w:rsidRPr="00221619">
        <w:rPr>
          <w:color w:val="222222"/>
          <w:shd w:val="clear" w:color="auto" w:fill="FFFFFF"/>
          <w:lang w:val="lt-LT"/>
        </w:rPr>
        <w:t>t</w:t>
      </w:r>
      <w:r w:rsidRPr="00221619">
        <w:rPr>
          <w:color w:val="222222"/>
          <w:shd w:val="clear" w:color="auto" w:fill="FFFFFF"/>
          <w:lang w:val="lt-LT"/>
        </w:rPr>
        <w:t>ingi širdies nepakankamumo veidai: kaip atpažinti ir kaip juos gydyti</w:t>
      </w:r>
      <w:r w:rsidRPr="00221619">
        <w:rPr>
          <w:lang w:val="lt-LT"/>
        </w:rPr>
        <w:t>“</w:t>
      </w:r>
      <w:r w:rsidRPr="00221619">
        <w:rPr>
          <w:color w:val="222222"/>
          <w:shd w:val="clear" w:color="auto" w:fill="FFFFFF"/>
          <w:lang w:val="lt-LT"/>
        </w:rPr>
        <w:t xml:space="preserve"> (4 val.);</w:t>
      </w:r>
    </w:p>
    <w:p w14:paraId="2C654681" w14:textId="50037CAE" w:rsidR="00312411" w:rsidRPr="00221619" w:rsidRDefault="00312411" w:rsidP="00120E18">
      <w:pPr>
        <w:pStyle w:val="Sraopastraipa"/>
        <w:numPr>
          <w:ilvl w:val="0"/>
          <w:numId w:val="19"/>
        </w:numPr>
        <w:tabs>
          <w:tab w:val="left" w:pos="0"/>
          <w:tab w:val="left" w:pos="993"/>
        </w:tabs>
        <w:spacing w:line="276" w:lineRule="auto"/>
        <w:ind w:left="0" w:firstLine="709"/>
        <w:jc w:val="both"/>
        <w:rPr>
          <w:lang w:val="lt-LT"/>
        </w:rPr>
      </w:pPr>
      <w:r w:rsidRPr="00221619">
        <w:rPr>
          <w:color w:val="222222"/>
          <w:shd w:val="clear" w:color="auto" w:fill="FFFFFF"/>
          <w:lang w:val="lt-LT"/>
        </w:rPr>
        <w:t xml:space="preserve">2025 m. spalio 8 d. </w:t>
      </w:r>
      <w:r w:rsidR="00017331" w:rsidRPr="00221619">
        <w:rPr>
          <w:lang w:val="lt-LT"/>
        </w:rPr>
        <w:t>„</w:t>
      </w:r>
      <w:r w:rsidRPr="00221619">
        <w:rPr>
          <w:color w:val="222222"/>
          <w:shd w:val="clear" w:color="auto" w:fill="FFFFFF"/>
          <w:lang w:val="lt-LT"/>
        </w:rPr>
        <w:t>Raštvedybos, oficialių raštų ir taisyklingos administracinės kalbos vartojimas</w:t>
      </w:r>
      <w:r w:rsidR="00017331" w:rsidRPr="00221619">
        <w:rPr>
          <w:lang w:val="lt-LT"/>
        </w:rPr>
        <w:t>“</w:t>
      </w:r>
      <w:r w:rsidRPr="00221619">
        <w:rPr>
          <w:color w:val="222222"/>
          <w:shd w:val="clear" w:color="auto" w:fill="FFFFFF"/>
          <w:lang w:val="lt-LT"/>
        </w:rPr>
        <w:t xml:space="preserve"> (6 val.);</w:t>
      </w:r>
    </w:p>
    <w:p w14:paraId="47CBBD2B" w14:textId="7CABCA09" w:rsidR="00EB116A" w:rsidRPr="00221619" w:rsidRDefault="00EB116A" w:rsidP="00120E18">
      <w:pPr>
        <w:pStyle w:val="Sraopastraipa"/>
        <w:numPr>
          <w:ilvl w:val="0"/>
          <w:numId w:val="19"/>
        </w:numPr>
        <w:tabs>
          <w:tab w:val="left" w:pos="0"/>
          <w:tab w:val="left" w:pos="993"/>
        </w:tabs>
        <w:spacing w:line="276" w:lineRule="auto"/>
        <w:ind w:left="0" w:firstLine="709"/>
        <w:jc w:val="both"/>
        <w:rPr>
          <w:lang w:val="lt-LT"/>
        </w:rPr>
      </w:pPr>
      <w:r w:rsidRPr="00221619">
        <w:rPr>
          <w:color w:val="222222"/>
          <w:shd w:val="clear" w:color="auto" w:fill="FFFFFF"/>
          <w:lang w:val="lt-LT"/>
        </w:rPr>
        <w:t>2025 m. spalio</w:t>
      </w:r>
      <w:r w:rsidR="001C3741" w:rsidRPr="00221619">
        <w:rPr>
          <w:color w:val="222222"/>
          <w:shd w:val="clear" w:color="auto" w:fill="FFFFFF"/>
          <w:lang w:val="lt-LT"/>
        </w:rPr>
        <w:t xml:space="preserve"> 28 d., lapkričio 18 d., gruodžio 9 d. </w:t>
      </w:r>
      <w:proofErr w:type="spellStart"/>
      <w:r w:rsidR="001C3741" w:rsidRPr="00221619">
        <w:rPr>
          <w:color w:val="222222"/>
          <w:shd w:val="clear" w:color="auto" w:fill="FFFFFF"/>
          <w:lang w:val="lt-LT"/>
        </w:rPr>
        <w:t>supervizorės</w:t>
      </w:r>
      <w:proofErr w:type="spellEnd"/>
      <w:r w:rsidR="001C3741" w:rsidRPr="00221619">
        <w:rPr>
          <w:color w:val="222222"/>
          <w:shd w:val="clear" w:color="auto" w:fill="FFFFFF"/>
          <w:lang w:val="lt-LT"/>
        </w:rPr>
        <w:t xml:space="preserve"> Aistės </w:t>
      </w:r>
      <w:proofErr w:type="spellStart"/>
      <w:r w:rsidR="001C3741" w:rsidRPr="00221619">
        <w:rPr>
          <w:color w:val="222222"/>
          <w:shd w:val="clear" w:color="auto" w:fill="FFFFFF"/>
          <w:lang w:val="lt-LT"/>
        </w:rPr>
        <w:t>Janovič</w:t>
      </w:r>
      <w:proofErr w:type="spellEnd"/>
      <w:r w:rsidR="001C3741" w:rsidRPr="00221619">
        <w:rPr>
          <w:color w:val="222222"/>
          <w:shd w:val="clear" w:color="auto" w:fill="FFFFFF"/>
          <w:lang w:val="lt-LT"/>
        </w:rPr>
        <w:t xml:space="preserve"> vedamas </w:t>
      </w:r>
      <w:proofErr w:type="spellStart"/>
      <w:r w:rsidR="001C3741" w:rsidRPr="00221619">
        <w:rPr>
          <w:color w:val="222222"/>
          <w:shd w:val="clear" w:color="auto" w:fill="FFFFFF"/>
          <w:lang w:val="lt-LT"/>
        </w:rPr>
        <w:t>supervizijų</w:t>
      </w:r>
      <w:proofErr w:type="spellEnd"/>
      <w:r w:rsidR="001C3741" w:rsidRPr="00221619">
        <w:rPr>
          <w:color w:val="222222"/>
          <w:shd w:val="clear" w:color="auto" w:fill="FFFFFF"/>
          <w:lang w:val="lt-LT"/>
        </w:rPr>
        <w:t xml:space="preserve"> ciklas savivaldybių globos įstaigų vadovų asociacijos narių socialiniams darbuotojams </w:t>
      </w:r>
      <w:r w:rsidR="00397900" w:rsidRPr="00221619">
        <w:rPr>
          <w:color w:val="222222"/>
          <w:shd w:val="clear" w:color="auto" w:fill="FFFFFF"/>
          <w:lang w:val="lt-LT"/>
        </w:rPr>
        <w:t xml:space="preserve">profesinės kvalifikacijos kėlimui </w:t>
      </w:r>
      <w:r w:rsidR="001C3741" w:rsidRPr="00221619">
        <w:rPr>
          <w:color w:val="222222"/>
          <w:shd w:val="clear" w:color="auto" w:fill="FFFFFF"/>
          <w:lang w:val="lt-LT"/>
        </w:rPr>
        <w:t>(9 val.);</w:t>
      </w:r>
    </w:p>
    <w:p w14:paraId="4DCFE403" w14:textId="5BB74281" w:rsidR="00312411" w:rsidRPr="00221619" w:rsidRDefault="00312411" w:rsidP="00120E18">
      <w:pPr>
        <w:pStyle w:val="Sraopastraipa"/>
        <w:numPr>
          <w:ilvl w:val="0"/>
          <w:numId w:val="19"/>
        </w:numPr>
        <w:tabs>
          <w:tab w:val="left" w:pos="0"/>
          <w:tab w:val="left" w:pos="993"/>
        </w:tabs>
        <w:spacing w:line="276" w:lineRule="auto"/>
        <w:ind w:left="0" w:firstLine="709"/>
        <w:jc w:val="both"/>
        <w:rPr>
          <w:lang w:val="lt-LT"/>
        </w:rPr>
      </w:pPr>
      <w:r w:rsidRPr="00221619">
        <w:rPr>
          <w:color w:val="222222"/>
          <w:shd w:val="clear" w:color="auto" w:fill="FFFFFF"/>
          <w:lang w:val="lt-LT"/>
        </w:rPr>
        <w:t xml:space="preserve">2025 m. spalio 30 d. </w:t>
      </w:r>
      <w:r w:rsidRPr="00221619">
        <w:rPr>
          <w:lang w:val="lt-LT"/>
        </w:rPr>
        <w:t>„</w:t>
      </w:r>
      <w:r w:rsidRPr="00221619">
        <w:rPr>
          <w:color w:val="222222"/>
          <w:shd w:val="clear" w:color="auto" w:fill="FFFFFF"/>
          <w:lang w:val="lt-LT"/>
        </w:rPr>
        <w:t>Ruošiantis finansinių metų pabaigai viešojo sektoriaus subjektuose: 2025 m. teisės aktų pakeitimų apžvalga</w:t>
      </w:r>
      <w:r w:rsidRPr="00221619">
        <w:rPr>
          <w:lang w:val="lt-LT"/>
        </w:rPr>
        <w:t>“</w:t>
      </w:r>
      <w:r w:rsidRPr="00221619">
        <w:rPr>
          <w:color w:val="222222"/>
          <w:shd w:val="clear" w:color="auto" w:fill="FFFFFF"/>
          <w:lang w:val="lt-LT"/>
        </w:rPr>
        <w:t xml:space="preserve"> (8 val.);</w:t>
      </w:r>
    </w:p>
    <w:p w14:paraId="3C60ED20" w14:textId="4E64AA5A" w:rsidR="00E54BAE" w:rsidRPr="00221619" w:rsidRDefault="00E54BAE" w:rsidP="00120E18">
      <w:pPr>
        <w:pStyle w:val="Sraopastraipa"/>
        <w:numPr>
          <w:ilvl w:val="0"/>
          <w:numId w:val="19"/>
        </w:numPr>
        <w:tabs>
          <w:tab w:val="left" w:pos="0"/>
          <w:tab w:val="left" w:pos="993"/>
        </w:tabs>
        <w:spacing w:line="276" w:lineRule="auto"/>
        <w:ind w:left="0" w:firstLine="709"/>
        <w:jc w:val="both"/>
        <w:rPr>
          <w:lang w:val="lt-LT"/>
        </w:rPr>
      </w:pPr>
      <w:r w:rsidRPr="00221619">
        <w:rPr>
          <w:color w:val="222222"/>
          <w:shd w:val="clear" w:color="auto" w:fill="FFFFFF"/>
          <w:lang w:val="lt-LT"/>
        </w:rPr>
        <w:t xml:space="preserve">2025 m. gruodžio 4 d. </w:t>
      </w:r>
      <w:r w:rsidRPr="00221619">
        <w:rPr>
          <w:lang w:val="lt-LT"/>
        </w:rPr>
        <w:t>„</w:t>
      </w:r>
      <w:proofErr w:type="spellStart"/>
      <w:r w:rsidRPr="00221619">
        <w:rPr>
          <w:color w:val="222222"/>
          <w:shd w:val="clear" w:color="auto" w:fill="FFFFFF"/>
          <w:lang w:val="lt-LT"/>
        </w:rPr>
        <w:t>MED</w:t>
      </w:r>
      <w:proofErr w:type="spellEnd"/>
      <w:r w:rsidRPr="00221619">
        <w:rPr>
          <w:color w:val="222222"/>
          <w:shd w:val="clear" w:color="auto" w:fill="FFFFFF"/>
          <w:lang w:val="lt-LT"/>
        </w:rPr>
        <w:t xml:space="preserve"> </w:t>
      </w:r>
      <w:proofErr w:type="spellStart"/>
      <w:r w:rsidRPr="00221619">
        <w:rPr>
          <w:color w:val="222222"/>
          <w:shd w:val="clear" w:color="auto" w:fill="FFFFFF"/>
          <w:lang w:val="lt-LT"/>
        </w:rPr>
        <w:t>EDUkacija</w:t>
      </w:r>
      <w:proofErr w:type="spellEnd"/>
      <w:r w:rsidRPr="00221619">
        <w:rPr>
          <w:color w:val="222222"/>
          <w:shd w:val="clear" w:color="auto" w:fill="FFFFFF"/>
          <w:lang w:val="lt-LT"/>
        </w:rPr>
        <w:t>: 2025-</w:t>
      </w:r>
      <w:proofErr w:type="spellStart"/>
      <w:r w:rsidRPr="00221619">
        <w:rPr>
          <w:color w:val="222222"/>
          <w:shd w:val="clear" w:color="auto" w:fill="FFFFFF"/>
          <w:lang w:val="lt-LT"/>
        </w:rPr>
        <w:t>ujų</w:t>
      </w:r>
      <w:proofErr w:type="spellEnd"/>
      <w:r w:rsidRPr="00221619">
        <w:rPr>
          <w:color w:val="222222"/>
          <w:shd w:val="clear" w:color="auto" w:fill="FFFFFF"/>
          <w:lang w:val="lt-LT"/>
        </w:rPr>
        <w:t> akcentai</w:t>
      </w:r>
      <w:r w:rsidRPr="00221619">
        <w:rPr>
          <w:lang w:val="lt-LT"/>
        </w:rPr>
        <w:t>“</w:t>
      </w:r>
      <w:r w:rsidRPr="00221619">
        <w:rPr>
          <w:color w:val="222222"/>
          <w:shd w:val="clear" w:color="auto" w:fill="FFFFFF"/>
          <w:lang w:val="lt-LT"/>
        </w:rPr>
        <w:t xml:space="preserve"> (6 val.);</w:t>
      </w:r>
    </w:p>
    <w:p w14:paraId="49E76BF3" w14:textId="14702834" w:rsidR="00312411" w:rsidRPr="00221619" w:rsidRDefault="00312411" w:rsidP="00120E18">
      <w:pPr>
        <w:pStyle w:val="Sraopastraipa"/>
        <w:numPr>
          <w:ilvl w:val="0"/>
          <w:numId w:val="19"/>
        </w:numPr>
        <w:tabs>
          <w:tab w:val="left" w:pos="0"/>
          <w:tab w:val="left" w:pos="993"/>
        </w:tabs>
        <w:spacing w:line="276" w:lineRule="auto"/>
        <w:ind w:left="0" w:firstLine="709"/>
        <w:jc w:val="both"/>
        <w:rPr>
          <w:lang w:val="lt-LT"/>
        </w:rPr>
      </w:pPr>
      <w:r w:rsidRPr="00221619">
        <w:rPr>
          <w:color w:val="222222"/>
          <w:shd w:val="clear" w:color="auto" w:fill="FFFFFF"/>
          <w:lang w:val="lt-LT"/>
        </w:rPr>
        <w:t xml:space="preserve">2025 m. gruodžio 17 d. </w:t>
      </w:r>
      <w:r w:rsidRPr="00221619">
        <w:rPr>
          <w:lang w:val="lt-LT"/>
        </w:rPr>
        <w:t>„</w:t>
      </w:r>
      <w:r w:rsidRPr="00221619">
        <w:rPr>
          <w:color w:val="222222"/>
          <w:shd w:val="clear" w:color="auto" w:fill="FFFFFF"/>
          <w:lang w:val="lt-LT"/>
        </w:rPr>
        <w:t xml:space="preserve">Atlygio skaidrumo direktyva 2026: advokato, </w:t>
      </w:r>
      <w:proofErr w:type="spellStart"/>
      <w:r w:rsidRPr="00221619">
        <w:rPr>
          <w:color w:val="222222"/>
          <w:shd w:val="clear" w:color="auto" w:fill="FFFFFF"/>
          <w:lang w:val="lt-LT"/>
        </w:rPr>
        <w:t>HR</w:t>
      </w:r>
      <w:proofErr w:type="spellEnd"/>
      <w:r w:rsidRPr="00221619">
        <w:rPr>
          <w:color w:val="222222"/>
          <w:shd w:val="clear" w:color="auto" w:fill="FFFFFF"/>
          <w:lang w:val="lt-LT"/>
        </w:rPr>
        <w:t xml:space="preserve"> ir auditorės patarimai</w:t>
      </w:r>
      <w:r w:rsidRPr="00221619">
        <w:rPr>
          <w:lang w:val="lt-LT"/>
        </w:rPr>
        <w:t>“ (5 val.);</w:t>
      </w:r>
    </w:p>
    <w:p w14:paraId="06E7FC83" w14:textId="4E23BCFC" w:rsidR="00276A34" w:rsidRPr="00221619" w:rsidRDefault="00E54BAE" w:rsidP="00877782">
      <w:pPr>
        <w:pStyle w:val="Sraopastraipa"/>
        <w:numPr>
          <w:ilvl w:val="0"/>
          <w:numId w:val="19"/>
        </w:numPr>
        <w:tabs>
          <w:tab w:val="left" w:pos="0"/>
          <w:tab w:val="left" w:pos="993"/>
        </w:tabs>
        <w:spacing w:line="276" w:lineRule="auto"/>
        <w:ind w:left="0" w:firstLine="709"/>
        <w:jc w:val="both"/>
        <w:rPr>
          <w:lang w:val="lt-LT"/>
        </w:rPr>
      </w:pPr>
      <w:r w:rsidRPr="00221619">
        <w:rPr>
          <w:color w:val="222222"/>
          <w:shd w:val="clear" w:color="auto" w:fill="FFFFFF"/>
          <w:lang w:val="lt-LT"/>
        </w:rPr>
        <w:lastRenderedPageBreak/>
        <w:t xml:space="preserve">2025 m. gruodžio 22 d. </w:t>
      </w:r>
      <w:r w:rsidRPr="00221619">
        <w:rPr>
          <w:lang w:val="lt-LT"/>
        </w:rPr>
        <w:t>„</w:t>
      </w:r>
      <w:r w:rsidRPr="00221619">
        <w:rPr>
          <w:color w:val="222222"/>
          <w:shd w:val="clear" w:color="auto" w:fill="FFFFFF"/>
          <w:lang w:val="lt-LT"/>
        </w:rPr>
        <w:t>Infekcijų kontrolė praktikoje: paviršių dezinfekcija ir niežų židinių suvaldymas</w:t>
      </w:r>
      <w:r w:rsidRPr="00221619">
        <w:rPr>
          <w:lang w:val="lt-LT"/>
        </w:rPr>
        <w:t>“</w:t>
      </w:r>
      <w:r w:rsidRPr="00221619">
        <w:rPr>
          <w:color w:val="222222"/>
          <w:shd w:val="clear" w:color="auto" w:fill="FFFFFF"/>
          <w:lang w:val="lt-LT"/>
        </w:rPr>
        <w:t xml:space="preserve"> (4 val.);</w:t>
      </w:r>
    </w:p>
    <w:p w14:paraId="78105B00" w14:textId="72630581" w:rsidR="00EC07E6" w:rsidRPr="00221619" w:rsidRDefault="00A67448" w:rsidP="00877782">
      <w:pPr>
        <w:pStyle w:val="Sraopastraipa"/>
        <w:numPr>
          <w:ilvl w:val="0"/>
          <w:numId w:val="19"/>
        </w:numPr>
        <w:tabs>
          <w:tab w:val="left" w:pos="0"/>
          <w:tab w:val="left" w:pos="993"/>
        </w:tabs>
        <w:spacing w:line="276" w:lineRule="auto"/>
        <w:ind w:left="0" w:firstLine="709"/>
        <w:jc w:val="both"/>
        <w:rPr>
          <w:lang w:val="lt-LT"/>
        </w:rPr>
      </w:pPr>
      <w:r w:rsidRPr="00221619">
        <w:rPr>
          <w:color w:val="000000" w:themeColor="text1"/>
          <w:lang w:val="lt-LT"/>
        </w:rPr>
        <w:t>202</w:t>
      </w:r>
      <w:r w:rsidR="001C3741" w:rsidRPr="00221619">
        <w:rPr>
          <w:color w:val="000000" w:themeColor="text1"/>
          <w:lang w:val="lt-LT"/>
        </w:rPr>
        <w:t>5</w:t>
      </w:r>
      <w:r w:rsidRPr="00221619">
        <w:rPr>
          <w:color w:val="000000" w:themeColor="text1"/>
          <w:lang w:val="lt-LT"/>
        </w:rPr>
        <w:t xml:space="preserve"> m. </w:t>
      </w:r>
      <w:r w:rsidR="00397900" w:rsidRPr="00221619">
        <w:rPr>
          <w:color w:val="000000" w:themeColor="text1"/>
          <w:lang w:val="lt-LT"/>
        </w:rPr>
        <w:t xml:space="preserve">viena </w:t>
      </w:r>
      <w:r w:rsidRPr="00221619">
        <w:rPr>
          <w:color w:val="000000" w:themeColor="text1"/>
          <w:lang w:val="lt-LT"/>
        </w:rPr>
        <w:t>darbuotoj</w:t>
      </w:r>
      <w:r w:rsidR="00397900" w:rsidRPr="00221619">
        <w:rPr>
          <w:color w:val="000000" w:themeColor="text1"/>
          <w:lang w:val="lt-LT"/>
        </w:rPr>
        <w:t>a</w:t>
      </w:r>
      <w:r w:rsidRPr="00221619">
        <w:rPr>
          <w:color w:val="000000" w:themeColor="text1"/>
          <w:lang w:val="lt-LT"/>
        </w:rPr>
        <w:t xml:space="preserve"> įgijo i</w:t>
      </w:r>
      <w:r w:rsidR="00EC07E6" w:rsidRPr="00221619">
        <w:rPr>
          <w:color w:val="000000" w:themeColor="text1"/>
          <w:lang w:val="lt-LT"/>
        </w:rPr>
        <w:t xml:space="preserve">ndividualios priežiūros darbuotojo kvalifikaciją </w:t>
      </w:r>
      <w:proofErr w:type="spellStart"/>
      <w:r w:rsidR="00EC07E6" w:rsidRPr="00221619">
        <w:rPr>
          <w:color w:val="000000" w:themeColor="text1"/>
          <w:lang w:val="lt-LT"/>
        </w:rPr>
        <w:t>Smalininkų</w:t>
      </w:r>
      <w:proofErr w:type="spellEnd"/>
      <w:r w:rsidR="00EC07E6" w:rsidRPr="00221619">
        <w:rPr>
          <w:color w:val="000000" w:themeColor="text1"/>
          <w:lang w:val="lt-LT"/>
        </w:rPr>
        <w:t xml:space="preserve"> technologijų ir verslo mokykloje.</w:t>
      </w:r>
    </w:p>
    <w:p w14:paraId="5B30557C" w14:textId="3F72CD91" w:rsidR="00655D32" w:rsidRPr="00221619" w:rsidRDefault="00655D32" w:rsidP="00877782">
      <w:pPr>
        <w:tabs>
          <w:tab w:val="left" w:pos="0"/>
        </w:tabs>
        <w:spacing w:line="276" w:lineRule="auto"/>
        <w:ind w:left="709"/>
        <w:jc w:val="both"/>
        <w:rPr>
          <w:lang w:val="lt-LT"/>
        </w:rPr>
      </w:pPr>
      <w:r w:rsidRPr="00221619">
        <w:rPr>
          <w:lang w:val="lt-LT"/>
        </w:rPr>
        <w:t xml:space="preserve">Visiems </w:t>
      </w:r>
      <w:r w:rsidR="001C3741" w:rsidRPr="00221619">
        <w:rPr>
          <w:lang w:val="lt-LT"/>
        </w:rPr>
        <w:t xml:space="preserve">globos namų </w:t>
      </w:r>
      <w:r w:rsidRPr="00221619">
        <w:rPr>
          <w:lang w:val="lt-LT"/>
        </w:rPr>
        <w:t xml:space="preserve">darbuotojams </w:t>
      </w:r>
      <w:r w:rsidR="001C3741" w:rsidRPr="00221619">
        <w:rPr>
          <w:lang w:val="lt-LT"/>
        </w:rPr>
        <w:t>įstaigoje</w:t>
      </w:r>
      <w:r w:rsidRPr="00221619">
        <w:rPr>
          <w:lang w:val="lt-LT"/>
        </w:rPr>
        <w:t xml:space="preserve"> buvo organizuoti šie mokymai</w:t>
      </w:r>
      <w:r w:rsidR="001C3741" w:rsidRPr="00221619">
        <w:rPr>
          <w:lang w:val="lt-LT"/>
        </w:rPr>
        <w:t>:</w:t>
      </w:r>
    </w:p>
    <w:p w14:paraId="56E415F1" w14:textId="77777777" w:rsidR="001C3741" w:rsidRPr="00221619" w:rsidRDefault="001C3741" w:rsidP="00877782">
      <w:pPr>
        <w:pStyle w:val="Sraopastraipa"/>
        <w:widowControl w:val="0"/>
        <w:numPr>
          <w:ilvl w:val="0"/>
          <w:numId w:val="19"/>
        </w:numPr>
        <w:tabs>
          <w:tab w:val="left" w:pos="709"/>
          <w:tab w:val="left" w:pos="993"/>
        </w:tabs>
        <w:spacing w:line="276" w:lineRule="auto"/>
        <w:jc w:val="both"/>
        <w:rPr>
          <w:szCs w:val="28"/>
          <w:lang w:val="lt-LT"/>
        </w:rPr>
      </w:pPr>
      <w:r w:rsidRPr="00221619">
        <w:rPr>
          <w:lang w:val="lt-LT"/>
        </w:rPr>
        <w:t>2025 m. balandžio 17 d. asmenybės tobulinimo užsiėmimuose „Elgesio modeliai, ribos, streso valdymas individualiai ir komandoje“ (4 val.);</w:t>
      </w:r>
    </w:p>
    <w:p w14:paraId="072A952C" w14:textId="77777777" w:rsidR="001C3741" w:rsidRPr="00221619" w:rsidRDefault="001C3741" w:rsidP="00877782">
      <w:pPr>
        <w:pStyle w:val="Sraopastraipa"/>
        <w:widowControl w:val="0"/>
        <w:numPr>
          <w:ilvl w:val="0"/>
          <w:numId w:val="19"/>
        </w:numPr>
        <w:tabs>
          <w:tab w:val="left" w:pos="709"/>
          <w:tab w:val="left" w:pos="993"/>
        </w:tabs>
        <w:spacing w:line="276" w:lineRule="auto"/>
        <w:jc w:val="both"/>
        <w:rPr>
          <w:szCs w:val="28"/>
          <w:lang w:val="lt-LT"/>
        </w:rPr>
      </w:pPr>
      <w:r w:rsidRPr="00221619">
        <w:rPr>
          <w:lang w:val="lt-LT"/>
        </w:rPr>
        <w:t xml:space="preserve">2025 m. liepos 1 d. „Smurto ir priekabiavimo darbe prevencija ir valdymas“ (8 val.); </w:t>
      </w:r>
    </w:p>
    <w:p w14:paraId="07A96B91" w14:textId="0DD4A20D" w:rsidR="001C3741" w:rsidRPr="00221619" w:rsidRDefault="001C3741" w:rsidP="00877782">
      <w:pPr>
        <w:pStyle w:val="Sraopastraipa"/>
        <w:widowControl w:val="0"/>
        <w:numPr>
          <w:ilvl w:val="0"/>
          <w:numId w:val="19"/>
        </w:numPr>
        <w:tabs>
          <w:tab w:val="left" w:pos="709"/>
          <w:tab w:val="left" w:pos="993"/>
        </w:tabs>
        <w:spacing w:line="276" w:lineRule="auto"/>
        <w:jc w:val="both"/>
        <w:rPr>
          <w:szCs w:val="28"/>
          <w:lang w:val="lt-LT"/>
        </w:rPr>
      </w:pPr>
      <w:r w:rsidRPr="00221619">
        <w:rPr>
          <w:lang w:val="lt-LT"/>
        </w:rPr>
        <w:t xml:space="preserve">2025 m. rugsėjo 12 d. teorinių, praktinių ir </w:t>
      </w:r>
      <w:proofErr w:type="spellStart"/>
      <w:r w:rsidRPr="00221619">
        <w:rPr>
          <w:lang w:val="lt-LT"/>
        </w:rPr>
        <w:t>patyriminių</w:t>
      </w:r>
      <w:proofErr w:type="spellEnd"/>
      <w:r w:rsidRPr="00221619">
        <w:rPr>
          <w:lang w:val="lt-LT"/>
        </w:rPr>
        <w:t xml:space="preserve"> mokymų cikl</w:t>
      </w:r>
      <w:r w:rsidR="004A6B46" w:rsidRPr="00221619">
        <w:rPr>
          <w:lang w:val="lt-LT"/>
        </w:rPr>
        <w:t>o</w:t>
      </w:r>
      <w:r w:rsidRPr="00221619">
        <w:rPr>
          <w:lang w:val="lt-LT"/>
        </w:rPr>
        <w:t xml:space="preserve"> „</w:t>
      </w:r>
      <w:r w:rsidR="004A6B46" w:rsidRPr="00221619">
        <w:rPr>
          <w:lang w:val="lt-LT"/>
        </w:rPr>
        <w:t>Elgesio modeliai organizacijoje. Pažindamas save pažinsi kitą</w:t>
      </w:r>
      <w:r w:rsidRPr="00221619">
        <w:rPr>
          <w:lang w:val="lt-LT"/>
        </w:rPr>
        <w:t xml:space="preserve">“ </w:t>
      </w:r>
      <w:r w:rsidR="004A6B46" w:rsidRPr="00221619">
        <w:rPr>
          <w:lang w:val="lt-LT"/>
        </w:rPr>
        <w:t xml:space="preserve">I dalis „Savęs pažinimo būdai ir strategijos stiprinant pasitikėjimą savimi“ </w:t>
      </w:r>
      <w:r w:rsidRPr="00221619">
        <w:rPr>
          <w:lang w:val="lt-LT"/>
        </w:rPr>
        <w:t>(8 val.);</w:t>
      </w:r>
    </w:p>
    <w:p w14:paraId="09903E18" w14:textId="41E3A9C6" w:rsidR="001C3741" w:rsidRPr="00221619" w:rsidRDefault="001C3741" w:rsidP="00877782">
      <w:pPr>
        <w:pStyle w:val="Sraopastraipa"/>
        <w:widowControl w:val="0"/>
        <w:numPr>
          <w:ilvl w:val="0"/>
          <w:numId w:val="19"/>
        </w:numPr>
        <w:tabs>
          <w:tab w:val="left" w:pos="709"/>
          <w:tab w:val="left" w:pos="993"/>
        </w:tabs>
        <w:spacing w:line="276" w:lineRule="auto"/>
        <w:jc w:val="both"/>
        <w:rPr>
          <w:szCs w:val="28"/>
          <w:lang w:val="lt-LT"/>
        </w:rPr>
      </w:pPr>
      <w:r w:rsidRPr="00221619">
        <w:rPr>
          <w:lang w:val="lt-LT"/>
        </w:rPr>
        <w:t xml:space="preserve">2025 m. spalio 31 d. teorinių, praktinių ir </w:t>
      </w:r>
      <w:proofErr w:type="spellStart"/>
      <w:r w:rsidRPr="00221619">
        <w:rPr>
          <w:lang w:val="lt-LT"/>
        </w:rPr>
        <w:t>patyriminių</w:t>
      </w:r>
      <w:proofErr w:type="spellEnd"/>
      <w:r w:rsidRPr="00221619">
        <w:rPr>
          <w:lang w:val="lt-LT"/>
        </w:rPr>
        <w:t xml:space="preserve"> mokymų cikl</w:t>
      </w:r>
      <w:r w:rsidR="004A6B46" w:rsidRPr="00221619">
        <w:rPr>
          <w:lang w:val="lt-LT"/>
        </w:rPr>
        <w:t xml:space="preserve">o „Elgesio modeliai organizacijoje. Pažindamas save pažinsi kitą“ II dalis </w:t>
      </w:r>
      <w:r w:rsidRPr="00221619">
        <w:rPr>
          <w:lang w:val="lt-LT"/>
        </w:rPr>
        <w:t>„Kaip reguliuoti emocijas, siekiant suvaldyti stresą“ (8 val.)</w:t>
      </w:r>
      <w:r w:rsidR="00743AD8" w:rsidRPr="00221619">
        <w:rPr>
          <w:lang w:val="lt-LT"/>
        </w:rPr>
        <w:t>.</w:t>
      </w:r>
    </w:p>
    <w:p w14:paraId="19DD16B4" w14:textId="271E081F" w:rsidR="00266726" w:rsidRPr="00221619" w:rsidRDefault="00266726" w:rsidP="00877782">
      <w:pPr>
        <w:pStyle w:val="Sraopastraipa"/>
        <w:tabs>
          <w:tab w:val="left" w:pos="0"/>
          <w:tab w:val="left" w:pos="993"/>
        </w:tabs>
        <w:spacing w:line="276" w:lineRule="auto"/>
        <w:ind w:left="0" w:firstLine="720"/>
        <w:jc w:val="both"/>
        <w:rPr>
          <w:lang w:val="lt-LT"/>
        </w:rPr>
      </w:pPr>
      <w:r w:rsidRPr="00221619">
        <w:rPr>
          <w:lang w:val="lt-LT"/>
        </w:rPr>
        <w:t xml:space="preserve">Kukarskės globos namai palaikė gerus ryšius su </w:t>
      </w:r>
      <w:r w:rsidR="00D000E1" w:rsidRPr="00221619">
        <w:rPr>
          <w:lang w:val="lt-LT"/>
        </w:rPr>
        <w:t xml:space="preserve">įvairiomis </w:t>
      </w:r>
      <w:r w:rsidR="00BA0B1C" w:rsidRPr="00221619">
        <w:rPr>
          <w:lang w:val="lt-LT"/>
        </w:rPr>
        <w:t xml:space="preserve">profesinio </w:t>
      </w:r>
      <w:r w:rsidRPr="00221619">
        <w:rPr>
          <w:lang w:val="lt-LT"/>
        </w:rPr>
        <w:t xml:space="preserve">mokymo įstaigomis. </w:t>
      </w:r>
      <w:r w:rsidR="00D000E1" w:rsidRPr="00221619">
        <w:rPr>
          <w:lang w:val="lt-LT"/>
        </w:rPr>
        <w:t>202</w:t>
      </w:r>
      <w:r w:rsidR="00397900" w:rsidRPr="00221619">
        <w:rPr>
          <w:lang w:val="lt-LT"/>
        </w:rPr>
        <w:t>5</w:t>
      </w:r>
      <w:r w:rsidRPr="00221619">
        <w:rPr>
          <w:lang w:val="lt-LT"/>
        </w:rPr>
        <w:t xml:space="preserve"> m</w:t>
      </w:r>
      <w:r w:rsidR="00D000E1" w:rsidRPr="00221619">
        <w:rPr>
          <w:lang w:val="lt-LT"/>
        </w:rPr>
        <w:t>.</w:t>
      </w:r>
      <w:r w:rsidRPr="00221619">
        <w:rPr>
          <w:lang w:val="lt-LT"/>
        </w:rPr>
        <w:t xml:space="preserve"> globos namuose praktiką atliko </w:t>
      </w:r>
      <w:r w:rsidR="008441CA" w:rsidRPr="00221619">
        <w:rPr>
          <w:lang w:val="lt-LT"/>
        </w:rPr>
        <w:t>studentės</w:t>
      </w:r>
      <w:r w:rsidR="00955E76" w:rsidRPr="00221619">
        <w:rPr>
          <w:lang w:val="lt-LT"/>
        </w:rPr>
        <w:t>, būsim</w:t>
      </w:r>
      <w:r w:rsidR="008441CA" w:rsidRPr="00221619">
        <w:rPr>
          <w:lang w:val="lt-LT"/>
        </w:rPr>
        <w:t>os</w:t>
      </w:r>
      <w:r w:rsidRPr="00221619">
        <w:rPr>
          <w:lang w:val="lt-LT"/>
        </w:rPr>
        <w:t xml:space="preserve"> slaugytoj</w:t>
      </w:r>
      <w:r w:rsidR="00A7386E" w:rsidRPr="00221619">
        <w:rPr>
          <w:lang w:val="lt-LT"/>
        </w:rPr>
        <w:t>o padėjėj</w:t>
      </w:r>
      <w:r w:rsidR="004072FB" w:rsidRPr="00221619">
        <w:rPr>
          <w:lang w:val="lt-LT"/>
        </w:rPr>
        <w:t>os ir individualios priežiūros darbuotojos</w:t>
      </w:r>
      <w:r w:rsidR="00D000E1" w:rsidRPr="00221619">
        <w:rPr>
          <w:lang w:val="lt-LT"/>
        </w:rPr>
        <w:t xml:space="preserve"> iš </w:t>
      </w:r>
      <w:proofErr w:type="spellStart"/>
      <w:r w:rsidR="00D000E1" w:rsidRPr="00221619">
        <w:rPr>
          <w:lang w:val="lt-LT"/>
        </w:rPr>
        <w:t>Smalininkų</w:t>
      </w:r>
      <w:proofErr w:type="spellEnd"/>
      <w:r w:rsidR="00995625" w:rsidRPr="00221619">
        <w:rPr>
          <w:lang w:val="lt-LT"/>
        </w:rPr>
        <w:t xml:space="preserve"> technologijų ir verslo mokyklos</w:t>
      </w:r>
      <w:r w:rsidR="004072FB" w:rsidRPr="00221619">
        <w:rPr>
          <w:lang w:val="lt-LT"/>
        </w:rPr>
        <w:t xml:space="preserve"> bei</w:t>
      </w:r>
      <w:r w:rsidR="00995625" w:rsidRPr="00221619">
        <w:rPr>
          <w:lang w:val="lt-LT"/>
        </w:rPr>
        <w:t xml:space="preserve"> </w:t>
      </w:r>
      <w:r w:rsidR="00A7386E" w:rsidRPr="00221619">
        <w:rPr>
          <w:color w:val="FF0000"/>
          <w:lang w:val="lt-LT"/>
        </w:rPr>
        <w:t xml:space="preserve"> </w:t>
      </w:r>
      <w:r w:rsidR="008441CA" w:rsidRPr="00221619">
        <w:rPr>
          <w:lang w:val="lt-LT"/>
        </w:rPr>
        <w:t>Marijampolės profesinio rengimo centro Kudirkos Naumiesčio skyriaus</w:t>
      </w:r>
      <w:r w:rsidR="00955E76" w:rsidRPr="00221619">
        <w:rPr>
          <w:lang w:val="lt-LT"/>
        </w:rPr>
        <w:t xml:space="preserve">. Sulaukta </w:t>
      </w:r>
      <w:r w:rsidR="004072FB" w:rsidRPr="00221619">
        <w:rPr>
          <w:lang w:val="lt-LT"/>
        </w:rPr>
        <w:t>poros grupių</w:t>
      </w:r>
      <w:r w:rsidR="00955E76" w:rsidRPr="00221619">
        <w:rPr>
          <w:lang w:val="lt-LT"/>
        </w:rPr>
        <w:t xml:space="preserve"> studenčių, nor</w:t>
      </w:r>
      <w:r w:rsidR="009E51C8" w:rsidRPr="00221619">
        <w:rPr>
          <w:lang w:val="lt-LT"/>
        </w:rPr>
        <w:t>ėjusių</w:t>
      </w:r>
      <w:r w:rsidR="00955E76" w:rsidRPr="00221619">
        <w:rPr>
          <w:lang w:val="lt-LT"/>
        </w:rPr>
        <w:t xml:space="preserve"> susipažinti su globos namais</w:t>
      </w:r>
      <w:r w:rsidR="00A67448" w:rsidRPr="00221619">
        <w:rPr>
          <w:lang w:val="lt-LT"/>
        </w:rPr>
        <w:t xml:space="preserve"> ir slaugytojo padėjėjų darbu</w:t>
      </w:r>
      <w:r w:rsidR="00955E76" w:rsidRPr="00221619">
        <w:rPr>
          <w:lang w:val="lt-LT"/>
        </w:rPr>
        <w:t>, iš Marijampolės profesinio rengimo centro</w:t>
      </w:r>
      <w:r w:rsidR="009E51C8" w:rsidRPr="00221619">
        <w:rPr>
          <w:lang w:val="lt-LT"/>
        </w:rPr>
        <w:t xml:space="preserve"> Kudirkos Naumiesčio skyriaus</w:t>
      </w:r>
      <w:r w:rsidR="00955E76" w:rsidRPr="00221619">
        <w:rPr>
          <w:lang w:val="lt-LT"/>
        </w:rPr>
        <w:t>.</w:t>
      </w:r>
    </w:p>
    <w:p w14:paraId="51A2ADE7" w14:textId="719B493F" w:rsidR="00266726" w:rsidRPr="00221619" w:rsidRDefault="00266726" w:rsidP="00877782">
      <w:pPr>
        <w:pStyle w:val="Antrat2"/>
        <w:tabs>
          <w:tab w:val="clear" w:pos="0"/>
          <w:tab w:val="left" w:pos="426"/>
        </w:tabs>
        <w:spacing w:before="0" w:after="0" w:line="276" w:lineRule="auto"/>
        <w:ind w:left="0" w:firstLine="720"/>
        <w:jc w:val="left"/>
        <w:rPr>
          <w:szCs w:val="24"/>
          <w:shd w:val="clear" w:color="auto" w:fill="FFFFFF"/>
          <w:lang w:val="lt-LT"/>
        </w:rPr>
      </w:pPr>
      <w:r w:rsidRPr="00221619">
        <w:rPr>
          <w:szCs w:val="24"/>
          <w:shd w:val="clear" w:color="auto" w:fill="FFFFFF"/>
          <w:lang w:val="lt-LT"/>
        </w:rPr>
        <w:t>Darbuotojų atstova</w:t>
      </w:r>
      <w:r w:rsidR="00AD08DF" w:rsidRPr="00221619">
        <w:rPr>
          <w:szCs w:val="24"/>
          <w:shd w:val="clear" w:color="auto" w:fill="FFFFFF"/>
          <w:lang w:val="lt-LT"/>
        </w:rPr>
        <w:t>s</w:t>
      </w:r>
    </w:p>
    <w:bookmarkEnd w:id="6"/>
    <w:p w14:paraId="52471FD1" w14:textId="2C6165BB" w:rsidR="00266726" w:rsidRPr="00221619" w:rsidRDefault="004072FB" w:rsidP="00877782">
      <w:pPr>
        <w:widowControl w:val="0"/>
        <w:spacing w:line="276" w:lineRule="auto"/>
        <w:ind w:firstLine="720"/>
        <w:jc w:val="both"/>
        <w:rPr>
          <w:lang w:val="lt-LT"/>
        </w:rPr>
      </w:pPr>
      <w:r w:rsidRPr="00221619">
        <w:rPr>
          <w:lang w:val="lt-LT"/>
        </w:rPr>
        <w:t xml:space="preserve">Nuo </w:t>
      </w:r>
      <w:r w:rsidR="00FF2003" w:rsidRPr="00221619">
        <w:rPr>
          <w:lang w:val="lt-LT"/>
        </w:rPr>
        <w:t>202</w:t>
      </w:r>
      <w:r w:rsidRPr="00221619">
        <w:rPr>
          <w:lang w:val="lt-LT"/>
        </w:rPr>
        <w:t>5</w:t>
      </w:r>
      <w:r w:rsidR="00FF2003" w:rsidRPr="00221619">
        <w:rPr>
          <w:lang w:val="lt-LT"/>
        </w:rPr>
        <w:t xml:space="preserve"> m. </w:t>
      </w:r>
      <w:r w:rsidRPr="00221619">
        <w:rPr>
          <w:lang w:val="lt-LT"/>
        </w:rPr>
        <w:t xml:space="preserve">sausio 20 d. </w:t>
      </w:r>
      <w:r w:rsidR="00FF2003" w:rsidRPr="00221619">
        <w:rPr>
          <w:lang w:val="lt-LT"/>
        </w:rPr>
        <w:t>globos namų d</w:t>
      </w:r>
      <w:r w:rsidR="00266726" w:rsidRPr="00221619">
        <w:rPr>
          <w:lang w:val="lt-LT"/>
        </w:rPr>
        <w:t>arbuotoj</w:t>
      </w:r>
      <w:r w:rsidR="00FF2003" w:rsidRPr="00221619">
        <w:rPr>
          <w:lang w:val="lt-LT"/>
        </w:rPr>
        <w:t>ams</w:t>
      </w:r>
      <w:r w:rsidR="00266726" w:rsidRPr="00221619">
        <w:rPr>
          <w:lang w:val="lt-LT"/>
        </w:rPr>
        <w:t xml:space="preserve"> atstov</w:t>
      </w:r>
      <w:r w:rsidR="000A18DB" w:rsidRPr="00221619">
        <w:rPr>
          <w:lang w:val="lt-LT"/>
        </w:rPr>
        <w:t>av</w:t>
      </w:r>
      <w:r w:rsidR="00FF2003" w:rsidRPr="00221619">
        <w:rPr>
          <w:lang w:val="lt-LT"/>
        </w:rPr>
        <w:t>o</w:t>
      </w:r>
      <w:r w:rsidR="00266726" w:rsidRPr="00221619">
        <w:rPr>
          <w:lang w:val="lt-LT"/>
        </w:rPr>
        <w:t xml:space="preserve"> </w:t>
      </w:r>
      <w:r w:rsidR="001D460C" w:rsidRPr="00221619">
        <w:rPr>
          <w:lang w:val="lt-LT"/>
        </w:rPr>
        <w:t xml:space="preserve">visuotiniame susirinkime naujai išrinkta </w:t>
      </w:r>
      <w:r w:rsidRPr="00221619">
        <w:rPr>
          <w:lang w:val="lt-LT"/>
        </w:rPr>
        <w:t>Darbo taryba</w:t>
      </w:r>
      <w:r w:rsidR="001D460C" w:rsidRPr="00221619">
        <w:rPr>
          <w:lang w:val="lt-LT"/>
        </w:rPr>
        <w:t>, nes n</w:t>
      </w:r>
      <w:r w:rsidRPr="00221619">
        <w:rPr>
          <w:lang w:val="lt-LT"/>
        </w:rPr>
        <w:t>uo 2022 m. lapkričio 23 d. Darbo taryb</w:t>
      </w:r>
      <w:r w:rsidR="001D460C" w:rsidRPr="00221619">
        <w:rPr>
          <w:lang w:val="lt-LT"/>
        </w:rPr>
        <w:t>ai priskirtas funkcijas vykdžiusios</w:t>
      </w:r>
      <w:r w:rsidRPr="00221619">
        <w:rPr>
          <w:lang w:val="lt-LT"/>
        </w:rPr>
        <w:t xml:space="preserve"> </w:t>
      </w:r>
      <w:r w:rsidR="00FF2003" w:rsidRPr="00221619">
        <w:rPr>
          <w:lang w:val="lt-LT"/>
        </w:rPr>
        <w:t>profesinė</w:t>
      </w:r>
      <w:r w:rsidR="001D460C" w:rsidRPr="00221619">
        <w:rPr>
          <w:lang w:val="lt-LT"/>
        </w:rPr>
        <w:t>s</w:t>
      </w:r>
      <w:r w:rsidR="00FF2003" w:rsidRPr="00221619">
        <w:rPr>
          <w:lang w:val="lt-LT"/>
        </w:rPr>
        <w:t xml:space="preserve"> sąjung</w:t>
      </w:r>
      <w:r w:rsidR="001D460C" w:rsidRPr="00221619">
        <w:rPr>
          <w:lang w:val="lt-LT"/>
        </w:rPr>
        <w:t>os</w:t>
      </w:r>
      <w:r w:rsidR="00FF2003" w:rsidRPr="00221619">
        <w:rPr>
          <w:lang w:val="lt-LT"/>
        </w:rPr>
        <w:t xml:space="preserve"> „Solidarumas“</w:t>
      </w:r>
      <w:r w:rsidR="001D460C" w:rsidRPr="00221619">
        <w:rPr>
          <w:lang w:val="lt-LT"/>
        </w:rPr>
        <w:t xml:space="preserve"> sudėtyje liko </w:t>
      </w:r>
      <w:r w:rsidR="00441E05" w:rsidRPr="00221619">
        <w:rPr>
          <w:lang w:val="lt-LT"/>
        </w:rPr>
        <w:t>nepakankamas narių skaičius</w:t>
      </w:r>
      <w:r w:rsidR="00194B0C" w:rsidRPr="00221619">
        <w:rPr>
          <w:lang w:val="lt-LT"/>
        </w:rPr>
        <w:t xml:space="preserve">, o vėliau </w:t>
      </w:r>
      <w:r w:rsidR="007D0EF9" w:rsidRPr="00221619">
        <w:rPr>
          <w:lang w:val="lt-LT"/>
        </w:rPr>
        <w:t xml:space="preserve">profesinės sąjungos </w:t>
      </w:r>
      <w:r w:rsidR="00194B0C" w:rsidRPr="00221619">
        <w:rPr>
          <w:lang w:val="lt-LT"/>
        </w:rPr>
        <w:t xml:space="preserve">veikla buvo </w:t>
      </w:r>
      <w:r w:rsidR="007D0EF9" w:rsidRPr="00221619">
        <w:rPr>
          <w:lang w:val="lt-LT"/>
        </w:rPr>
        <w:t xml:space="preserve">visiškai </w:t>
      </w:r>
      <w:r w:rsidR="00194B0C" w:rsidRPr="00221619">
        <w:rPr>
          <w:lang w:val="lt-LT"/>
        </w:rPr>
        <w:t>nutraukta</w:t>
      </w:r>
      <w:r w:rsidR="00441E05" w:rsidRPr="00221619">
        <w:rPr>
          <w:lang w:val="lt-LT"/>
        </w:rPr>
        <w:t>.</w:t>
      </w:r>
      <w:r w:rsidR="00FF2003" w:rsidRPr="00221619">
        <w:rPr>
          <w:lang w:val="lt-LT"/>
        </w:rPr>
        <w:t xml:space="preserve"> </w:t>
      </w:r>
    </w:p>
    <w:p w14:paraId="0EB6AE6F" w14:textId="1A3BD44F" w:rsidR="00266726" w:rsidRPr="00221619" w:rsidRDefault="00334E9D" w:rsidP="00877782">
      <w:pPr>
        <w:widowControl w:val="0"/>
        <w:tabs>
          <w:tab w:val="left" w:pos="426"/>
        </w:tabs>
        <w:spacing w:line="276" w:lineRule="auto"/>
        <w:jc w:val="both"/>
        <w:rPr>
          <w:b/>
          <w:bCs/>
          <w:lang w:val="lt-LT"/>
        </w:rPr>
      </w:pPr>
      <w:r w:rsidRPr="00221619">
        <w:rPr>
          <w:b/>
          <w:bCs/>
          <w:lang w:val="lt-LT"/>
        </w:rPr>
        <w:tab/>
      </w:r>
      <w:r w:rsidRPr="00221619">
        <w:rPr>
          <w:b/>
          <w:bCs/>
          <w:lang w:val="lt-LT"/>
        </w:rPr>
        <w:tab/>
      </w:r>
      <w:r w:rsidR="00266726" w:rsidRPr="00221619">
        <w:rPr>
          <w:b/>
          <w:bCs/>
          <w:lang w:val="lt-LT"/>
        </w:rPr>
        <w:t>Sertifikatai</w:t>
      </w:r>
    </w:p>
    <w:p w14:paraId="114E95EB" w14:textId="74336109" w:rsidR="00266726" w:rsidRPr="00221619" w:rsidRDefault="00266726" w:rsidP="00877782">
      <w:pPr>
        <w:widowControl w:val="0"/>
        <w:spacing w:line="276" w:lineRule="auto"/>
        <w:ind w:firstLine="720"/>
        <w:jc w:val="both"/>
        <w:rPr>
          <w:lang w:val="lt-LT"/>
        </w:rPr>
      </w:pPr>
      <w:r w:rsidRPr="00221619">
        <w:rPr>
          <w:lang w:val="lt-LT"/>
        </w:rPr>
        <w:t>Nuo 2016 m. Kukarskės globos namuose</w:t>
      </w:r>
      <w:r w:rsidR="00A7386E" w:rsidRPr="00221619">
        <w:rPr>
          <w:lang w:val="lt-LT"/>
        </w:rPr>
        <w:t xml:space="preserve"> sukurta, įdiegta ir palaikoma K</w:t>
      </w:r>
      <w:r w:rsidRPr="00221619">
        <w:rPr>
          <w:lang w:val="lt-LT"/>
        </w:rPr>
        <w:t>okybės vadybos sistema, atitinkanti ISO 9001:2015 standarto reikalavimus. Sukurta Kokybės politika. 202</w:t>
      </w:r>
      <w:r w:rsidR="001D460C" w:rsidRPr="00221619">
        <w:rPr>
          <w:lang w:val="lt-LT"/>
        </w:rPr>
        <w:t>5</w:t>
      </w:r>
      <w:r w:rsidRPr="00221619">
        <w:rPr>
          <w:lang w:val="lt-LT"/>
        </w:rPr>
        <w:t xml:space="preserve"> m. liepos 1</w:t>
      </w:r>
      <w:r w:rsidR="000F17CD" w:rsidRPr="00221619">
        <w:rPr>
          <w:lang w:val="lt-LT"/>
        </w:rPr>
        <w:t>0</w:t>
      </w:r>
      <w:r w:rsidRPr="00221619">
        <w:rPr>
          <w:lang w:val="lt-LT"/>
        </w:rPr>
        <w:t xml:space="preserve"> d. Kokybės vadybos sistema buvo </w:t>
      </w:r>
      <w:r w:rsidR="001D460C" w:rsidRPr="00221619">
        <w:rPr>
          <w:lang w:val="lt-LT"/>
        </w:rPr>
        <w:t xml:space="preserve">sėkmingai </w:t>
      </w:r>
      <w:r w:rsidRPr="00221619">
        <w:rPr>
          <w:lang w:val="lt-LT"/>
        </w:rPr>
        <w:t xml:space="preserve">pratęsta dar trejiems metams (Sertifikato Nr. </w:t>
      </w:r>
      <w:proofErr w:type="spellStart"/>
      <w:r w:rsidRPr="00221619">
        <w:rPr>
          <w:lang w:val="lt-LT"/>
        </w:rPr>
        <w:t>2</w:t>
      </w:r>
      <w:r w:rsidR="001D460C" w:rsidRPr="00221619">
        <w:rPr>
          <w:lang w:val="lt-LT"/>
        </w:rPr>
        <w:t>6</w:t>
      </w:r>
      <w:r w:rsidRPr="00221619">
        <w:rPr>
          <w:lang w:val="lt-LT"/>
        </w:rPr>
        <w:t>K</w:t>
      </w:r>
      <w:proofErr w:type="spellEnd"/>
      <w:r w:rsidRPr="00221619">
        <w:rPr>
          <w:lang w:val="lt-LT"/>
        </w:rPr>
        <w:t xml:space="preserve">. </w:t>
      </w:r>
      <w:r w:rsidR="001D460C" w:rsidRPr="00221619">
        <w:rPr>
          <w:lang w:val="lt-LT"/>
        </w:rPr>
        <w:t>2615</w:t>
      </w:r>
      <w:r w:rsidRPr="00221619">
        <w:rPr>
          <w:lang w:val="lt-LT"/>
        </w:rPr>
        <w:t>).</w:t>
      </w:r>
      <w:r w:rsidR="00C11C42" w:rsidRPr="00221619">
        <w:rPr>
          <w:lang w:val="lt-LT"/>
        </w:rPr>
        <w:t xml:space="preserve"> </w:t>
      </w:r>
      <w:r w:rsidR="006E638E" w:rsidRPr="00221619">
        <w:rPr>
          <w:lang w:val="lt-LT"/>
        </w:rPr>
        <w:t>Sertifikatas galioja iki 202</w:t>
      </w:r>
      <w:r w:rsidR="001D460C" w:rsidRPr="00221619">
        <w:rPr>
          <w:lang w:val="lt-LT"/>
        </w:rPr>
        <w:t>8</w:t>
      </w:r>
      <w:r w:rsidR="006E638E" w:rsidRPr="00221619">
        <w:rPr>
          <w:lang w:val="lt-LT"/>
        </w:rPr>
        <w:t xml:space="preserve"> m. liepos 17 d.</w:t>
      </w:r>
      <w:r w:rsidR="004D03E4" w:rsidRPr="00221619">
        <w:rPr>
          <w:lang w:val="lt-LT"/>
        </w:rPr>
        <w:t xml:space="preserve"> </w:t>
      </w:r>
    </w:p>
    <w:p w14:paraId="7EAF222F" w14:textId="6644FC12" w:rsidR="00266726" w:rsidRPr="00221619" w:rsidRDefault="00266726" w:rsidP="00877782">
      <w:pPr>
        <w:widowControl w:val="0"/>
        <w:spacing w:line="276" w:lineRule="auto"/>
        <w:ind w:firstLine="720"/>
        <w:jc w:val="both"/>
        <w:rPr>
          <w:lang w:val="lt-LT"/>
        </w:rPr>
      </w:pPr>
      <w:r w:rsidRPr="00221619">
        <w:rPr>
          <w:lang w:val="lt-LT"/>
        </w:rPr>
        <w:t>20</w:t>
      </w:r>
      <w:r w:rsidRPr="00221619">
        <w:rPr>
          <w:color w:val="000000" w:themeColor="text1"/>
          <w:lang w:val="lt-LT"/>
        </w:rPr>
        <w:t>2</w:t>
      </w:r>
      <w:r w:rsidR="001D460C" w:rsidRPr="00221619">
        <w:rPr>
          <w:color w:val="000000" w:themeColor="text1"/>
          <w:lang w:val="lt-LT"/>
        </w:rPr>
        <w:t>5</w:t>
      </w:r>
      <w:r w:rsidRPr="00221619">
        <w:rPr>
          <w:color w:val="000000" w:themeColor="text1"/>
          <w:lang w:val="lt-LT"/>
        </w:rPr>
        <w:t xml:space="preserve"> </w:t>
      </w:r>
      <w:r w:rsidRPr="00221619">
        <w:rPr>
          <w:lang w:val="lt-LT"/>
        </w:rPr>
        <w:t xml:space="preserve">m. </w:t>
      </w:r>
      <w:r w:rsidR="001D460C" w:rsidRPr="00221619">
        <w:rPr>
          <w:lang w:val="lt-LT"/>
        </w:rPr>
        <w:t xml:space="preserve">gruodžio </w:t>
      </w:r>
      <w:r w:rsidR="00303FC0" w:rsidRPr="00221619">
        <w:rPr>
          <w:lang w:val="lt-LT"/>
        </w:rPr>
        <w:t>3-4</w:t>
      </w:r>
      <w:r w:rsidRPr="00221619">
        <w:rPr>
          <w:lang w:val="lt-LT"/>
        </w:rPr>
        <w:t xml:space="preserve"> d. Kukarskės globos nam</w:t>
      </w:r>
      <w:r w:rsidR="00303FC0" w:rsidRPr="00221619">
        <w:rPr>
          <w:lang w:val="lt-LT"/>
        </w:rPr>
        <w:t xml:space="preserve">uose vyko </w:t>
      </w:r>
      <w:proofErr w:type="spellStart"/>
      <w:r w:rsidRPr="00221619">
        <w:rPr>
          <w:lang w:val="lt-LT"/>
        </w:rPr>
        <w:t>E</w:t>
      </w:r>
      <w:r w:rsidR="000717E1" w:rsidRPr="00221619">
        <w:rPr>
          <w:lang w:val="lt-LT"/>
        </w:rPr>
        <w:t>QUASS</w:t>
      </w:r>
      <w:proofErr w:type="spellEnd"/>
      <w:r w:rsidRPr="00221619">
        <w:rPr>
          <w:lang w:val="lt-LT"/>
        </w:rPr>
        <w:t xml:space="preserve"> </w:t>
      </w:r>
      <w:proofErr w:type="spellStart"/>
      <w:r w:rsidRPr="00221619">
        <w:rPr>
          <w:lang w:val="lt-LT"/>
        </w:rPr>
        <w:t>A</w:t>
      </w:r>
      <w:r w:rsidR="000717E1" w:rsidRPr="00221619">
        <w:rPr>
          <w:lang w:val="lt-LT"/>
        </w:rPr>
        <w:t>SSURANCE</w:t>
      </w:r>
      <w:proofErr w:type="spellEnd"/>
      <w:r w:rsidRPr="00221619">
        <w:rPr>
          <w:lang w:val="lt-LT"/>
        </w:rPr>
        <w:t xml:space="preserve"> </w:t>
      </w:r>
      <w:r w:rsidR="00303FC0" w:rsidRPr="00221619">
        <w:rPr>
          <w:lang w:val="lt-LT"/>
        </w:rPr>
        <w:t>auditas</w:t>
      </w:r>
      <w:r w:rsidR="00C507E7" w:rsidRPr="00221619">
        <w:rPr>
          <w:lang w:val="lt-LT"/>
        </w:rPr>
        <w:t xml:space="preserve">, palikęs pastabas dėl </w:t>
      </w:r>
      <w:r w:rsidR="007D0EF9" w:rsidRPr="00221619">
        <w:rPr>
          <w:lang w:val="lt-LT"/>
        </w:rPr>
        <w:t xml:space="preserve">gyvenamosios </w:t>
      </w:r>
      <w:r w:rsidR="00C507E7" w:rsidRPr="00221619">
        <w:rPr>
          <w:lang w:val="lt-LT"/>
        </w:rPr>
        <w:t xml:space="preserve">aplinkos trūkumų, tačiau pripažinęs </w:t>
      </w:r>
      <w:r w:rsidR="007D0EF9" w:rsidRPr="00221619">
        <w:rPr>
          <w:lang w:val="lt-LT"/>
        </w:rPr>
        <w:t xml:space="preserve">įstaigai </w:t>
      </w:r>
      <w:r w:rsidR="00C507E7" w:rsidRPr="00221619">
        <w:rPr>
          <w:lang w:val="lt-LT"/>
        </w:rPr>
        <w:t>pažengusi</w:t>
      </w:r>
      <w:r w:rsidR="007D0EF9" w:rsidRPr="00221619">
        <w:rPr>
          <w:lang w:val="lt-LT"/>
        </w:rPr>
        <w:t>o</w:t>
      </w:r>
      <w:r w:rsidR="00C507E7" w:rsidRPr="00221619">
        <w:rPr>
          <w:lang w:val="lt-LT"/>
        </w:rPr>
        <w:t xml:space="preserve"> vartotoj</w:t>
      </w:r>
      <w:r w:rsidR="007D0EF9" w:rsidRPr="00221619">
        <w:rPr>
          <w:lang w:val="lt-LT"/>
        </w:rPr>
        <w:t>o statusą</w:t>
      </w:r>
      <w:r w:rsidR="00303FC0" w:rsidRPr="00221619">
        <w:rPr>
          <w:lang w:val="lt-LT"/>
        </w:rPr>
        <w:t>.</w:t>
      </w:r>
      <w:r w:rsidRPr="00221619">
        <w:rPr>
          <w:lang w:val="lt-LT"/>
        </w:rPr>
        <w:t xml:space="preserve"> </w:t>
      </w:r>
      <w:r w:rsidR="000A18DB" w:rsidRPr="00221619">
        <w:rPr>
          <w:lang w:val="lt-LT"/>
        </w:rPr>
        <w:t>Kadangi s</w:t>
      </w:r>
      <w:r w:rsidR="004D03E4" w:rsidRPr="00221619">
        <w:rPr>
          <w:lang w:val="lt-LT"/>
        </w:rPr>
        <w:t xml:space="preserve">ertifikatas </w:t>
      </w:r>
      <w:r w:rsidR="000A18DB" w:rsidRPr="00221619">
        <w:rPr>
          <w:lang w:val="lt-LT"/>
        </w:rPr>
        <w:t xml:space="preserve">lieka </w:t>
      </w:r>
      <w:r w:rsidR="004D03E4" w:rsidRPr="00221619">
        <w:rPr>
          <w:lang w:val="lt-LT"/>
        </w:rPr>
        <w:t>galio</w:t>
      </w:r>
      <w:r w:rsidR="000A18DB" w:rsidRPr="00221619">
        <w:rPr>
          <w:lang w:val="lt-LT"/>
        </w:rPr>
        <w:t>ti tik</w:t>
      </w:r>
      <w:r w:rsidR="004D03E4" w:rsidRPr="00221619">
        <w:rPr>
          <w:lang w:val="lt-LT"/>
        </w:rPr>
        <w:t xml:space="preserve"> </w:t>
      </w:r>
      <w:r w:rsidR="000F17CD" w:rsidRPr="00221619">
        <w:rPr>
          <w:lang w:val="lt-LT"/>
        </w:rPr>
        <w:t>6 mėnesius</w:t>
      </w:r>
      <w:r w:rsidR="000A18DB" w:rsidRPr="00221619">
        <w:rPr>
          <w:lang w:val="lt-LT"/>
        </w:rPr>
        <w:t>, 2026 m. r</w:t>
      </w:r>
      <w:r w:rsidR="000F17CD" w:rsidRPr="00221619">
        <w:rPr>
          <w:lang w:val="lt-LT"/>
        </w:rPr>
        <w:t>uošiamasi persertifikavimo auditui.</w:t>
      </w:r>
      <w:r w:rsidR="004D03E4" w:rsidRPr="00221619">
        <w:rPr>
          <w:lang w:val="lt-LT"/>
        </w:rPr>
        <w:t xml:space="preserve"> </w:t>
      </w:r>
    </w:p>
    <w:p w14:paraId="142CFD57" w14:textId="106C3645" w:rsidR="00A8005B" w:rsidRPr="00221619" w:rsidRDefault="00A8005B" w:rsidP="00877782">
      <w:pPr>
        <w:widowControl w:val="0"/>
        <w:spacing w:line="276" w:lineRule="auto"/>
        <w:ind w:firstLine="720"/>
        <w:jc w:val="both"/>
        <w:rPr>
          <w:b/>
          <w:bCs/>
          <w:lang w:val="lt-LT"/>
        </w:rPr>
      </w:pPr>
      <w:r w:rsidRPr="00221619">
        <w:rPr>
          <w:b/>
          <w:bCs/>
          <w:lang w:val="lt-LT"/>
        </w:rPr>
        <w:t>Auditai</w:t>
      </w:r>
    </w:p>
    <w:p w14:paraId="617EDEA2" w14:textId="52B8480B" w:rsidR="00C85AD6" w:rsidRPr="00221619" w:rsidRDefault="00A8005B" w:rsidP="003640FD">
      <w:pPr>
        <w:widowControl w:val="0"/>
        <w:spacing w:line="276" w:lineRule="auto"/>
        <w:ind w:firstLine="720"/>
        <w:jc w:val="both"/>
        <w:rPr>
          <w:lang w:val="lt-LT"/>
        </w:rPr>
      </w:pPr>
      <w:r w:rsidRPr="00221619">
        <w:rPr>
          <w:lang w:val="lt-LT"/>
        </w:rPr>
        <w:t>Per 202</w:t>
      </w:r>
      <w:r w:rsidR="000F17CD" w:rsidRPr="00221619">
        <w:rPr>
          <w:lang w:val="lt-LT"/>
        </w:rPr>
        <w:t>5</w:t>
      </w:r>
      <w:r w:rsidRPr="00221619">
        <w:rPr>
          <w:lang w:val="lt-LT"/>
        </w:rPr>
        <w:t xml:space="preserve"> m. </w:t>
      </w:r>
      <w:r w:rsidR="00093C5C" w:rsidRPr="00221619">
        <w:rPr>
          <w:lang w:val="lt-LT"/>
        </w:rPr>
        <w:t xml:space="preserve">Kukarskės globos namuose vyko </w:t>
      </w:r>
      <w:r w:rsidR="006F333B" w:rsidRPr="00221619">
        <w:rPr>
          <w:lang w:val="lt-LT"/>
        </w:rPr>
        <w:t>trys</w:t>
      </w:r>
      <w:r w:rsidR="00093C5C" w:rsidRPr="00221619">
        <w:rPr>
          <w:lang w:val="lt-LT"/>
        </w:rPr>
        <w:t xml:space="preserve"> auditai ir </w:t>
      </w:r>
      <w:r w:rsidR="006F333B" w:rsidRPr="00221619">
        <w:rPr>
          <w:lang w:val="lt-LT"/>
        </w:rPr>
        <w:t xml:space="preserve">vienas </w:t>
      </w:r>
      <w:r w:rsidR="00093C5C" w:rsidRPr="00221619">
        <w:rPr>
          <w:lang w:val="lt-LT"/>
        </w:rPr>
        <w:t>patikrinima</w:t>
      </w:r>
      <w:r w:rsidR="006F333B" w:rsidRPr="00221619">
        <w:rPr>
          <w:lang w:val="lt-LT"/>
        </w:rPr>
        <w:t>s</w:t>
      </w:r>
      <w:r w:rsidR="00C85AD6" w:rsidRPr="00221619">
        <w:rPr>
          <w:lang w:val="lt-LT"/>
        </w:rPr>
        <w:t>:</w:t>
      </w:r>
      <w:r w:rsidR="00093C5C" w:rsidRPr="00221619">
        <w:rPr>
          <w:lang w:val="lt-LT"/>
        </w:rPr>
        <w:t xml:space="preserve"> </w:t>
      </w:r>
    </w:p>
    <w:p w14:paraId="2FCD5C41" w14:textId="3F76BF1C" w:rsidR="00C85AD6" w:rsidRPr="00221619" w:rsidRDefault="00093C5C" w:rsidP="003640FD">
      <w:pPr>
        <w:widowControl w:val="0"/>
        <w:spacing w:line="276" w:lineRule="auto"/>
        <w:ind w:firstLine="720"/>
        <w:jc w:val="both"/>
        <w:rPr>
          <w:lang w:val="lt-LT"/>
        </w:rPr>
      </w:pPr>
      <w:r w:rsidRPr="00221619">
        <w:rPr>
          <w:lang w:val="lt-LT"/>
        </w:rPr>
        <w:t xml:space="preserve">Įstaigos </w:t>
      </w:r>
      <w:r w:rsidR="00A8005B" w:rsidRPr="00221619">
        <w:rPr>
          <w:lang w:val="lt-LT"/>
        </w:rPr>
        <w:t>veikl</w:t>
      </w:r>
      <w:r w:rsidRPr="00221619">
        <w:rPr>
          <w:lang w:val="lt-LT"/>
        </w:rPr>
        <w:t>ą</w:t>
      </w:r>
      <w:r w:rsidR="00A8005B" w:rsidRPr="00221619">
        <w:rPr>
          <w:lang w:val="lt-LT"/>
        </w:rPr>
        <w:t xml:space="preserve"> tikrino </w:t>
      </w:r>
      <w:r w:rsidR="000F17CD" w:rsidRPr="00221619">
        <w:rPr>
          <w:lang w:val="lt-LT"/>
        </w:rPr>
        <w:t>Socialinių paslaugų</w:t>
      </w:r>
      <w:r w:rsidR="00441E05" w:rsidRPr="00221619">
        <w:rPr>
          <w:lang w:val="lt-LT"/>
        </w:rPr>
        <w:t xml:space="preserve"> priežiūros departamentas prie Socialinės apsaugos ir darbo ministerijos</w:t>
      </w:r>
      <w:r w:rsidR="000A18DB" w:rsidRPr="00221619">
        <w:rPr>
          <w:lang w:val="lt-LT"/>
        </w:rPr>
        <w:t xml:space="preserve">, pateikęs daug pastabų dėl globos namų gyventojų </w:t>
      </w:r>
      <w:r w:rsidR="007D0EF9" w:rsidRPr="00221619">
        <w:rPr>
          <w:lang w:val="lt-LT"/>
        </w:rPr>
        <w:t xml:space="preserve">gyvenamosios </w:t>
      </w:r>
      <w:r w:rsidR="00C85AD6" w:rsidRPr="00221619">
        <w:rPr>
          <w:lang w:val="lt-LT"/>
        </w:rPr>
        <w:t>aplinkos</w:t>
      </w:r>
      <w:r w:rsidR="006F333B" w:rsidRPr="00221619">
        <w:rPr>
          <w:lang w:val="lt-LT"/>
        </w:rPr>
        <w:t xml:space="preserve">, kurios </w:t>
      </w:r>
      <w:r w:rsidR="00C85AD6" w:rsidRPr="00221619">
        <w:rPr>
          <w:lang w:val="lt-LT"/>
        </w:rPr>
        <w:t xml:space="preserve">pagerinimui </w:t>
      </w:r>
      <w:r w:rsidR="006F333B" w:rsidRPr="00221619">
        <w:rPr>
          <w:lang w:val="lt-LT"/>
        </w:rPr>
        <w:t xml:space="preserve">reikalingas papildomas finansavimas, </w:t>
      </w:r>
      <w:r w:rsidR="007D0EF9" w:rsidRPr="00221619">
        <w:rPr>
          <w:lang w:val="lt-LT"/>
        </w:rPr>
        <w:t xml:space="preserve">siekiant, </w:t>
      </w:r>
      <w:r w:rsidR="00301D7B" w:rsidRPr="00221619">
        <w:rPr>
          <w:lang w:val="lt-LT"/>
        </w:rPr>
        <w:t>kad globos namų aplinka labiau primintų namų aplinką</w:t>
      </w:r>
      <w:r w:rsidR="00C85AD6" w:rsidRPr="00221619">
        <w:rPr>
          <w:lang w:val="lt-LT"/>
        </w:rPr>
        <w:t xml:space="preserve"> ir užtikrintų senjorų orų senėjimą</w:t>
      </w:r>
      <w:r w:rsidR="00AE2B3A" w:rsidRPr="00221619">
        <w:rPr>
          <w:lang w:val="lt-LT"/>
        </w:rPr>
        <w:t xml:space="preserve">. </w:t>
      </w:r>
    </w:p>
    <w:p w14:paraId="14FA956C" w14:textId="2E56EA3D" w:rsidR="00C85AD6" w:rsidRPr="00221619" w:rsidRDefault="00441E05" w:rsidP="003640FD">
      <w:pPr>
        <w:widowControl w:val="0"/>
        <w:spacing w:line="276" w:lineRule="auto"/>
        <w:ind w:firstLine="720"/>
        <w:jc w:val="both"/>
        <w:rPr>
          <w:lang w:val="lt-LT"/>
        </w:rPr>
      </w:pPr>
      <w:r w:rsidRPr="00221619">
        <w:rPr>
          <w:lang w:val="lt-LT"/>
        </w:rPr>
        <w:t>UAB „</w:t>
      </w:r>
      <w:proofErr w:type="spellStart"/>
      <w:r w:rsidRPr="00221619">
        <w:rPr>
          <w:lang w:val="lt-LT"/>
        </w:rPr>
        <w:t>Sertika</w:t>
      </w:r>
      <w:proofErr w:type="spellEnd"/>
      <w:r w:rsidRPr="00221619">
        <w:rPr>
          <w:lang w:val="lt-LT"/>
        </w:rPr>
        <w:t xml:space="preserve">“ </w:t>
      </w:r>
      <w:r w:rsidR="00DF59F1" w:rsidRPr="00221619">
        <w:rPr>
          <w:lang w:val="lt-LT"/>
        </w:rPr>
        <w:t xml:space="preserve">atliko </w:t>
      </w:r>
      <w:r w:rsidRPr="00221619">
        <w:rPr>
          <w:lang w:val="lt-LT"/>
        </w:rPr>
        <w:t xml:space="preserve">pakartotinį </w:t>
      </w:r>
      <w:r w:rsidR="00DF59F1" w:rsidRPr="00221619">
        <w:rPr>
          <w:lang w:val="lt-LT"/>
        </w:rPr>
        <w:t xml:space="preserve">Kokybės vadybos sistemos </w:t>
      </w:r>
      <w:r w:rsidRPr="00221619">
        <w:rPr>
          <w:lang w:val="lt-LT"/>
        </w:rPr>
        <w:t xml:space="preserve">persertifikavimo </w:t>
      </w:r>
      <w:r w:rsidR="00DF59F1" w:rsidRPr="00221619">
        <w:rPr>
          <w:lang w:val="lt-LT"/>
        </w:rPr>
        <w:t>auditą</w:t>
      </w:r>
      <w:r w:rsidR="00701D68" w:rsidRPr="00221619">
        <w:rPr>
          <w:lang w:val="lt-LT"/>
        </w:rPr>
        <w:t xml:space="preserve"> ir </w:t>
      </w:r>
      <w:r w:rsidR="00C85AD6" w:rsidRPr="00221619">
        <w:rPr>
          <w:lang w:val="lt-LT"/>
        </w:rPr>
        <w:t xml:space="preserve">be neatitikčių </w:t>
      </w:r>
      <w:r w:rsidR="00701D68" w:rsidRPr="00221619">
        <w:rPr>
          <w:lang w:val="lt-LT"/>
        </w:rPr>
        <w:t xml:space="preserve">pratęsė sertifikatą dar trejiems metams. </w:t>
      </w:r>
    </w:p>
    <w:p w14:paraId="00EFF980" w14:textId="037321A2" w:rsidR="00C85AD6" w:rsidRPr="00221619" w:rsidRDefault="00DF59F1" w:rsidP="003640FD">
      <w:pPr>
        <w:widowControl w:val="0"/>
        <w:spacing w:line="276" w:lineRule="auto"/>
        <w:ind w:firstLine="720"/>
        <w:jc w:val="both"/>
        <w:rPr>
          <w:lang w:val="lt-LT"/>
        </w:rPr>
      </w:pPr>
      <w:r w:rsidRPr="00221619">
        <w:rPr>
          <w:lang w:val="lt-LT"/>
        </w:rPr>
        <w:t>MB „</w:t>
      </w:r>
      <w:proofErr w:type="spellStart"/>
      <w:r w:rsidRPr="00221619">
        <w:rPr>
          <w:lang w:val="lt-LT"/>
        </w:rPr>
        <w:t>Dokvita</w:t>
      </w:r>
      <w:proofErr w:type="spellEnd"/>
      <w:r w:rsidRPr="00221619">
        <w:rPr>
          <w:lang w:val="lt-LT"/>
        </w:rPr>
        <w:t xml:space="preserve">“ </w:t>
      </w:r>
      <w:r w:rsidR="00701D68" w:rsidRPr="00221619">
        <w:rPr>
          <w:lang w:val="lt-LT"/>
        </w:rPr>
        <w:t>tikrino</w:t>
      </w:r>
      <w:r w:rsidRPr="00221619">
        <w:rPr>
          <w:lang w:val="lt-LT"/>
        </w:rPr>
        <w:t xml:space="preserve"> </w:t>
      </w:r>
      <w:r w:rsidR="00701D68" w:rsidRPr="00221619">
        <w:rPr>
          <w:lang w:val="lt-LT"/>
        </w:rPr>
        <w:t xml:space="preserve">medicininę sritį. Šis išorinis </w:t>
      </w:r>
      <w:r w:rsidRPr="00221619">
        <w:rPr>
          <w:lang w:val="lt-LT"/>
        </w:rPr>
        <w:t>vidaus medicinin</w:t>
      </w:r>
      <w:r w:rsidR="00701D68" w:rsidRPr="00221619">
        <w:rPr>
          <w:lang w:val="lt-LT"/>
        </w:rPr>
        <w:t xml:space="preserve">is </w:t>
      </w:r>
      <w:r w:rsidRPr="00221619">
        <w:rPr>
          <w:lang w:val="lt-LT"/>
        </w:rPr>
        <w:t>audit</w:t>
      </w:r>
      <w:r w:rsidR="00701D68" w:rsidRPr="00221619">
        <w:rPr>
          <w:lang w:val="lt-LT"/>
        </w:rPr>
        <w:t xml:space="preserve">as </w:t>
      </w:r>
      <w:r w:rsidR="00C85AD6" w:rsidRPr="00221619">
        <w:rPr>
          <w:lang w:val="lt-LT"/>
        </w:rPr>
        <w:t xml:space="preserve">taip pat </w:t>
      </w:r>
      <w:r w:rsidR="00701D68" w:rsidRPr="00221619">
        <w:rPr>
          <w:lang w:val="lt-LT"/>
        </w:rPr>
        <w:t>praėjo sėkmingai, ž</w:t>
      </w:r>
      <w:r w:rsidR="00967E33" w:rsidRPr="00221619">
        <w:rPr>
          <w:lang w:val="lt-LT"/>
        </w:rPr>
        <w:t>ymių</w:t>
      </w:r>
      <w:r w:rsidR="00701D68" w:rsidRPr="00221619">
        <w:rPr>
          <w:lang w:val="lt-LT"/>
        </w:rPr>
        <w:t xml:space="preserve"> neatitikčių nerasta. </w:t>
      </w:r>
    </w:p>
    <w:p w14:paraId="7D9641DB" w14:textId="6AEFE4A9" w:rsidR="00A8005B" w:rsidRPr="00221619" w:rsidRDefault="00441E05" w:rsidP="003640FD">
      <w:pPr>
        <w:widowControl w:val="0"/>
        <w:spacing w:line="276" w:lineRule="auto"/>
        <w:ind w:firstLine="720"/>
        <w:jc w:val="both"/>
        <w:rPr>
          <w:lang w:val="lt-LT"/>
        </w:rPr>
      </w:pPr>
      <w:r w:rsidRPr="00221619">
        <w:rPr>
          <w:lang w:val="lt-LT"/>
        </w:rPr>
        <w:t xml:space="preserve">VšĮ Valakampių reabilitacijos centras </w:t>
      </w:r>
      <w:r w:rsidR="00701D68" w:rsidRPr="00221619">
        <w:rPr>
          <w:lang w:val="lt-LT"/>
        </w:rPr>
        <w:t>auditavo</w:t>
      </w:r>
      <w:r w:rsidRPr="00221619">
        <w:rPr>
          <w:lang w:val="lt-LT"/>
        </w:rPr>
        <w:t xml:space="preserve"> </w:t>
      </w:r>
      <w:proofErr w:type="spellStart"/>
      <w:r w:rsidRPr="00221619">
        <w:rPr>
          <w:lang w:val="lt-LT"/>
        </w:rPr>
        <w:t>EQUASS</w:t>
      </w:r>
      <w:proofErr w:type="spellEnd"/>
      <w:r w:rsidRPr="00221619">
        <w:rPr>
          <w:lang w:val="lt-LT"/>
        </w:rPr>
        <w:t xml:space="preserve"> kokybės sistemą</w:t>
      </w:r>
      <w:r w:rsidR="00C85AD6" w:rsidRPr="00221619">
        <w:rPr>
          <w:lang w:val="lt-LT"/>
        </w:rPr>
        <w:t xml:space="preserve">. Kaip ir Socialinių paslaugų priežiūros departamentas prie Socialinės apsaugos ir darbo ministerijos pateikė keletą </w:t>
      </w:r>
      <w:r w:rsidR="00C85AD6" w:rsidRPr="00221619">
        <w:rPr>
          <w:lang w:val="lt-LT"/>
        </w:rPr>
        <w:lastRenderedPageBreak/>
        <w:t>pastabų dėl gyventojų aplinkos</w:t>
      </w:r>
      <w:r w:rsidR="007D0EF9" w:rsidRPr="00221619">
        <w:rPr>
          <w:lang w:val="lt-LT"/>
        </w:rPr>
        <w:t xml:space="preserve"> gerinimo</w:t>
      </w:r>
      <w:r w:rsidR="00C85AD6" w:rsidRPr="00221619">
        <w:rPr>
          <w:lang w:val="lt-LT"/>
        </w:rPr>
        <w:t xml:space="preserve">, </w:t>
      </w:r>
      <w:r w:rsidR="007D0EF9" w:rsidRPr="00221619">
        <w:rPr>
          <w:lang w:val="lt-LT"/>
        </w:rPr>
        <w:t xml:space="preserve">tačiau pripažino įstaigai pažengusio vartotojo statusą. </w:t>
      </w:r>
      <w:r w:rsidR="00701D68" w:rsidRPr="00221619">
        <w:rPr>
          <w:lang w:val="lt-LT"/>
        </w:rPr>
        <w:t xml:space="preserve">2026 m. ruošiamasi pakartotiniam persertifikavimui. </w:t>
      </w:r>
    </w:p>
    <w:p w14:paraId="5C831DC7" w14:textId="674BC0E5" w:rsidR="008B0FD9" w:rsidRPr="00221619" w:rsidRDefault="005E5220" w:rsidP="003640FD">
      <w:pPr>
        <w:spacing w:line="276" w:lineRule="auto"/>
        <w:ind w:firstLine="720"/>
        <w:jc w:val="both"/>
        <w:rPr>
          <w:rFonts w:eastAsia="SimSun;宋体"/>
          <w:b/>
          <w:bCs/>
          <w:lang w:val="lt-LT" w:eastAsia="zh-CN"/>
        </w:rPr>
      </w:pPr>
      <w:bookmarkStart w:id="7" w:name="_Hlk220660321"/>
      <w:r w:rsidRPr="00221619">
        <w:rPr>
          <w:rFonts w:eastAsia="SimSun;宋体"/>
          <w:b/>
          <w:bCs/>
          <w:lang w:val="lt-LT" w:eastAsia="zh-CN"/>
        </w:rPr>
        <w:t>Socialinio darbo veikla</w:t>
      </w:r>
    </w:p>
    <w:p w14:paraId="6D5C595A" w14:textId="62652031" w:rsidR="00194B0C" w:rsidRPr="00221619" w:rsidRDefault="00194B0C" w:rsidP="003640FD">
      <w:pPr>
        <w:shd w:val="clear" w:color="auto" w:fill="FFFFFF"/>
        <w:spacing w:line="276" w:lineRule="auto"/>
        <w:ind w:firstLine="720"/>
        <w:jc w:val="both"/>
        <w:rPr>
          <w:color w:val="222222"/>
          <w:lang w:val="lt-LT" w:eastAsia="en-GB"/>
        </w:rPr>
      </w:pPr>
      <w:bookmarkStart w:id="8" w:name="_Toc502911676"/>
      <w:r w:rsidRPr="00221619">
        <w:rPr>
          <w:color w:val="000000"/>
          <w:lang w:val="lt-LT" w:eastAsia="en-GB"/>
        </w:rPr>
        <w:t xml:space="preserve">2025 m. Kukarskės globos namuose buvo apgyvendinti </w:t>
      </w:r>
      <w:r w:rsidR="004A44FD" w:rsidRPr="00221619">
        <w:rPr>
          <w:color w:val="000000"/>
          <w:lang w:val="lt-LT" w:eastAsia="en-GB"/>
        </w:rPr>
        <w:t>penki</w:t>
      </w:r>
      <w:r w:rsidRPr="00221619">
        <w:rPr>
          <w:color w:val="000000"/>
          <w:lang w:val="lt-LT" w:eastAsia="en-GB"/>
        </w:rPr>
        <w:t xml:space="preserve"> asmenys (</w:t>
      </w:r>
      <w:r w:rsidR="004A44FD" w:rsidRPr="00221619">
        <w:rPr>
          <w:color w:val="000000"/>
          <w:lang w:val="lt-LT" w:eastAsia="en-GB"/>
        </w:rPr>
        <w:t>keturi</w:t>
      </w:r>
      <w:r w:rsidRPr="00221619">
        <w:rPr>
          <w:color w:val="000000"/>
          <w:lang w:val="lt-LT" w:eastAsia="en-GB"/>
        </w:rPr>
        <w:t xml:space="preserve"> vyrai ir viena moteris) 2025</w:t>
      </w:r>
      <w:r w:rsidR="004A44FD" w:rsidRPr="00221619">
        <w:rPr>
          <w:color w:val="000000"/>
          <w:lang w:val="lt-LT" w:eastAsia="en-GB"/>
        </w:rPr>
        <w:t xml:space="preserve"> </w:t>
      </w:r>
      <w:r w:rsidRPr="00221619">
        <w:rPr>
          <w:color w:val="000000"/>
          <w:lang w:val="lt-LT" w:eastAsia="en-GB"/>
        </w:rPr>
        <w:t xml:space="preserve">m. mirė </w:t>
      </w:r>
      <w:r w:rsidR="004A44FD" w:rsidRPr="00221619">
        <w:rPr>
          <w:color w:val="000000"/>
          <w:lang w:val="lt-LT" w:eastAsia="en-GB"/>
        </w:rPr>
        <w:t>devyni</w:t>
      </w:r>
      <w:r w:rsidRPr="00221619">
        <w:rPr>
          <w:color w:val="000000"/>
          <w:lang w:val="lt-LT" w:eastAsia="en-GB"/>
        </w:rPr>
        <w:t xml:space="preserve"> globos namų gyventoj</w:t>
      </w:r>
      <w:r w:rsidR="00967E33" w:rsidRPr="00221619">
        <w:rPr>
          <w:color w:val="000000"/>
          <w:lang w:val="lt-LT" w:eastAsia="en-GB"/>
        </w:rPr>
        <w:t>ai</w:t>
      </w:r>
      <w:r w:rsidRPr="00221619">
        <w:rPr>
          <w:color w:val="000000"/>
          <w:lang w:val="lt-LT" w:eastAsia="en-GB"/>
        </w:rPr>
        <w:t>. </w:t>
      </w:r>
      <w:bookmarkStart w:id="9" w:name="m_-2332254599869724124__Toc502911676"/>
      <w:bookmarkEnd w:id="9"/>
    </w:p>
    <w:p w14:paraId="0ADCC0E4" w14:textId="77777777" w:rsidR="00194B0C" w:rsidRPr="00221619" w:rsidRDefault="00194B0C" w:rsidP="00194B0C">
      <w:pPr>
        <w:shd w:val="clear" w:color="auto" w:fill="FFFFFF"/>
        <w:spacing w:line="276" w:lineRule="atLeast"/>
        <w:ind w:firstLine="720"/>
        <w:jc w:val="both"/>
        <w:rPr>
          <w:color w:val="222222"/>
          <w:lang w:val="lt-LT" w:eastAsia="en-GB"/>
        </w:rPr>
      </w:pPr>
      <w:r w:rsidRPr="00221619">
        <w:rPr>
          <w:color w:val="222222"/>
          <w:lang w:val="lt-LT" w:eastAsia="en-GB"/>
        </w:rPr>
        <w:t> </w:t>
      </w:r>
    </w:p>
    <w:p w14:paraId="51E0B395" w14:textId="77777777" w:rsidR="00194B0C" w:rsidRPr="00221619" w:rsidRDefault="00194B0C" w:rsidP="00194B0C">
      <w:pPr>
        <w:shd w:val="clear" w:color="auto" w:fill="FFFFFF"/>
        <w:jc w:val="both"/>
        <w:rPr>
          <w:color w:val="222222"/>
          <w:lang w:val="lt-LT" w:eastAsia="en-GB"/>
        </w:rPr>
      </w:pPr>
      <w:r w:rsidRPr="00221619">
        <w:rPr>
          <w:b/>
          <w:bCs/>
          <w:color w:val="000000"/>
          <w:lang w:val="lt-LT" w:eastAsia="en-GB"/>
        </w:rPr>
        <w:t>3 lentelė</w:t>
      </w:r>
      <w:r w:rsidRPr="00221619">
        <w:rPr>
          <w:color w:val="000000"/>
          <w:lang w:val="lt-LT" w:eastAsia="en-GB"/>
        </w:rPr>
        <w:t>. Gyventojų atvykimas ir išvykimas 2025 m.</w:t>
      </w:r>
    </w:p>
    <w:tbl>
      <w:tblPr>
        <w:tblW w:w="0" w:type="auto"/>
        <w:shd w:val="clear" w:color="auto" w:fill="FFFFFF"/>
        <w:tblCellMar>
          <w:left w:w="0" w:type="dxa"/>
          <w:right w:w="0" w:type="dxa"/>
        </w:tblCellMar>
        <w:tblLook w:val="04A0" w:firstRow="1" w:lastRow="0" w:firstColumn="1" w:lastColumn="0" w:noHBand="0" w:noVBand="1"/>
      </w:tblPr>
      <w:tblGrid>
        <w:gridCol w:w="3206"/>
        <w:gridCol w:w="4011"/>
        <w:gridCol w:w="2401"/>
      </w:tblGrid>
      <w:tr w:rsidR="00194B0C" w:rsidRPr="00221619" w14:paraId="36303CB6" w14:textId="77777777">
        <w:tc>
          <w:tcPr>
            <w:tcW w:w="7225" w:type="dxa"/>
            <w:gridSpan w:val="2"/>
            <w:tcBorders>
              <w:top w:val="single" w:sz="8" w:space="0" w:color="000000"/>
              <w:left w:val="single" w:sz="8" w:space="0" w:color="000000"/>
              <w:bottom w:val="single" w:sz="8" w:space="0" w:color="000000"/>
              <w:right w:val="single" w:sz="8" w:space="0" w:color="000000"/>
            </w:tcBorders>
            <w:shd w:val="clear" w:color="auto" w:fill="DDD9C3"/>
            <w:tcMar>
              <w:top w:w="0" w:type="dxa"/>
              <w:left w:w="108" w:type="dxa"/>
              <w:bottom w:w="0" w:type="dxa"/>
              <w:right w:w="108" w:type="dxa"/>
            </w:tcMar>
            <w:hideMark/>
          </w:tcPr>
          <w:p w14:paraId="34564348" w14:textId="77777777" w:rsidR="00194B0C" w:rsidRPr="00221619" w:rsidRDefault="00194B0C">
            <w:pPr>
              <w:spacing w:line="276" w:lineRule="atLeast"/>
              <w:jc w:val="both"/>
              <w:rPr>
                <w:color w:val="222222"/>
                <w:lang w:val="lt-LT" w:eastAsia="en-GB"/>
              </w:rPr>
            </w:pPr>
            <w:r w:rsidRPr="00221619">
              <w:rPr>
                <w:color w:val="000000"/>
                <w:lang w:val="lt-LT" w:eastAsia="en-GB"/>
              </w:rPr>
              <w:t>Gyventojų skaičius metų pradžioje</w:t>
            </w:r>
          </w:p>
        </w:tc>
        <w:tc>
          <w:tcPr>
            <w:tcW w:w="2404" w:type="dxa"/>
            <w:tcBorders>
              <w:top w:val="single" w:sz="8" w:space="0" w:color="000000"/>
              <w:left w:val="nil"/>
              <w:bottom w:val="single" w:sz="8" w:space="0" w:color="000000"/>
              <w:right w:val="single" w:sz="8" w:space="0" w:color="000000"/>
            </w:tcBorders>
            <w:shd w:val="clear" w:color="auto" w:fill="DDD9C3"/>
            <w:tcMar>
              <w:top w:w="0" w:type="dxa"/>
              <w:left w:w="108" w:type="dxa"/>
              <w:bottom w:w="0" w:type="dxa"/>
              <w:right w:w="108" w:type="dxa"/>
            </w:tcMar>
            <w:hideMark/>
          </w:tcPr>
          <w:p w14:paraId="6C5FE710" w14:textId="77777777" w:rsidR="00194B0C" w:rsidRPr="00221619" w:rsidRDefault="00194B0C">
            <w:pPr>
              <w:spacing w:line="276" w:lineRule="atLeast"/>
              <w:jc w:val="both"/>
              <w:rPr>
                <w:color w:val="222222"/>
                <w:lang w:val="lt-LT" w:eastAsia="en-GB"/>
              </w:rPr>
            </w:pPr>
            <w:r w:rsidRPr="00221619">
              <w:rPr>
                <w:color w:val="000000"/>
                <w:lang w:val="lt-LT" w:eastAsia="en-GB"/>
              </w:rPr>
              <w:t>49</w:t>
            </w:r>
          </w:p>
        </w:tc>
      </w:tr>
      <w:tr w:rsidR="00194B0C" w:rsidRPr="00221619" w14:paraId="1CED09E2" w14:textId="77777777">
        <w:tc>
          <w:tcPr>
            <w:tcW w:w="7225" w:type="dxa"/>
            <w:gridSpan w:val="2"/>
            <w:tcBorders>
              <w:top w:val="nil"/>
              <w:left w:val="single" w:sz="8" w:space="0" w:color="000000"/>
              <w:bottom w:val="single" w:sz="8" w:space="0" w:color="000000"/>
              <w:right w:val="single" w:sz="8" w:space="0" w:color="000000"/>
            </w:tcBorders>
            <w:shd w:val="clear" w:color="auto" w:fill="DDD9C3"/>
            <w:tcMar>
              <w:top w:w="0" w:type="dxa"/>
              <w:left w:w="108" w:type="dxa"/>
              <w:bottom w:w="0" w:type="dxa"/>
              <w:right w:w="108" w:type="dxa"/>
            </w:tcMar>
            <w:hideMark/>
          </w:tcPr>
          <w:p w14:paraId="7395DB2B" w14:textId="77777777" w:rsidR="00194B0C" w:rsidRPr="00221619" w:rsidRDefault="00194B0C">
            <w:pPr>
              <w:spacing w:line="276" w:lineRule="atLeast"/>
              <w:jc w:val="both"/>
              <w:rPr>
                <w:color w:val="222222"/>
                <w:lang w:val="lt-LT" w:eastAsia="en-GB"/>
              </w:rPr>
            </w:pPr>
            <w:r w:rsidRPr="00221619">
              <w:rPr>
                <w:color w:val="000000"/>
                <w:lang w:val="lt-LT" w:eastAsia="en-GB"/>
              </w:rPr>
              <w:t>Atvyko</w:t>
            </w:r>
          </w:p>
        </w:tc>
        <w:tc>
          <w:tcPr>
            <w:tcW w:w="2404" w:type="dxa"/>
            <w:tcBorders>
              <w:top w:val="nil"/>
              <w:left w:val="nil"/>
              <w:bottom w:val="single" w:sz="8" w:space="0" w:color="000000"/>
              <w:right w:val="single" w:sz="8" w:space="0" w:color="000000"/>
            </w:tcBorders>
            <w:shd w:val="clear" w:color="auto" w:fill="DDD9C3"/>
            <w:tcMar>
              <w:top w:w="0" w:type="dxa"/>
              <w:left w:w="108" w:type="dxa"/>
              <w:bottom w:w="0" w:type="dxa"/>
              <w:right w:w="108" w:type="dxa"/>
            </w:tcMar>
            <w:hideMark/>
          </w:tcPr>
          <w:p w14:paraId="570604A5" w14:textId="77777777" w:rsidR="00194B0C" w:rsidRPr="00221619" w:rsidRDefault="00194B0C">
            <w:pPr>
              <w:spacing w:line="276" w:lineRule="atLeast"/>
              <w:jc w:val="both"/>
              <w:rPr>
                <w:color w:val="222222"/>
                <w:lang w:val="lt-LT" w:eastAsia="en-GB"/>
              </w:rPr>
            </w:pPr>
            <w:r w:rsidRPr="00221619">
              <w:rPr>
                <w:color w:val="222222"/>
                <w:lang w:val="lt-LT" w:eastAsia="en-GB"/>
              </w:rPr>
              <w:t>5</w:t>
            </w:r>
          </w:p>
        </w:tc>
      </w:tr>
      <w:tr w:rsidR="00194B0C" w:rsidRPr="00221619" w14:paraId="7290AF4F" w14:textId="77777777">
        <w:tc>
          <w:tcPr>
            <w:tcW w:w="3209" w:type="dxa"/>
            <w:vMerge w:val="restar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CA0D1B5" w14:textId="77777777" w:rsidR="00194B0C" w:rsidRPr="00221619" w:rsidRDefault="00194B0C">
            <w:pPr>
              <w:spacing w:line="276" w:lineRule="atLeast"/>
              <w:jc w:val="both"/>
              <w:rPr>
                <w:color w:val="222222"/>
                <w:lang w:val="lt-LT" w:eastAsia="en-GB"/>
              </w:rPr>
            </w:pPr>
            <w:r w:rsidRPr="00221619">
              <w:rPr>
                <w:color w:val="222222"/>
                <w:lang w:val="lt-LT" w:eastAsia="en-GB"/>
              </w:rPr>
              <w:t>Iš jų atvyko iš</w:t>
            </w:r>
          </w:p>
        </w:tc>
        <w:tc>
          <w:tcPr>
            <w:tcW w:w="401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099E5D8" w14:textId="77777777" w:rsidR="00194B0C" w:rsidRPr="00221619" w:rsidRDefault="00194B0C">
            <w:pPr>
              <w:spacing w:line="276" w:lineRule="atLeast"/>
              <w:jc w:val="both"/>
              <w:rPr>
                <w:color w:val="222222"/>
                <w:lang w:val="lt-LT" w:eastAsia="en-GB"/>
              </w:rPr>
            </w:pPr>
            <w:r w:rsidRPr="00221619">
              <w:rPr>
                <w:color w:val="222222"/>
                <w:lang w:val="lt-LT" w:eastAsia="en-GB"/>
              </w:rPr>
              <w:t>iš kitų globos namų</w:t>
            </w:r>
          </w:p>
        </w:tc>
        <w:tc>
          <w:tcPr>
            <w:tcW w:w="240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B13682F" w14:textId="77777777" w:rsidR="00194B0C" w:rsidRPr="00221619" w:rsidRDefault="00194B0C">
            <w:pPr>
              <w:spacing w:line="276" w:lineRule="atLeast"/>
              <w:jc w:val="both"/>
              <w:rPr>
                <w:color w:val="222222"/>
                <w:lang w:val="lt-LT" w:eastAsia="en-GB"/>
              </w:rPr>
            </w:pPr>
            <w:r w:rsidRPr="00221619">
              <w:rPr>
                <w:color w:val="222222"/>
                <w:lang w:val="lt-LT" w:eastAsia="en-GB"/>
              </w:rPr>
              <w:t>0</w:t>
            </w:r>
          </w:p>
        </w:tc>
      </w:tr>
      <w:tr w:rsidR="00194B0C" w:rsidRPr="00221619" w14:paraId="10EB5F7B" w14:textId="77777777">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33A25A8B" w14:textId="77777777" w:rsidR="00194B0C" w:rsidRPr="00221619" w:rsidRDefault="00194B0C">
            <w:pPr>
              <w:rPr>
                <w:color w:val="222222"/>
                <w:lang w:val="lt-LT" w:eastAsia="en-GB"/>
              </w:rPr>
            </w:pPr>
          </w:p>
        </w:tc>
        <w:tc>
          <w:tcPr>
            <w:tcW w:w="401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6784F40" w14:textId="77777777" w:rsidR="00194B0C" w:rsidRPr="00221619" w:rsidRDefault="00194B0C">
            <w:pPr>
              <w:spacing w:line="276" w:lineRule="atLeast"/>
              <w:jc w:val="both"/>
              <w:rPr>
                <w:color w:val="222222"/>
                <w:lang w:val="lt-LT" w:eastAsia="en-GB"/>
              </w:rPr>
            </w:pPr>
            <w:r w:rsidRPr="00221619">
              <w:rPr>
                <w:color w:val="222222"/>
                <w:lang w:val="lt-LT" w:eastAsia="en-GB"/>
              </w:rPr>
              <w:t>iš namų</w:t>
            </w:r>
          </w:p>
        </w:tc>
        <w:tc>
          <w:tcPr>
            <w:tcW w:w="240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0853268" w14:textId="77777777" w:rsidR="00194B0C" w:rsidRPr="00221619" w:rsidRDefault="00194B0C">
            <w:pPr>
              <w:spacing w:line="276" w:lineRule="atLeast"/>
              <w:jc w:val="both"/>
              <w:rPr>
                <w:color w:val="222222"/>
                <w:lang w:val="lt-LT" w:eastAsia="en-GB"/>
              </w:rPr>
            </w:pPr>
            <w:r w:rsidRPr="00221619">
              <w:rPr>
                <w:color w:val="222222"/>
                <w:lang w:val="lt-LT" w:eastAsia="en-GB"/>
              </w:rPr>
              <w:t>5</w:t>
            </w:r>
          </w:p>
        </w:tc>
      </w:tr>
      <w:tr w:rsidR="00194B0C" w:rsidRPr="00221619" w14:paraId="4F3E9282" w14:textId="77777777">
        <w:tc>
          <w:tcPr>
            <w:tcW w:w="7225" w:type="dxa"/>
            <w:gridSpan w:val="2"/>
            <w:tcBorders>
              <w:top w:val="nil"/>
              <w:left w:val="single" w:sz="8" w:space="0" w:color="000000"/>
              <w:bottom w:val="single" w:sz="8" w:space="0" w:color="000000"/>
              <w:right w:val="single" w:sz="8" w:space="0" w:color="000000"/>
            </w:tcBorders>
            <w:shd w:val="clear" w:color="auto" w:fill="DDD9C3"/>
            <w:tcMar>
              <w:top w:w="0" w:type="dxa"/>
              <w:left w:w="108" w:type="dxa"/>
              <w:bottom w:w="0" w:type="dxa"/>
              <w:right w:w="108" w:type="dxa"/>
            </w:tcMar>
            <w:hideMark/>
          </w:tcPr>
          <w:p w14:paraId="30BA9ECB" w14:textId="77777777" w:rsidR="00194B0C" w:rsidRPr="00221619" w:rsidRDefault="00194B0C">
            <w:pPr>
              <w:spacing w:line="276" w:lineRule="atLeast"/>
              <w:jc w:val="both"/>
              <w:rPr>
                <w:color w:val="222222"/>
                <w:lang w:val="lt-LT" w:eastAsia="en-GB"/>
              </w:rPr>
            </w:pPr>
            <w:r w:rsidRPr="00221619">
              <w:rPr>
                <w:color w:val="000000"/>
                <w:lang w:val="lt-LT" w:eastAsia="en-GB"/>
              </w:rPr>
              <w:t>Išvyko</w:t>
            </w:r>
          </w:p>
        </w:tc>
        <w:tc>
          <w:tcPr>
            <w:tcW w:w="2404" w:type="dxa"/>
            <w:tcBorders>
              <w:top w:val="nil"/>
              <w:left w:val="nil"/>
              <w:bottom w:val="single" w:sz="8" w:space="0" w:color="000000"/>
              <w:right w:val="single" w:sz="8" w:space="0" w:color="000000"/>
            </w:tcBorders>
            <w:shd w:val="clear" w:color="auto" w:fill="DDD9C3"/>
            <w:tcMar>
              <w:top w:w="0" w:type="dxa"/>
              <w:left w:w="108" w:type="dxa"/>
              <w:bottom w:w="0" w:type="dxa"/>
              <w:right w:w="108" w:type="dxa"/>
            </w:tcMar>
            <w:hideMark/>
          </w:tcPr>
          <w:p w14:paraId="026A9E11" w14:textId="77777777" w:rsidR="00194B0C" w:rsidRPr="00221619" w:rsidRDefault="00194B0C">
            <w:pPr>
              <w:spacing w:line="276" w:lineRule="atLeast"/>
              <w:jc w:val="both"/>
              <w:rPr>
                <w:color w:val="222222"/>
                <w:lang w:val="lt-LT" w:eastAsia="en-GB"/>
              </w:rPr>
            </w:pPr>
            <w:r w:rsidRPr="00221619">
              <w:rPr>
                <w:color w:val="222222"/>
                <w:lang w:val="lt-LT" w:eastAsia="en-GB"/>
              </w:rPr>
              <w:t>9</w:t>
            </w:r>
          </w:p>
        </w:tc>
      </w:tr>
      <w:tr w:rsidR="00194B0C" w:rsidRPr="00221619" w14:paraId="214691C0" w14:textId="77777777">
        <w:tc>
          <w:tcPr>
            <w:tcW w:w="3209" w:type="dxa"/>
            <w:vMerge w:val="restar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E875A63" w14:textId="77777777" w:rsidR="00194B0C" w:rsidRPr="00221619" w:rsidRDefault="00194B0C">
            <w:pPr>
              <w:spacing w:line="276" w:lineRule="atLeast"/>
              <w:jc w:val="both"/>
              <w:rPr>
                <w:color w:val="222222"/>
                <w:lang w:val="lt-LT" w:eastAsia="en-GB"/>
              </w:rPr>
            </w:pPr>
            <w:r w:rsidRPr="00221619">
              <w:rPr>
                <w:color w:val="222222"/>
                <w:lang w:val="lt-LT" w:eastAsia="en-GB"/>
              </w:rPr>
              <w:t>Iš jų išvyko</w:t>
            </w:r>
          </w:p>
        </w:tc>
        <w:tc>
          <w:tcPr>
            <w:tcW w:w="401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9A34FE6" w14:textId="77777777" w:rsidR="00194B0C" w:rsidRPr="00221619" w:rsidRDefault="00194B0C">
            <w:pPr>
              <w:spacing w:line="276" w:lineRule="atLeast"/>
              <w:jc w:val="both"/>
              <w:rPr>
                <w:color w:val="222222"/>
                <w:lang w:val="lt-LT" w:eastAsia="en-GB"/>
              </w:rPr>
            </w:pPr>
            <w:r w:rsidRPr="00221619">
              <w:rPr>
                <w:color w:val="222222"/>
                <w:lang w:val="lt-LT" w:eastAsia="en-GB"/>
              </w:rPr>
              <w:t>į kitą globos įstaigą</w:t>
            </w:r>
          </w:p>
        </w:tc>
        <w:tc>
          <w:tcPr>
            <w:tcW w:w="240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93CEC6B" w14:textId="77777777" w:rsidR="00194B0C" w:rsidRPr="00221619" w:rsidRDefault="00194B0C">
            <w:pPr>
              <w:spacing w:line="276" w:lineRule="atLeast"/>
              <w:jc w:val="both"/>
              <w:rPr>
                <w:color w:val="222222"/>
                <w:lang w:val="lt-LT" w:eastAsia="en-GB"/>
              </w:rPr>
            </w:pPr>
            <w:r w:rsidRPr="00221619">
              <w:rPr>
                <w:color w:val="222222"/>
                <w:lang w:val="lt-LT" w:eastAsia="en-GB"/>
              </w:rPr>
              <w:t>0</w:t>
            </w:r>
          </w:p>
        </w:tc>
      </w:tr>
      <w:tr w:rsidR="00194B0C" w:rsidRPr="00221619" w14:paraId="7BE59072" w14:textId="77777777">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2B52342A" w14:textId="77777777" w:rsidR="00194B0C" w:rsidRPr="00221619" w:rsidRDefault="00194B0C">
            <w:pPr>
              <w:rPr>
                <w:color w:val="222222"/>
                <w:lang w:val="lt-LT" w:eastAsia="en-GB"/>
              </w:rPr>
            </w:pPr>
          </w:p>
        </w:tc>
        <w:tc>
          <w:tcPr>
            <w:tcW w:w="401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BA7F8B1" w14:textId="77777777" w:rsidR="00194B0C" w:rsidRPr="00221619" w:rsidRDefault="00194B0C">
            <w:pPr>
              <w:spacing w:line="276" w:lineRule="atLeast"/>
              <w:jc w:val="both"/>
              <w:rPr>
                <w:color w:val="222222"/>
                <w:lang w:val="lt-LT" w:eastAsia="en-GB"/>
              </w:rPr>
            </w:pPr>
            <w:r w:rsidRPr="00221619">
              <w:rPr>
                <w:color w:val="222222"/>
                <w:lang w:val="lt-LT" w:eastAsia="en-GB"/>
              </w:rPr>
              <w:t>į namus</w:t>
            </w:r>
          </w:p>
        </w:tc>
        <w:tc>
          <w:tcPr>
            <w:tcW w:w="240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5FC5214" w14:textId="77777777" w:rsidR="00194B0C" w:rsidRPr="00221619" w:rsidRDefault="00194B0C">
            <w:pPr>
              <w:spacing w:line="276" w:lineRule="atLeast"/>
              <w:jc w:val="both"/>
              <w:rPr>
                <w:color w:val="222222"/>
                <w:lang w:val="lt-LT" w:eastAsia="en-GB"/>
              </w:rPr>
            </w:pPr>
            <w:r w:rsidRPr="00221619">
              <w:rPr>
                <w:color w:val="222222"/>
                <w:lang w:val="lt-LT" w:eastAsia="en-GB"/>
              </w:rPr>
              <w:t>0</w:t>
            </w:r>
          </w:p>
        </w:tc>
      </w:tr>
      <w:tr w:rsidR="00194B0C" w:rsidRPr="00221619" w14:paraId="202343C1" w14:textId="77777777">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30E354AF" w14:textId="77777777" w:rsidR="00194B0C" w:rsidRPr="00221619" w:rsidRDefault="00194B0C">
            <w:pPr>
              <w:rPr>
                <w:color w:val="222222"/>
                <w:lang w:val="lt-LT" w:eastAsia="en-GB"/>
              </w:rPr>
            </w:pPr>
          </w:p>
        </w:tc>
        <w:tc>
          <w:tcPr>
            <w:tcW w:w="401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C348D60" w14:textId="77777777" w:rsidR="00194B0C" w:rsidRPr="00221619" w:rsidRDefault="00194B0C">
            <w:pPr>
              <w:spacing w:line="276" w:lineRule="atLeast"/>
              <w:jc w:val="both"/>
              <w:rPr>
                <w:color w:val="222222"/>
                <w:lang w:val="lt-LT" w:eastAsia="en-GB"/>
              </w:rPr>
            </w:pPr>
            <w:r w:rsidRPr="00221619">
              <w:rPr>
                <w:color w:val="222222"/>
                <w:lang w:val="lt-LT" w:eastAsia="en-GB"/>
              </w:rPr>
              <w:t>mirė</w:t>
            </w:r>
          </w:p>
        </w:tc>
        <w:tc>
          <w:tcPr>
            <w:tcW w:w="240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27206083" w14:textId="77777777" w:rsidR="00194B0C" w:rsidRPr="00221619" w:rsidRDefault="00194B0C">
            <w:pPr>
              <w:spacing w:line="276" w:lineRule="atLeast"/>
              <w:jc w:val="both"/>
              <w:rPr>
                <w:color w:val="222222"/>
                <w:lang w:val="lt-LT" w:eastAsia="en-GB"/>
              </w:rPr>
            </w:pPr>
            <w:r w:rsidRPr="00221619">
              <w:rPr>
                <w:color w:val="222222"/>
                <w:lang w:val="lt-LT" w:eastAsia="en-GB"/>
              </w:rPr>
              <w:t>9</w:t>
            </w:r>
          </w:p>
        </w:tc>
      </w:tr>
      <w:tr w:rsidR="00194B0C" w:rsidRPr="00221619" w14:paraId="07C2F4AE" w14:textId="77777777">
        <w:tc>
          <w:tcPr>
            <w:tcW w:w="7225" w:type="dxa"/>
            <w:gridSpan w:val="2"/>
            <w:tcBorders>
              <w:top w:val="nil"/>
              <w:left w:val="single" w:sz="8" w:space="0" w:color="000000"/>
              <w:bottom w:val="single" w:sz="8" w:space="0" w:color="000000"/>
              <w:right w:val="single" w:sz="8" w:space="0" w:color="000000"/>
            </w:tcBorders>
            <w:shd w:val="clear" w:color="auto" w:fill="DDD9C3"/>
            <w:tcMar>
              <w:top w:w="0" w:type="dxa"/>
              <w:left w:w="108" w:type="dxa"/>
              <w:bottom w:w="0" w:type="dxa"/>
              <w:right w:w="108" w:type="dxa"/>
            </w:tcMar>
            <w:hideMark/>
          </w:tcPr>
          <w:p w14:paraId="03EB0581" w14:textId="77777777" w:rsidR="00194B0C" w:rsidRPr="00221619" w:rsidRDefault="00194B0C">
            <w:pPr>
              <w:spacing w:line="276" w:lineRule="atLeast"/>
              <w:jc w:val="both"/>
              <w:rPr>
                <w:color w:val="222222"/>
                <w:lang w:val="lt-LT" w:eastAsia="en-GB"/>
              </w:rPr>
            </w:pPr>
            <w:r w:rsidRPr="00221619">
              <w:rPr>
                <w:color w:val="000000"/>
                <w:lang w:val="lt-LT" w:eastAsia="en-GB"/>
              </w:rPr>
              <w:t>Gyventojų skaičius metų pabaigoje</w:t>
            </w:r>
          </w:p>
        </w:tc>
        <w:tc>
          <w:tcPr>
            <w:tcW w:w="2404" w:type="dxa"/>
            <w:tcBorders>
              <w:top w:val="nil"/>
              <w:left w:val="nil"/>
              <w:bottom w:val="single" w:sz="8" w:space="0" w:color="000000"/>
              <w:right w:val="single" w:sz="8" w:space="0" w:color="000000"/>
            </w:tcBorders>
            <w:shd w:val="clear" w:color="auto" w:fill="DDD9C3"/>
            <w:tcMar>
              <w:top w:w="0" w:type="dxa"/>
              <w:left w:w="108" w:type="dxa"/>
              <w:bottom w:w="0" w:type="dxa"/>
              <w:right w:w="108" w:type="dxa"/>
            </w:tcMar>
            <w:hideMark/>
          </w:tcPr>
          <w:p w14:paraId="6A3ED6CA" w14:textId="77777777" w:rsidR="00194B0C" w:rsidRPr="00221619" w:rsidRDefault="00194B0C">
            <w:pPr>
              <w:spacing w:line="276" w:lineRule="atLeast"/>
              <w:jc w:val="both"/>
              <w:rPr>
                <w:color w:val="222222"/>
                <w:lang w:val="lt-LT" w:eastAsia="en-GB"/>
              </w:rPr>
            </w:pPr>
            <w:r w:rsidRPr="00221619">
              <w:rPr>
                <w:color w:val="000000"/>
                <w:lang w:val="lt-LT" w:eastAsia="en-GB"/>
              </w:rPr>
              <w:t>43</w:t>
            </w:r>
          </w:p>
        </w:tc>
      </w:tr>
    </w:tbl>
    <w:p w14:paraId="5D315CE6" w14:textId="77777777" w:rsidR="00194B0C" w:rsidRPr="00221619" w:rsidRDefault="00194B0C" w:rsidP="00194B0C">
      <w:pPr>
        <w:shd w:val="clear" w:color="auto" w:fill="FFFFFF"/>
        <w:ind w:firstLine="720"/>
        <w:jc w:val="both"/>
        <w:rPr>
          <w:color w:val="222222"/>
          <w:lang w:val="lt-LT" w:eastAsia="en-GB"/>
        </w:rPr>
      </w:pPr>
      <w:r w:rsidRPr="00221619">
        <w:rPr>
          <w:color w:val="222222"/>
          <w:lang w:val="lt-LT" w:eastAsia="en-GB"/>
        </w:rPr>
        <w:t> </w:t>
      </w:r>
    </w:p>
    <w:p w14:paraId="49C5CB68" w14:textId="77777777" w:rsidR="00194B0C" w:rsidRPr="00221619" w:rsidRDefault="00194B0C" w:rsidP="00194B0C">
      <w:pPr>
        <w:shd w:val="clear" w:color="auto" w:fill="FFFFFF"/>
        <w:jc w:val="both"/>
        <w:rPr>
          <w:color w:val="222222"/>
          <w:lang w:val="lt-LT" w:eastAsia="en-GB"/>
        </w:rPr>
      </w:pPr>
      <w:r w:rsidRPr="00221619">
        <w:rPr>
          <w:b/>
          <w:bCs/>
          <w:color w:val="222222"/>
          <w:lang w:val="lt-LT" w:eastAsia="en-GB"/>
        </w:rPr>
        <w:t>4 lentelė</w:t>
      </w:r>
      <w:r w:rsidRPr="00221619">
        <w:rPr>
          <w:color w:val="222222"/>
          <w:lang w:val="lt-LT" w:eastAsia="en-GB"/>
        </w:rPr>
        <w:t>. Globos namų gyventojai pagal amžiaus grupes</w:t>
      </w:r>
    </w:p>
    <w:tbl>
      <w:tblPr>
        <w:tblW w:w="9638" w:type="dxa"/>
        <w:shd w:val="clear" w:color="auto" w:fill="FFFFFF"/>
        <w:tblCellMar>
          <w:left w:w="0" w:type="dxa"/>
          <w:right w:w="0" w:type="dxa"/>
        </w:tblCellMar>
        <w:tblLook w:val="04A0" w:firstRow="1" w:lastRow="0" w:firstColumn="1" w:lastColumn="0" w:noHBand="0" w:noVBand="1"/>
      </w:tblPr>
      <w:tblGrid>
        <w:gridCol w:w="1187"/>
        <w:gridCol w:w="765"/>
        <w:gridCol w:w="860"/>
        <w:gridCol w:w="861"/>
        <w:gridCol w:w="860"/>
        <w:gridCol w:w="860"/>
        <w:gridCol w:w="860"/>
        <w:gridCol w:w="861"/>
        <w:gridCol w:w="860"/>
        <w:gridCol w:w="817"/>
        <w:gridCol w:w="839"/>
        <w:gridCol w:w="8"/>
      </w:tblGrid>
      <w:tr w:rsidR="00194B0C" w:rsidRPr="00221619" w14:paraId="01FE6C7F" w14:textId="77777777" w:rsidTr="00221619">
        <w:tc>
          <w:tcPr>
            <w:tcW w:w="1190" w:type="dxa"/>
            <w:vMerge w:val="restart"/>
            <w:tcBorders>
              <w:top w:val="single" w:sz="8" w:space="0" w:color="000000"/>
              <w:left w:val="single" w:sz="8" w:space="0" w:color="000000"/>
              <w:bottom w:val="single" w:sz="8" w:space="0" w:color="000000"/>
              <w:right w:val="nil"/>
            </w:tcBorders>
            <w:shd w:val="clear" w:color="auto" w:fill="DDD9C3"/>
            <w:tcMar>
              <w:top w:w="55" w:type="dxa"/>
              <w:left w:w="55" w:type="dxa"/>
              <w:bottom w:w="55" w:type="dxa"/>
              <w:right w:w="55" w:type="dxa"/>
            </w:tcMar>
            <w:hideMark/>
          </w:tcPr>
          <w:p w14:paraId="4419252E" w14:textId="77777777" w:rsidR="00194B0C" w:rsidRPr="00221619" w:rsidRDefault="00194B0C">
            <w:pPr>
              <w:rPr>
                <w:color w:val="222222"/>
                <w:lang w:val="lt-LT" w:eastAsia="en-GB"/>
              </w:rPr>
            </w:pPr>
            <w:r w:rsidRPr="00221619">
              <w:rPr>
                <w:color w:val="000000"/>
                <w:lang w:val="lt-LT" w:eastAsia="en-GB"/>
              </w:rPr>
              <w:t>Rodiklis</w:t>
            </w:r>
          </w:p>
        </w:tc>
        <w:tc>
          <w:tcPr>
            <w:tcW w:w="8448" w:type="dxa"/>
            <w:gridSpan w:val="11"/>
            <w:tcBorders>
              <w:top w:val="single" w:sz="8" w:space="0" w:color="000000"/>
              <w:left w:val="single" w:sz="8" w:space="0" w:color="000000"/>
              <w:bottom w:val="single" w:sz="8" w:space="0" w:color="000000"/>
              <w:right w:val="single" w:sz="8" w:space="0" w:color="000000"/>
            </w:tcBorders>
            <w:shd w:val="clear" w:color="auto" w:fill="DDD9C3"/>
            <w:tcMar>
              <w:top w:w="55" w:type="dxa"/>
              <w:left w:w="55" w:type="dxa"/>
              <w:bottom w:w="55" w:type="dxa"/>
              <w:right w:w="55" w:type="dxa"/>
            </w:tcMar>
            <w:hideMark/>
          </w:tcPr>
          <w:p w14:paraId="13B42BBB" w14:textId="77777777" w:rsidR="00194B0C" w:rsidRPr="00221619" w:rsidRDefault="00194B0C">
            <w:pPr>
              <w:rPr>
                <w:color w:val="222222"/>
                <w:lang w:val="lt-LT" w:eastAsia="en-GB"/>
              </w:rPr>
            </w:pPr>
            <w:r w:rsidRPr="00221619">
              <w:rPr>
                <w:color w:val="000000"/>
                <w:lang w:val="lt-LT" w:eastAsia="en-GB"/>
              </w:rPr>
              <w:t>Amžius metais</w:t>
            </w:r>
          </w:p>
        </w:tc>
      </w:tr>
      <w:tr w:rsidR="00194B0C" w:rsidRPr="00221619" w14:paraId="040289C0" w14:textId="77777777" w:rsidTr="00221619">
        <w:trPr>
          <w:gridAfter w:val="1"/>
          <w:wAfter w:w="8" w:type="dxa"/>
        </w:trPr>
        <w:tc>
          <w:tcPr>
            <w:tcW w:w="0" w:type="auto"/>
            <w:vMerge/>
            <w:tcBorders>
              <w:top w:val="single" w:sz="8" w:space="0" w:color="000000"/>
              <w:left w:val="single" w:sz="8" w:space="0" w:color="000000"/>
              <w:bottom w:val="single" w:sz="8" w:space="0" w:color="000000"/>
              <w:right w:val="nil"/>
            </w:tcBorders>
            <w:shd w:val="clear" w:color="auto" w:fill="FFFFFF"/>
            <w:vAlign w:val="center"/>
            <w:hideMark/>
          </w:tcPr>
          <w:p w14:paraId="1894E329" w14:textId="77777777" w:rsidR="00194B0C" w:rsidRPr="00221619" w:rsidRDefault="00194B0C">
            <w:pPr>
              <w:rPr>
                <w:color w:val="222222"/>
                <w:lang w:val="lt-LT" w:eastAsia="en-GB"/>
              </w:rPr>
            </w:pPr>
          </w:p>
        </w:tc>
        <w:tc>
          <w:tcPr>
            <w:tcW w:w="781" w:type="dxa"/>
            <w:tcBorders>
              <w:top w:val="nil"/>
              <w:left w:val="single" w:sz="8" w:space="0" w:color="000000"/>
              <w:bottom w:val="single" w:sz="8" w:space="0" w:color="000000"/>
              <w:right w:val="nil"/>
            </w:tcBorders>
            <w:shd w:val="clear" w:color="auto" w:fill="DDD9C3"/>
            <w:tcMar>
              <w:top w:w="55" w:type="dxa"/>
              <w:left w:w="55" w:type="dxa"/>
              <w:bottom w:w="55" w:type="dxa"/>
              <w:right w:w="55" w:type="dxa"/>
            </w:tcMar>
            <w:hideMark/>
          </w:tcPr>
          <w:p w14:paraId="22DB5704" w14:textId="77777777" w:rsidR="00194B0C" w:rsidRPr="00221619" w:rsidRDefault="00194B0C">
            <w:pPr>
              <w:rPr>
                <w:color w:val="222222"/>
                <w:lang w:val="lt-LT" w:eastAsia="en-GB"/>
              </w:rPr>
            </w:pPr>
            <w:r w:rsidRPr="00221619">
              <w:rPr>
                <w:color w:val="000000"/>
                <w:lang w:val="lt-LT" w:eastAsia="en-GB"/>
              </w:rPr>
              <w:t>iki 30</w:t>
            </w:r>
          </w:p>
        </w:tc>
        <w:tc>
          <w:tcPr>
            <w:tcW w:w="877" w:type="dxa"/>
            <w:tcBorders>
              <w:top w:val="nil"/>
              <w:left w:val="single" w:sz="8" w:space="0" w:color="000000"/>
              <w:bottom w:val="single" w:sz="8" w:space="0" w:color="000000"/>
              <w:right w:val="nil"/>
            </w:tcBorders>
            <w:shd w:val="clear" w:color="auto" w:fill="DDD9C3"/>
            <w:tcMar>
              <w:top w:w="55" w:type="dxa"/>
              <w:left w:w="55" w:type="dxa"/>
              <w:bottom w:w="55" w:type="dxa"/>
              <w:right w:w="55" w:type="dxa"/>
            </w:tcMar>
            <w:hideMark/>
          </w:tcPr>
          <w:p w14:paraId="53A60AFF" w14:textId="77777777" w:rsidR="00194B0C" w:rsidRPr="00221619" w:rsidRDefault="00194B0C">
            <w:pPr>
              <w:jc w:val="both"/>
              <w:rPr>
                <w:color w:val="222222"/>
                <w:lang w:val="lt-LT" w:eastAsia="en-GB"/>
              </w:rPr>
            </w:pPr>
            <w:r w:rsidRPr="00221619">
              <w:rPr>
                <w:color w:val="000000"/>
                <w:lang w:val="lt-LT" w:eastAsia="en-GB"/>
              </w:rPr>
              <w:t>30-49</w:t>
            </w:r>
          </w:p>
        </w:tc>
        <w:tc>
          <w:tcPr>
            <w:tcW w:w="877" w:type="dxa"/>
            <w:tcBorders>
              <w:top w:val="nil"/>
              <w:left w:val="single" w:sz="8" w:space="0" w:color="000000"/>
              <w:bottom w:val="single" w:sz="8" w:space="0" w:color="000000"/>
              <w:right w:val="nil"/>
            </w:tcBorders>
            <w:shd w:val="clear" w:color="auto" w:fill="DDD9C3"/>
            <w:tcMar>
              <w:top w:w="55" w:type="dxa"/>
              <w:left w:w="55" w:type="dxa"/>
              <w:bottom w:w="55" w:type="dxa"/>
              <w:right w:w="55" w:type="dxa"/>
            </w:tcMar>
            <w:hideMark/>
          </w:tcPr>
          <w:p w14:paraId="2400AA9C" w14:textId="77777777" w:rsidR="00194B0C" w:rsidRPr="00221619" w:rsidRDefault="00194B0C">
            <w:pPr>
              <w:jc w:val="both"/>
              <w:rPr>
                <w:color w:val="222222"/>
                <w:lang w:val="lt-LT" w:eastAsia="en-GB"/>
              </w:rPr>
            </w:pPr>
            <w:r w:rsidRPr="00221619">
              <w:rPr>
                <w:color w:val="000000"/>
                <w:lang w:val="lt-LT" w:eastAsia="en-GB"/>
              </w:rPr>
              <w:t>50-59</w:t>
            </w:r>
          </w:p>
        </w:tc>
        <w:tc>
          <w:tcPr>
            <w:tcW w:w="876" w:type="dxa"/>
            <w:tcBorders>
              <w:top w:val="nil"/>
              <w:left w:val="single" w:sz="8" w:space="0" w:color="000000"/>
              <w:bottom w:val="single" w:sz="8" w:space="0" w:color="000000"/>
              <w:right w:val="nil"/>
            </w:tcBorders>
            <w:shd w:val="clear" w:color="auto" w:fill="DDD9C3"/>
            <w:tcMar>
              <w:top w:w="55" w:type="dxa"/>
              <w:left w:w="55" w:type="dxa"/>
              <w:bottom w:w="55" w:type="dxa"/>
              <w:right w:w="55" w:type="dxa"/>
            </w:tcMar>
            <w:hideMark/>
          </w:tcPr>
          <w:p w14:paraId="489DF192" w14:textId="77777777" w:rsidR="00194B0C" w:rsidRPr="00221619" w:rsidRDefault="00194B0C">
            <w:pPr>
              <w:jc w:val="both"/>
              <w:rPr>
                <w:color w:val="222222"/>
                <w:lang w:val="lt-LT" w:eastAsia="en-GB"/>
              </w:rPr>
            </w:pPr>
            <w:r w:rsidRPr="00221619">
              <w:rPr>
                <w:color w:val="000000"/>
                <w:lang w:val="lt-LT" w:eastAsia="en-GB"/>
              </w:rPr>
              <w:t>60-64</w:t>
            </w:r>
          </w:p>
        </w:tc>
        <w:tc>
          <w:tcPr>
            <w:tcW w:w="876" w:type="dxa"/>
            <w:tcBorders>
              <w:top w:val="nil"/>
              <w:left w:val="single" w:sz="8" w:space="0" w:color="000000"/>
              <w:bottom w:val="single" w:sz="8" w:space="0" w:color="000000"/>
              <w:right w:val="nil"/>
            </w:tcBorders>
            <w:shd w:val="clear" w:color="auto" w:fill="DDD9C3"/>
            <w:tcMar>
              <w:top w:w="55" w:type="dxa"/>
              <w:left w:w="55" w:type="dxa"/>
              <w:bottom w:w="55" w:type="dxa"/>
              <w:right w:w="55" w:type="dxa"/>
            </w:tcMar>
            <w:hideMark/>
          </w:tcPr>
          <w:p w14:paraId="6E495224" w14:textId="77777777" w:rsidR="00194B0C" w:rsidRPr="00221619" w:rsidRDefault="00194B0C">
            <w:pPr>
              <w:jc w:val="both"/>
              <w:rPr>
                <w:color w:val="222222"/>
                <w:lang w:val="lt-LT" w:eastAsia="en-GB"/>
              </w:rPr>
            </w:pPr>
            <w:r w:rsidRPr="00221619">
              <w:rPr>
                <w:color w:val="000000"/>
                <w:lang w:val="lt-LT" w:eastAsia="en-GB"/>
              </w:rPr>
              <w:t>65-69</w:t>
            </w:r>
          </w:p>
        </w:tc>
        <w:tc>
          <w:tcPr>
            <w:tcW w:w="876" w:type="dxa"/>
            <w:tcBorders>
              <w:top w:val="nil"/>
              <w:left w:val="single" w:sz="8" w:space="0" w:color="000000"/>
              <w:bottom w:val="single" w:sz="8" w:space="0" w:color="000000"/>
              <w:right w:val="nil"/>
            </w:tcBorders>
            <w:shd w:val="clear" w:color="auto" w:fill="DDD9C3"/>
            <w:tcMar>
              <w:top w:w="55" w:type="dxa"/>
              <w:left w:w="55" w:type="dxa"/>
              <w:bottom w:w="55" w:type="dxa"/>
              <w:right w:w="55" w:type="dxa"/>
            </w:tcMar>
            <w:hideMark/>
          </w:tcPr>
          <w:p w14:paraId="0DE122B2" w14:textId="77777777" w:rsidR="00194B0C" w:rsidRPr="00221619" w:rsidRDefault="00194B0C">
            <w:pPr>
              <w:jc w:val="both"/>
              <w:rPr>
                <w:color w:val="222222"/>
                <w:lang w:val="lt-LT" w:eastAsia="en-GB"/>
              </w:rPr>
            </w:pPr>
            <w:r w:rsidRPr="00221619">
              <w:rPr>
                <w:color w:val="000000"/>
                <w:lang w:val="lt-LT" w:eastAsia="en-GB"/>
              </w:rPr>
              <w:t>70-74</w:t>
            </w:r>
          </w:p>
        </w:tc>
        <w:tc>
          <w:tcPr>
            <w:tcW w:w="877" w:type="dxa"/>
            <w:tcBorders>
              <w:top w:val="nil"/>
              <w:left w:val="single" w:sz="8" w:space="0" w:color="000000"/>
              <w:bottom w:val="single" w:sz="8" w:space="0" w:color="000000"/>
              <w:right w:val="nil"/>
            </w:tcBorders>
            <w:shd w:val="clear" w:color="auto" w:fill="DDD9C3"/>
            <w:tcMar>
              <w:top w:w="55" w:type="dxa"/>
              <w:left w:w="55" w:type="dxa"/>
              <w:bottom w:w="55" w:type="dxa"/>
              <w:right w:w="55" w:type="dxa"/>
            </w:tcMar>
            <w:hideMark/>
          </w:tcPr>
          <w:p w14:paraId="10FCC4A2" w14:textId="77777777" w:rsidR="00194B0C" w:rsidRPr="00221619" w:rsidRDefault="00194B0C">
            <w:pPr>
              <w:jc w:val="both"/>
              <w:rPr>
                <w:color w:val="222222"/>
                <w:lang w:val="lt-LT" w:eastAsia="en-GB"/>
              </w:rPr>
            </w:pPr>
            <w:r w:rsidRPr="00221619">
              <w:rPr>
                <w:color w:val="000000"/>
                <w:lang w:val="lt-LT" w:eastAsia="en-GB"/>
              </w:rPr>
              <w:t>75-79</w:t>
            </w:r>
          </w:p>
        </w:tc>
        <w:tc>
          <w:tcPr>
            <w:tcW w:w="876" w:type="dxa"/>
            <w:tcBorders>
              <w:top w:val="nil"/>
              <w:left w:val="single" w:sz="8" w:space="0" w:color="000000"/>
              <w:bottom w:val="single" w:sz="8" w:space="0" w:color="000000"/>
              <w:right w:val="nil"/>
            </w:tcBorders>
            <w:shd w:val="clear" w:color="auto" w:fill="DDD9C3"/>
            <w:tcMar>
              <w:top w:w="55" w:type="dxa"/>
              <w:left w:w="55" w:type="dxa"/>
              <w:bottom w:w="55" w:type="dxa"/>
              <w:right w:w="55" w:type="dxa"/>
            </w:tcMar>
            <w:hideMark/>
          </w:tcPr>
          <w:p w14:paraId="4C1036A5" w14:textId="77777777" w:rsidR="00194B0C" w:rsidRPr="00221619" w:rsidRDefault="00194B0C">
            <w:pPr>
              <w:jc w:val="both"/>
              <w:rPr>
                <w:color w:val="222222"/>
                <w:lang w:val="lt-LT" w:eastAsia="en-GB"/>
              </w:rPr>
            </w:pPr>
            <w:r w:rsidRPr="00221619">
              <w:rPr>
                <w:color w:val="000000"/>
                <w:lang w:val="lt-LT" w:eastAsia="en-GB"/>
              </w:rPr>
              <w:t>80-84</w:t>
            </w:r>
          </w:p>
        </w:tc>
        <w:tc>
          <w:tcPr>
            <w:tcW w:w="673" w:type="dxa"/>
            <w:tcBorders>
              <w:top w:val="nil"/>
              <w:left w:val="single" w:sz="8" w:space="0" w:color="000000"/>
              <w:bottom w:val="single" w:sz="8" w:space="0" w:color="000000"/>
              <w:right w:val="nil"/>
            </w:tcBorders>
            <w:shd w:val="clear" w:color="auto" w:fill="DDD9C3"/>
            <w:tcMar>
              <w:top w:w="55" w:type="dxa"/>
              <w:left w:w="55" w:type="dxa"/>
              <w:bottom w:w="55" w:type="dxa"/>
              <w:right w:w="55" w:type="dxa"/>
            </w:tcMar>
            <w:hideMark/>
          </w:tcPr>
          <w:p w14:paraId="250D2FD6" w14:textId="77777777" w:rsidR="00194B0C" w:rsidRPr="00221619" w:rsidRDefault="00194B0C">
            <w:pPr>
              <w:jc w:val="both"/>
              <w:rPr>
                <w:color w:val="222222"/>
                <w:lang w:val="lt-LT" w:eastAsia="en-GB"/>
              </w:rPr>
            </w:pPr>
            <w:r w:rsidRPr="00221619">
              <w:rPr>
                <w:color w:val="000000"/>
                <w:lang w:val="lt-LT" w:eastAsia="en-GB"/>
              </w:rPr>
              <w:t>85 ir vyresni</w:t>
            </w:r>
          </w:p>
        </w:tc>
        <w:tc>
          <w:tcPr>
            <w:tcW w:w="851" w:type="dxa"/>
            <w:tcBorders>
              <w:top w:val="nil"/>
              <w:left w:val="single" w:sz="8" w:space="0" w:color="000000"/>
              <w:bottom w:val="single" w:sz="8" w:space="0" w:color="000000"/>
              <w:right w:val="single" w:sz="8" w:space="0" w:color="000000"/>
            </w:tcBorders>
            <w:shd w:val="clear" w:color="auto" w:fill="DDD9C3"/>
            <w:tcMar>
              <w:top w:w="55" w:type="dxa"/>
              <w:left w:w="55" w:type="dxa"/>
              <w:bottom w:w="55" w:type="dxa"/>
              <w:right w:w="55" w:type="dxa"/>
            </w:tcMar>
            <w:hideMark/>
          </w:tcPr>
          <w:p w14:paraId="05F0DAB2" w14:textId="77777777" w:rsidR="00194B0C" w:rsidRPr="00221619" w:rsidRDefault="00194B0C">
            <w:pPr>
              <w:jc w:val="both"/>
              <w:rPr>
                <w:color w:val="222222"/>
                <w:lang w:val="lt-LT" w:eastAsia="en-GB"/>
              </w:rPr>
            </w:pPr>
            <w:r w:rsidRPr="00221619">
              <w:rPr>
                <w:color w:val="000000"/>
                <w:lang w:val="lt-LT" w:eastAsia="en-GB"/>
              </w:rPr>
              <w:t>Iš viso</w:t>
            </w:r>
          </w:p>
        </w:tc>
      </w:tr>
      <w:tr w:rsidR="00194B0C" w:rsidRPr="00221619" w14:paraId="674A4ECC" w14:textId="77777777" w:rsidTr="00221619">
        <w:trPr>
          <w:gridAfter w:val="1"/>
          <w:wAfter w:w="8" w:type="dxa"/>
        </w:trPr>
        <w:tc>
          <w:tcPr>
            <w:tcW w:w="1190" w:type="dxa"/>
            <w:tcBorders>
              <w:top w:val="nil"/>
              <w:left w:val="single" w:sz="8" w:space="0" w:color="000000"/>
              <w:bottom w:val="single" w:sz="8" w:space="0" w:color="000000"/>
              <w:right w:val="nil"/>
            </w:tcBorders>
            <w:shd w:val="clear" w:color="auto" w:fill="DDD9C3"/>
            <w:tcMar>
              <w:top w:w="55" w:type="dxa"/>
              <w:left w:w="55" w:type="dxa"/>
              <w:bottom w:w="55" w:type="dxa"/>
              <w:right w:w="55" w:type="dxa"/>
            </w:tcMar>
            <w:hideMark/>
          </w:tcPr>
          <w:p w14:paraId="706B4F3B" w14:textId="77777777" w:rsidR="00194B0C" w:rsidRPr="00221619" w:rsidRDefault="00194B0C">
            <w:pPr>
              <w:rPr>
                <w:color w:val="222222"/>
                <w:lang w:val="lt-LT" w:eastAsia="en-GB"/>
              </w:rPr>
            </w:pPr>
            <w:r w:rsidRPr="00221619">
              <w:rPr>
                <w:color w:val="000000"/>
                <w:lang w:val="lt-LT" w:eastAsia="en-GB"/>
              </w:rPr>
              <w:t>Gyventojų skaičius</w:t>
            </w:r>
          </w:p>
        </w:tc>
        <w:tc>
          <w:tcPr>
            <w:tcW w:w="781"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5FCB8B62" w14:textId="77777777" w:rsidR="00194B0C" w:rsidRPr="00221619" w:rsidRDefault="00194B0C">
            <w:pPr>
              <w:rPr>
                <w:color w:val="222222"/>
                <w:lang w:val="lt-LT" w:eastAsia="en-GB"/>
              </w:rPr>
            </w:pPr>
            <w:r w:rsidRPr="00221619">
              <w:rPr>
                <w:color w:val="222222"/>
                <w:lang w:val="lt-LT" w:eastAsia="en-GB"/>
              </w:rPr>
              <w:t>0</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1EAF1FAC" w14:textId="77777777" w:rsidR="00194B0C" w:rsidRPr="00221619" w:rsidRDefault="00194B0C">
            <w:pPr>
              <w:jc w:val="both"/>
              <w:rPr>
                <w:color w:val="222222"/>
                <w:lang w:val="lt-LT" w:eastAsia="en-GB"/>
              </w:rPr>
            </w:pPr>
            <w:r w:rsidRPr="00221619">
              <w:rPr>
                <w:color w:val="222222"/>
                <w:lang w:val="lt-LT" w:eastAsia="en-GB"/>
              </w:rPr>
              <w:t>0</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3F5EC0A2" w14:textId="77777777" w:rsidR="00194B0C" w:rsidRPr="00221619" w:rsidRDefault="00194B0C">
            <w:pPr>
              <w:jc w:val="both"/>
              <w:rPr>
                <w:color w:val="222222"/>
                <w:lang w:val="lt-LT" w:eastAsia="en-GB"/>
              </w:rPr>
            </w:pPr>
            <w:r w:rsidRPr="00221619">
              <w:rPr>
                <w:color w:val="222222"/>
                <w:lang w:val="lt-LT" w:eastAsia="en-GB"/>
              </w:rPr>
              <w:t>2</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3110D4B4" w14:textId="77777777" w:rsidR="00194B0C" w:rsidRPr="00221619" w:rsidRDefault="00194B0C">
            <w:pPr>
              <w:jc w:val="both"/>
              <w:rPr>
                <w:color w:val="222222"/>
                <w:lang w:val="lt-LT" w:eastAsia="en-GB"/>
              </w:rPr>
            </w:pPr>
            <w:r w:rsidRPr="00221619">
              <w:rPr>
                <w:color w:val="222222"/>
                <w:lang w:val="lt-LT" w:eastAsia="en-GB"/>
              </w:rPr>
              <w:t>2</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6DBCCCAA" w14:textId="77777777" w:rsidR="00194B0C" w:rsidRPr="00221619" w:rsidRDefault="00194B0C">
            <w:pPr>
              <w:jc w:val="both"/>
              <w:rPr>
                <w:color w:val="222222"/>
                <w:lang w:val="lt-LT" w:eastAsia="en-GB"/>
              </w:rPr>
            </w:pPr>
            <w:r w:rsidRPr="00221619">
              <w:rPr>
                <w:color w:val="222222"/>
                <w:lang w:val="lt-LT" w:eastAsia="en-GB"/>
              </w:rPr>
              <w:t>9</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7F047656" w14:textId="77777777" w:rsidR="00194B0C" w:rsidRPr="00221619" w:rsidRDefault="00194B0C">
            <w:pPr>
              <w:jc w:val="both"/>
              <w:rPr>
                <w:color w:val="222222"/>
                <w:lang w:val="lt-LT" w:eastAsia="en-GB"/>
              </w:rPr>
            </w:pPr>
            <w:r w:rsidRPr="00221619">
              <w:rPr>
                <w:color w:val="222222"/>
                <w:lang w:val="lt-LT" w:eastAsia="en-GB"/>
              </w:rPr>
              <w:t>7</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693CC6B0" w14:textId="77777777" w:rsidR="00194B0C" w:rsidRPr="00221619" w:rsidRDefault="00194B0C">
            <w:pPr>
              <w:jc w:val="both"/>
              <w:rPr>
                <w:color w:val="222222"/>
                <w:lang w:val="lt-LT" w:eastAsia="en-GB"/>
              </w:rPr>
            </w:pPr>
            <w:r w:rsidRPr="00221619">
              <w:rPr>
                <w:color w:val="222222"/>
                <w:lang w:val="lt-LT" w:eastAsia="en-GB"/>
              </w:rPr>
              <w:t>5</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5B9F3B1B" w14:textId="77777777" w:rsidR="00194B0C" w:rsidRPr="00221619" w:rsidRDefault="00194B0C">
            <w:pPr>
              <w:jc w:val="both"/>
              <w:rPr>
                <w:color w:val="222222"/>
                <w:lang w:val="lt-LT" w:eastAsia="en-GB"/>
              </w:rPr>
            </w:pPr>
            <w:r w:rsidRPr="00221619">
              <w:rPr>
                <w:color w:val="222222"/>
                <w:lang w:val="lt-LT" w:eastAsia="en-GB"/>
              </w:rPr>
              <w:t>6</w:t>
            </w:r>
          </w:p>
        </w:tc>
        <w:tc>
          <w:tcPr>
            <w:tcW w:w="673"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06AB6D9A" w14:textId="77777777" w:rsidR="00194B0C" w:rsidRPr="00221619" w:rsidRDefault="00194B0C">
            <w:pPr>
              <w:jc w:val="both"/>
              <w:rPr>
                <w:color w:val="222222"/>
                <w:lang w:val="lt-LT" w:eastAsia="en-GB"/>
              </w:rPr>
            </w:pPr>
            <w:r w:rsidRPr="00221619">
              <w:rPr>
                <w:color w:val="222222"/>
                <w:lang w:val="lt-LT" w:eastAsia="en-GB"/>
              </w:rPr>
              <w:t>12</w:t>
            </w:r>
          </w:p>
        </w:tc>
        <w:tc>
          <w:tcPr>
            <w:tcW w:w="851"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79986AE8" w14:textId="77777777" w:rsidR="00194B0C" w:rsidRPr="00221619" w:rsidRDefault="00194B0C">
            <w:pPr>
              <w:jc w:val="both"/>
              <w:rPr>
                <w:color w:val="222222"/>
                <w:lang w:val="lt-LT" w:eastAsia="en-GB"/>
              </w:rPr>
            </w:pPr>
            <w:r w:rsidRPr="00221619">
              <w:rPr>
                <w:color w:val="222222"/>
                <w:lang w:val="lt-LT" w:eastAsia="en-GB"/>
              </w:rPr>
              <w:t>43</w:t>
            </w:r>
          </w:p>
        </w:tc>
      </w:tr>
      <w:tr w:rsidR="00194B0C" w:rsidRPr="00221619" w14:paraId="56246E9D" w14:textId="77777777" w:rsidTr="00221619">
        <w:trPr>
          <w:gridAfter w:val="1"/>
          <w:wAfter w:w="8" w:type="dxa"/>
        </w:trPr>
        <w:tc>
          <w:tcPr>
            <w:tcW w:w="1190" w:type="dxa"/>
            <w:tcBorders>
              <w:top w:val="nil"/>
              <w:left w:val="single" w:sz="8" w:space="0" w:color="000000"/>
              <w:bottom w:val="single" w:sz="8" w:space="0" w:color="000000"/>
              <w:right w:val="nil"/>
            </w:tcBorders>
            <w:shd w:val="clear" w:color="auto" w:fill="EEECE1"/>
            <w:tcMar>
              <w:top w:w="55" w:type="dxa"/>
              <w:left w:w="55" w:type="dxa"/>
              <w:bottom w:w="55" w:type="dxa"/>
              <w:right w:w="55" w:type="dxa"/>
            </w:tcMar>
            <w:hideMark/>
          </w:tcPr>
          <w:p w14:paraId="28BDE684" w14:textId="77777777" w:rsidR="00194B0C" w:rsidRPr="00221619" w:rsidRDefault="00194B0C">
            <w:pPr>
              <w:rPr>
                <w:color w:val="222222"/>
                <w:lang w:val="lt-LT" w:eastAsia="en-GB"/>
              </w:rPr>
            </w:pPr>
            <w:r w:rsidRPr="00221619">
              <w:rPr>
                <w:color w:val="000000"/>
                <w:lang w:val="lt-LT" w:eastAsia="en-GB"/>
              </w:rPr>
              <w:t>Moterys</w:t>
            </w:r>
          </w:p>
        </w:tc>
        <w:tc>
          <w:tcPr>
            <w:tcW w:w="781"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184119D7" w14:textId="77777777" w:rsidR="00194B0C" w:rsidRPr="00221619" w:rsidRDefault="00194B0C">
            <w:pPr>
              <w:rPr>
                <w:color w:val="222222"/>
                <w:lang w:val="lt-LT" w:eastAsia="en-GB"/>
              </w:rPr>
            </w:pPr>
            <w:r w:rsidRPr="00221619">
              <w:rPr>
                <w:color w:val="222222"/>
                <w:lang w:val="lt-LT" w:eastAsia="en-GB"/>
              </w:rPr>
              <w:t>0</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14891650" w14:textId="77777777" w:rsidR="00194B0C" w:rsidRPr="00221619" w:rsidRDefault="00194B0C">
            <w:pPr>
              <w:jc w:val="both"/>
              <w:rPr>
                <w:color w:val="222222"/>
                <w:lang w:val="lt-LT" w:eastAsia="en-GB"/>
              </w:rPr>
            </w:pPr>
            <w:r w:rsidRPr="00221619">
              <w:rPr>
                <w:color w:val="222222"/>
                <w:lang w:val="lt-LT" w:eastAsia="en-GB"/>
              </w:rPr>
              <w:t>0</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6A29C04B" w14:textId="77777777" w:rsidR="00194B0C" w:rsidRPr="00221619" w:rsidRDefault="00194B0C">
            <w:pPr>
              <w:jc w:val="both"/>
              <w:rPr>
                <w:color w:val="222222"/>
                <w:lang w:val="lt-LT" w:eastAsia="en-GB"/>
              </w:rPr>
            </w:pPr>
            <w:r w:rsidRPr="00221619">
              <w:rPr>
                <w:color w:val="222222"/>
                <w:lang w:val="lt-LT" w:eastAsia="en-GB"/>
              </w:rPr>
              <w:t>0</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5EC2F727" w14:textId="77777777" w:rsidR="00194B0C" w:rsidRPr="00221619" w:rsidRDefault="00194B0C">
            <w:pPr>
              <w:jc w:val="both"/>
              <w:rPr>
                <w:color w:val="222222"/>
                <w:lang w:val="lt-LT" w:eastAsia="en-GB"/>
              </w:rPr>
            </w:pPr>
            <w:r w:rsidRPr="00221619">
              <w:rPr>
                <w:color w:val="222222"/>
                <w:lang w:val="lt-LT" w:eastAsia="en-GB"/>
              </w:rPr>
              <w:t>1</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7890814F" w14:textId="77777777" w:rsidR="00194B0C" w:rsidRPr="00221619" w:rsidRDefault="00194B0C">
            <w:pPr>
              <w:jc w:val="both"/>
              <w:rPr>
                <w:color w:val="222222"/>
                <w:lang w:val="lt-LT" w:eastAsia="en-GB"/>
              </w:rPr>
            </w:pPr>
            <w:r w:rsidRPr="00221619">
              <w:rPr>
                <w:color w:val="222222"/>
                <w:lang w:val="lt-LT" w:eastAsia="en-GB"/>
              </w:rPr>
              <w:t>3</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5ABDB45A" w14:textId="77777777" w:rsidR="00194B0C" w:rsidRPr="00221619" w:rsidRDefault="00194B0C">
            <w:pPr>
              <w:jc w:val="both"/>
              <w:rPr>
                <w:color w:val="222222"/>
                <w:lang w:val="lt-LT" w:eastAsia="en-GB"/>
              </w:rPr>
            </w:pPr>
            <w:r w:rsidRPr="00221619">
              <w:rPr>
                <w:color w:val="222222"/>
                <w:lang w:val="lt-LT" w:eastAsia="en-GB"/>
              </w:rPr>
              <w:t>4</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3ABCB5E4" w14:textId="77777777" w:rsidR="00194B0C" w:rsidRPr="00221619" w:rsidRDefault="00194B0C">
            <w:pPr>
              <w:jc w:val="both"/>
              <w:rPr>
                <w:color w:val="222222"/>
                <w:lang w:val="lt-LT" w:eastAsia="en-GB"/>
              </w:rPr>
            </w:pPr>
            <w:r w:rsidRPr="00221619">
              <w:rPr>
                <w:color w:val="222222"/>
                <w:lang w:val="lt-LT" w:eastAsia="en-GB"/>
              </w:rPr>
              <w:t>1</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749AB375" w14:textId="77777777" w:rsidR="00194B0C" w:rsidRPr="00221619" w:rsidRDefault="00194B0C">
            <w:pPr>
              <w:jc w:val="both"/>
              <w:rPr>
                <w:color w:val="222222"/>
                <w:lang w:val="lt-LT" w:eastAsia="en-GB"/>
              </w:rPr>
            </w:pPr>
            <w:r w:rsidRPr="00221619">
              <w:rPr>
                <w:color w:val="222222"/>
                <w:lang w:val="lt-LT" w:eastAsia="en-GB"/>
              </w:rPr>
              <w:t>2</w:t>
            </w:r>
          </w:p>
        </w:tc>
        <w:tc>
          <w:tcPr>
            <w:tcW w:w="673"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6DE38237" w14:textId="77777777" w:rsidR="00194B0C" w:rsidRPr="00221619" w:rsidRDefault="00194B0C">
            <w:pPr>
              <w:jc w:val="both"/>
              <w:rPr>
                <w:color w:val="222222"/>
                <w:lang w:val="lt-LT" w:eastAsia="en-GB"/>
              </w:rPr>
            </w:pPr>
            <w:r w:rsidRPr="00221619">
              <w:rPr>
                <w:color w:val="222222"/>
                <w:lang w:val="lt-LT" w:eastAsia="en-GB"/>
              </w:rPr>
              <w:t>10</w:t>
            </w:r>
          </w:p>
        </w:tc>
        <w:tc>
          <w:tcPr>
            <w:tcW w:w="851"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4C077BC7" w14:textId="77777777" w:rsidR="00194B0C" w:rsidRPr="00221619" w:rsidRDefault="00194B0C">
            <w:pPr>
              <w:jc w:val="both"/>
              <w:rPr>
                <w:color w:val="222222"/>
                <w:lang w:val="lt-LT" w:eastAsia="en-GB"/>
              </w:rPr>
            </w:pPr>
            <w:r w:rsidRPr="00221619">
              <w:rPr>
                <w:color w:val="222222"/>
                <w:lang w:val="lt-LT" w:eastAsia="en-GB"/>
              </w:rPr>
              <w:t>21</w:t>
            </w:r>
          </w:p>
        </w:tc>
      </w:tr>
      <w:tr w:rsidR="00194B0C" w:rsidRPr="00221619" w14:paraId="3CE9AAEE" w14:textId="77777777" w:rsidTr="00221619">
        <w:trPr>
          <w:gridAfter w:val="1"/>
          <w:wAfter w:w="8" w:type="dxa"/>
        </w:trPr>
        <w:tc>
          <w:tcPr>
            <w:tcW w:w="1190" w:type="dxa"/>
            <w:tcBorders>
              <w:top w:val="nil"/>
              <w:left w:val="single" w:sz="8" w:space="0" w:color="000000"/>
              <w:bottom w:val="single" w:sz="8" w:space="0" w:color="000000"/>
              <w:right w:val="nil"/>
            </w:tcBorders>
            <w:shd w:val="clear" w:color="auto" w:fill="EEECE1"/>
            <w:tcMar>
              <w:top w:w="55" w:type="dxa"/>
              <w:left w:w="55" w:type="dxa"/>
              <w:bottom w:w="55" w:type="dxa"/>
              <w:right w:w="55" w:type="dxa"/>
            </w:tcMar>
            <w:hideMark/>
          </w:tcPr>
          <w:p w14:paraId="4EB45766" w14:textId="77777777" w:rsidR="00194B0C" w:rsidRPr="00221619" w:rsidRDefault="00194B0C">
            <w:pPr>
              <w:rPr>
                <w:color w:val="222222"/>
                <w:lang w:val="lt-LT" w:eastAsia="en-GB"/>
              </w:rPr>
            </w:pPr>
            <w:r w:rsidRPr="00221619">
              <w:rPr>
                <w:color w:val="000000"/>
                <w:lang w:val="lt-LT" w:eastAsia="en-GB"/>
              </w:rPr>
              <w:t>Vyrai</w:t>
            </w:r>
          </w:p>
        </w:tc>
        <w:tc>
          <w:tcPr>
            <w:tcW w:w="781"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7789C023" w14:textId="77777777" w:rsidR="00194B0C" w:rsidRPr="00221619" w:rsidRDefault="00194B0C">
            <w:pPr>
              <w:rPr>
                <w:color w:val="222222"/>
                <w:lang w:val="lt-LT" w:eastAsia="en-GB"/>
              </w:rPr>
            </w:pPr>
            <w:r w:rsidRPr="00221619">
              <w:rPr>
                <w:color w:val="222222"/>
                <w:lang w:val="lt-LT" w:eastAsia="en-GB"/>
              </w:rPr>
              <w:t>0</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7A9D07FB" w14:textId="77777777" w:rsidR="00194B0C" w:rsidRPr="00221619" w:rsidRDefault="00194B0C">
            <w:pPr>
              <w:jc w:val="both"/>
              <w:rPr>
                <w:color w:val="222222"/>
                <w:lang w:val="lt-LT" w:eastAsia="en-GB"/>
              </w:rPr>
            </w:pPr>
            <w:r w:rsidRPr="00221619">
              <w:rPr>
                <w:color w:val="222222"/>
                <w:lang w:val="lt-LT" w:eastAsia="en-GB"/>
              </w:rPr>
              <w:t>0</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75481F64" w14:textId="77777777" w:rsidR="00194B0C" w:rsidRPr="00221619" w:rsidRDefault="00194B0C">
            <w:pPr>
              <w:jc w:val="both"/>
              <w:rPr>
                <w:color w:val="222222"/>
                <w:lang w:val="lt-LT" w:eastAsia="en-GB"/>
              </w:rPr>
            </w:pPr>
            <w:r w:rsidRPr="00221619">
              <w:rPr>
                <w:color w:val="222222"/>
                <w:lang w:val="lt-LT" w:eastAsia="en-GB"/>
              </w:rPr>
              <w:t>2</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6AE93F3A" w14:textId="77777777" w:rsidR="00194B0C" w:rsidRPr="00221619" w:rsidRDefault="00194B0C">
            <w:pPr>
              <w:jc w:val="both"/>
              <w:rPr>
                <w:color w:val="222222"/>
                <w:lang w:val="lt-LT" w:eastAsia="en-GB"/>
              </w:rPr>
            </w:pPr>
            <w:r w:rsidRPr="00221619">
              <w:rPr>
                <w:color w:val="222222"/>
                <w:lang w:val="lt-LT" w:eastAsia="en-GB"/>
              </w:rPr>
              <w:t>1</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112B96AC" w14:textId="77777777" w:rsidR="00194B0C" w:rsidRPr="00221619" w:rsidRDefault="00194B0C">
            <w:pPr>
              <w:jc w:val="both"/>
              <w:rPr>
                <w:color w:val="222222"/>
                <w:lang w:val="lt-LT" w:eastAsia="en-GB"/>
              </w:rPr>
            </w:pPr>
            <w:r w:rsidRPr="00221619">
              <w:rPr>
                <w:color w:val="222222"/>
                <w:lang w:val="lt-LT" w:eastAsia="en-GB"/>
              </w:rPr>
              <w:t>6</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50400F0A" w14:textId="77777777" w:rsidR="00194B0C" w:rsidRPr="00221619" w:rsidRDefault="00194B0C">
            <w:pPr>
              <w:jc w:val="both"/>
              <w:rPr>
                <w:color w:val="222222"/>
                <w:lang w:val="lt-LT" w:eastAsia="en-GB"/>
              </w:rPr>
            </w:pPr>
            <w:r w:rsidRPr="00221619">
              <w:rPr>
                <w:color w:val="222222"/>
                <w:lang w:val="lt-LT" w:eastAsia="en-GB"/>
              </w:rPr>
              <w:t>3</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448DC235" w14:textId="77777777" w:rsidR="00194B0C" w:rsidRPr="00221619" w:rsidRDefault="00194B0C">
            <w:pPr>
              <w:jc w:val="both"/>
              <w:rPr>
                <w:color w:val="222222"/>
                <w:lang w:val="lt-LT" w:eastAsia="en-GB"/>
              </w:rPr>
            </w:pPr>
            <w:r w:rsidRPr="00221619">
              <w:rPr>
                <w:color w:val="222222"/>
                <w:lang w:val="lt-LT" w:eastAsia="en-GB"/>
              </w:rPr>
              <w:t>4</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0D60415A" w14:textId="77777777" w:rsidR="00194B0C" w:rsidRPr="00221619" w:rsidRDefault="00194B0C">
            <w:pPr>
              <w:jc w:val="both"/>
              <w:rPr>
                <w:color w:val="222222"/>
                <w:lang w:val="lt-LT" w:eastAsia="en-GB"/>
              </w:rPr>
            </w:pPr>
            <w:r w:rsidRPr="00221619">
              <w:rPr>
                <w:color w:val="222222"/>
                <w:lang w:val="lt-LT" w:eastAsia="en-GB"/>
              </w:rPr>
              <w:t>4</w:t>
            </w:r>
          </w:p>
        </w:tc>
        <w:tc>
          <w:tcPr>
            <w:tcW w:w="673"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40B7C1DB" w14:textId="77777777" w:rsidR="00194B0C" w:rsidRPr="00221619" w:rsidRDefault="00194B0C">
            <w:pPr>
              <w:jc w:val="both"/>
              <w:rPr>
                <w:color w:val="222222"/>
                <w:lang w:val="lt-LT" w:eastAsia="en-GB"/>
              </w:rPr>
            </w:pPr>
            <w:r w:rsidRPr="00221619">
              <w:rPr>
                <w:color w:val="222222"/>
                <w:lang w:val="lt-LT" w:eastAsia="en-GB"/>
              </w:rPr>
              <w:t>2</w:t>
            </w:r>
          </w:p>
        </w:tc>
        <w:tc>
          <w:tcPr>
            <w:tcW w:w="851"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6494D62F" w14:textId="77777777" w:rsidR="00194B0C" w:rsidRPr="00221619" w:rsidRDefault="00194B0C">
            <w:pPr>
              <w:jc w:val="both"/>
              <w:rPr>
                <w:color w:val="222222"/>
                <w:lang w:val="lt-LT" w:eastAsia="en-GB"/>
              </w:rPr>
            </w:pPr>
            <w:r w:rsidRPr="00221619">
              <w:rPr>
                <w:color w:val="222222"/>
                <w:lang w:val="lt-LT" w:eastAsia="en-GB"/>
              </w:rPr>
              <w:t>22</w:t>
            </w:r>
          </w:p>
        </w:tc>
      </w:tr>
      <w:tr w:rsidR="00194B0C" w:rsidRPr="00221619" w14:paraId="5C907AE6" w14:textId="77777777" w:rsidTr="00221619">
        <w:tc>
          <w:tcPr>
            <w:tcW w:w="9638" w:type="dxa"/>
            <w:gridSpan w:val="12"/>
            <w:tcBorders>
              <w:top w:val="nil"/>
              <w:left w:val="single" w:sz="8" w:space="0" w:color="000000"/>
              <w:bottom w:val="single" w:sz="8" w:space="0" w:color="000000"/>
              <w:right w:val="single" w:sz="8" w:space="0" w:color="000000"/>
            </w:tcBorders>
            <w:shd w:val="clear" w:color="auto" w:fill="EEECE1"/>
            <w:tcMar>
              <w:top w:w="55" w:type="dxa"/>
              <w:left w:w="55" w:type="dxa"/>
              <w:bottom w:w="55" w:type="dxa"/>
              <w:right w:w="55" w:type="dxa"/>
            </w:tcMar>
            <w:hideMark/>
          </w:tcPr>
          <w:p w14:paraId="6B4F4ED7" w14:textId="77777777" w:rsidR="00194B0C" w:rsidRPr="00221619" w:rsidRDefault="00194B0C">
            <w:pPr>
              <w:rPr>
                <w:color w:val="222222"/>
                <w:lang w:val="lt-LT" w:eastAsia="en-GB"/>
              </w:rPr>
            </w:pPr>
            <w:r w:rsidRPr="00221619">
              <w:rPr>
                <w:color w:val="000000"/>
                <w:lang w:val="lt-LT" w:eastAsia="en-GB"/>
              </w:rPr>
              <w:t>Iš visų gyventojų:</w:t>
            </w:r>
          </w:p>
        </w:tc>
      </w:tr>
      <w:tr w:rsidR="00194B0C" w:rsidRPr="00221619" w14:paraId="740F828B" w14:textId="77777777" w:rsidTr="00221619">
        <w:trPr>
          <w:gridAfter w:val="1"/>
          <w:wAfter w:w="8" w:type="dxa"/>
        </w:trPr>
        <w:tc>
          <w:tcPr>
            <w:tcW w:w="1190" w:type="dxa"/>
            <w:tcBorders>
              <w:top w:val="nil"/>
              <w:left w:val="single" w:sz="8" w:space="0" w:color="000000"/>
              <w:bottom w:val="single" w:sz="8" w:space="0" w:color="000000"/>
              <w:right w:val="nil"/>
            </w:tcBorders>
            <w:shd w:val="clear" w:color="auto" w:fill="EEECE1"/>
            <w:tcMar>
              <w:top w:w="55" w:type="dxa"/>
              <w:left w:w="55" w:type="dxa"/>
              <w:bottom w:w="55" w:type="dxa"/>
              <w:right w:w="55" w:type="dxa"/>
            </w:tcMar>
            <w:hideMark/>
          </w:tcPr>
          <w:p w14:paraId="2DC7BFDE" w14:textId="77777777" w:rsidR="00194B0C" w:rsidRPr="00221619" w:rsidRDefault="00194B0C">
            <w:pPr>
              <w:rPr>
                <w:color w:val="222222"/>
                <w:lang w:val="lt-LT" w:eastAsia="en-GB"/>
              </w:rPr>
            </w:pPr>
            <w:r w:rsidRPr="00221619">
              <w:rPr>
                <w:color w:val="000000"/>
                <w:lang w:val="lt-LT" w:eastAsia="en-GB"/>
              </w:rPr>
              <w:t>su fizine negalia</w:t>
            </w:r>
          </w:p>
        </w:tc>
        <w:tc>
          <w:tcPr>
            <w:tcW w:w="781"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63187A38" w14:textId="77777777" w:rsidR="00194B0C" w:rsidRPr="00221619" w:rsidRDefault="00194B0C">
            <w:pPr>
              <w:rPr>
                <w:color w:val="222222"/>
                <w:lang w:val="lt-LT" w:eastAsia="en-GB"/>
              </w:rPr>
            </w:pPr>
            <w:r w:rsidRPr="00221619">
              <w:rPr>
                <w:color w:val="222222"/>
                <w:lang w:val="lt-LT" w:eastAsia="en-GB"/>
              </w:rPr>
              <w:t>0</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3D1596A1" w14:textId="77777777" w:rsidR="00194B0C" w:rsidRPr="00221619" w:rsidRDefault="00194B0C">
            <w:pPr>
              <w:jc w:val="both"/>
              <w:rPr>
                <w:color w:val="222222"/>
                <w:lang w:val="lt-LT" w:eastAsia="en-GB"/>
              </w:rPr>
            </w:pPr>
            <w:r w:rsidRPr="00221619">
              <w:rPr>
                <w:color w:val="222222"/>
                <w:lang w:val="lt-LT" w:eastAsia="en-GB"/>
              </w:rPr>
              <w:t>0</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004061A1" w14:textId="77777777" w:rsidR="00194B0C" w:rsidRPr="00221619" w:rsidRDefault="00194B0C">
            <w:pPr>
              <w:jc w:val="both"/>
              <w:rPr>
                <w:color w:val="222222"/>
                <w:lang w:val="lt-LT" w:eastAsia="en-GB"/>
              </w:rPr>
            </w:pPr>
            <w:r w:rsidRPr="00221619">
              <w:rPr>
                <w:color w:val="222222"/>
                <w:lang w:val="lt-LT" w:eastAsia="en-GB"/>
              </w:rPr>
              <w:t>2</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40EE0760" w14:textId="77777777" w:rsidR="00194B0C" w:rsidRPr="00221619" w:rsidRDefault="00194B0C">
            <w:pPr>
              <w:jc w:val="both"/>
              <w:rPr>
                <w:color w:val="222222"/>
                <w:lang w:val="lt-LT" w:eastAsia="en-GB"/>
              </w:rPr>
            </w:pPr>
            <w:r w:rsidRPr="00221619">
              <w:rPr>
                <w:color w:val="222222"/>
                <w:lang w:val="lt-LT" w:eastAsia="en-GB"/>
              </w:rPr>
              <w:t>0</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069DB5F6" w14:textId="77777777" w:rsidR="00194B0C" w:rsidRPr="00221619" w:rsidRDefault="00194B0C">
            <w:pPr>
              <w:jc w:val="both"/>
              <w:rPr>
                <w:color w:val="222222"/>
                <w:lang w:val="lt-LT" w:eastAsia="en-GB"/>
              </w:rPr>
            </w:pPr>
            <w:r w:rsidRPr="00221619">
              <w:rPr>
                <w:color w:val="222222"/>
                <w:lang w:val="lt-LT" w:eastAsia="en-GB"/>
              </w:rPr>
              <w:t>6</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6B5A5630" w14:textId="77777777" w:rsidR="00194B0C" w:rsidRPr="00221619" w:rsidRDefault="00194B0C">
            <w:pPr>
              <w:jc w:val="both"/>
              <w:rPr>
                <w:color w:val="222222"/>
                <w:lang w:val="lt-LT" w:eastAsia="en-GB"/>
              </w:rPr>
            </w:pPr>
            <w:r w:rsidRPr="00221619">
              <w:rPr>
                <w:color w:val="222222"/>
                <w:lang w:val="lt-LT" w:eastAsia="en-GB"/>
              </w:rPr>
              <w:t>3</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03A955A5" w14:textId="77777777" w:rsidR="00194B0C" w:rsidRPr="00221619" w:rsidRDefault="00194B0C">
            <w:pPr>
              <w:jc w:val="both"/>
              <w:rPr>
                <w:color w:val="222222"/>
                <w:lang w:val="lt-LT" w:eastAsia="en-GB"/>
              </w:rPr>
            </w:pPr>
            <w:r w:rsidRPr="00221619">
              <w:rPr>
                <w:color w:val="222222"/>
                <w:lang w:val="lt-LT" w:eastAsia="en-GB"/>
              </w:rPr>
              <w:t>3</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12474521" w14:textId="77777777" w:rsidR="00194B0C" w:rsidRPr="00221619" w:rsidRDefault="00194B0C">
            <w:pPr>
              <w:jc w:val="both"/>
              <w:rPr>
                <w:color w:val="222222"/>
                <w:lang w:val="lt-LT" w:eastAsia="en-GB"/>
              </w:rPr>
            </w:pPr>
            <w:r w:rsidRPr="00221619">
              <w:rPr>
                <w:color w:val="222222"/>
                <w:lang w:val="lt-LT" w:eastAsia="en-GB"/>
              </w:rPr>
              <w:t>4</w:t>
            </w:r>
          </w:p>
        </w:tc>
        <w:tc>
          <w:tcPr>
            <w:tcW w:w="673"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5333C094" w14:textId="77777777" w:rsidR="00194B0C" w:rsidRPr="00221619" w:rsidRDefault="00194B0C">
            <w:pPr>
              <w:jc w:val="both"/>
              <w:rPr>
                <w:color w:val="222222"/>
                <w:lang w:val="lt-LT" w:eastAsia="en-GB"/>
              </w:rPr>
            </w:pPr>
            <w:r w:rsidRPr="00221619">
              <w:rPr>
                <w:color w:val="222222"/>
                <w:lang w:val="lt-LT" w:eastAsia="en-GB"/>
              </w:rPr>
              <w:t>12</w:t>
            </w:r>
          </w:p>
        </w:tc>
        <w:tc>
          <w:tcPr>
            <w:tcW w:w="851"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036FD373" w14:textId="77777777" w:rsidR="00194B0C" w:rsidRPr="00221619" w:rsidRDefault="00194B0C">
            <w:pPr>
              <w:jc w:val="both"/>
              <w:rPr>
                <w:color w:val="222222"/>
                <w:lang w:val="lt-LT" w:eastAsia="en-GB"/>
              </w:rPr>
            </w:pPr>
            <w:r w:rsidRPr="00221619">
              <w:rPr>
                <w:color w:val="222222"/>
                <w:lang w:val="lt-LT" w:eastAsia="en-GB"/>
              </w:rPr>
              <w:t>30</w:t>
            </w:r>
          </w:p>
        </w:tc>
      </w:tr>
      <w:tr w:rsidR="00194B0C" w:rsidRPr="00221619" w14:paraId="648EEFC4" w14:textId="77777777" w:rsidTr="00221619">
        <w:trPr>
          <w:gridAfter w:val="1"/>
          <w:wAfter w:w="8" w:type="dxa"/>
        </w:trPr>
        <w:tc>
          <w:tcPr>
            <w:tcW w:w="1190" w:type="dxa"/>
            <w:tcBorders>
              <w:top w:val="nil"/>
              <w:left w:val="single" w:sz="8" w:space="0" w:color="000000"/>
              <w:bottom w:val="single" w:sz="8" w:space="0" w:color="000000"/>
              <w:right w:val="nil"/>
            </w:tcBorders>
            <w:shd w:val="clear" w:color="auto" w:fill="EEECE1"/>
            <w:tcMar>
              <w:top w:w="55" w:type="dxa"/>
              <w:left w:w="55" w:type="dxa"/>
              <w:bottom w:w="55" w:type="dxa"/>
              <w:right w:w="55" w:type="dxa"/>
            </w:tcMar>
            <w:hideMark/>
          </w:tcPr>
          <w:p w14:paraId="12100F4D" w14:textId="77777777" w:rsidR="00194B0C" w:rsidRPr="00221619" w:rsidRDefault="00194B0C">
            <w:pPr>
              <w:rPr>
                <w:color w:val="222222"/>
                <w:lang w:val="lt-LT" w:eastAsia="en-GB"/>
              </w:rPr>
            </w:pPr>
            <w:r w:rsidRPr="00221619">
              <w:rPr>
                <w:color w:val="000000"/>
                <w:lang w:val="lt-LT" w:eastAsia="en-GB"/>
              </w:rPr>
              <w:t>su psichine negalia</w:t>
            </w:r>
          </w:p>
        </w:tc>
        <w:tc>
          <w:tcPr>
            <w:tcW w:w="781"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0D27B9BE" w14:textId="77777777" w:rsidR="00194B0C" w:rsidRPr="00221619" w:rsidRDefault="00194B0C">
            <w:pPr>
              <w:rPr>
                <w:color w:val="222222"/>
                <w:lang w:val="lt-LT" w:eastAsia="en-GB"/>
              </w:rPr>
            </w:pPr>
            <w:r w:rsidRPr="00221619">
              <w:rPr>
                <w:color w:val="222222"/>
                <w:lang w:val="lt-LT" w:eastAsia="en-GB"/>
              </w:rPr>
              <w:t>0</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480D6D6A" w14:textId="77777777" w:rsidR="00194B0C" w:rsidRPr="00221619" w:rsidRDefault="00194B0C">
            <w:pPr>
              <w:jc w:val="both"/>
              <w:rPr>
                <w:color w:val="222222"/>
                <w:lang w:val="lt-LT" w:eastAsia="en-GB"/>
              </w:rPr>
            </w:pPr>
            <w:r w:rsidRPr="00221619">
              <w:rPr>
                <w:color w:val="222222"/>
                <w:lang w:val="lt-LT" w:eastAsia="en-GB"/>
              </w:rPr>
              <w:t>0</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462B489C" w14:textId="77777777" w:rsidR="00194B0C" w:rsidRPr="00221619" w:rsidRDefault="00194B0C">
            <w:pPr>
              <w:jc w:val="both"/>
              <w:rPr>
                <w:color w:val="222222"/>
                <w:lang w:val="lt-LT" w:eastAsia="en-GB"/>
              </w:rPr>
            </w:pPr>
            <w:r w:rsidRPr="00221619">
              <w:rPr>
                <w:color w:val="222222"/>
                <w:lang w:val="lt-LT" w:eastAsia="en-GB"/>
              </w:rPr>
              <w:t>0</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058D5EFE" w14:textId="77777777" w:rsidR="00194B0C" w:rsidRPr="00221619" w:rsidRDefault="00194B0C">
            <w:pPr>
              <w:jc w:val="both"/>
              <w:rPr>
                <w:color w:val="222222"/>
                <w:lang w:val="lt-LT" w:eastAsia="en-GB"/>
              </w:rPr>
            </w:pPr>
            <w:r w:rsidRPr="00221619">
              <w:rPr>
                <w:color w:val="222222"/>
                <w:lang w:val="lt-LT" w:eastAsia="en-GB"/>
              </w:rPr>
              <w:t>1</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1B81F358" w14:textId="77777777" w:rsidR="00194B0C" w:rsidRPr="00221619" w:rsidRDefault="00194B0C">
            <w:pPr>
              <w:jc w:val="both"/>
              <w:rPr>
                <w:color w:val="222222"/>
                <w:lang w:val="lt-LT" w:eastAsia="en-GB"/>
              </w:rPr>
            </w:pPr>
            <w:r w:rsidRPr="00221619">
              <w:rPr>
                <w:color w:val="222222"/>
                <w:lang w:val="lt-LT" w:eastAsia="en-GB"/>
              </w:rPr>
              <w:t>2</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63612BDE" w14:textId="77777777" w:rsidR="00194B0C" w:rsidRPr="00221619" w:rsidRDefault="00194B0C">
            <w:pPr>
              <w:jc w:val="both"/>
              <w:rPr>
                <w:color w:val="222222"/>
                <w:lang w:val="lt-LT" w:eastAsia="en-GB"/>
              </w:rPr>
            </w:pPr>
            <w:r w:rsidRPr="00221619">
              <w:rPr>
                <w:color w:val="222222"/>
                <w:lang w:val="lt-LT" w:eastAsia="en-GB"/>
              </w:rPr>
              <w:t>2</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21DCC6A2" w14:textId="77777777" w:rsidR="00194B0C" w:rsidRPr="00221619" w:rsidRDefault="00194B0C">
            <w:pPr>
              <w:jc w:val="both"/>
              <w:rPr>
                <w:color w:val="222222"/>
                <w:lang w:val="lt-LT" w:eastAsia="en-GB"/>
              </w:rPr>
            </w:pPr>
            <w:r w:rsidRPr="00221619">
              <w:rPr>
                <w:color w:val="222222"/>
                <w:lang w:val="lt-LT" w:eastAsia="en-GB"/>
              </w:rPr>
              <w:t>0</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2DBCE64E" w14:textId="77777777" w:rsidR="00194B0C" w:rsidRPr="00221619" w:rsidRDefault="00194B0C">
            <w:pPr>
              <w:jc w:val="both"/>
              <w:rPr>
                <w:color w:val="222222"/>
                <w:lang w:val="lt-LT" w:eastAsia="en-GB"/>
              </w:rPr>
            </w:pPr>
            <w:r w:rsidRPr="00221619">
              <w:rPr>
                <w:color w:val="222222"/>
                <w:lang w:val="lt-LT" w:eastAsia="en-GB"/>
              </w:rPr>
              <w:t>1</w:t>
            </w:r>
          </w:p>
        </w:tc>
        <w:tc>
          <w:tcPr>
            <w:tcW w:w="673"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42DC13AE" w14:textId="77777777" w:rsidR="00194B0C" w:rsidRPr="00221619" w:rsidRDefault="00194B0C">
            <w:pPr>
              <w:jc w:val="both"/>
              <w:rPr>
                <w:color w:val="222222"/>
                <w:lang w:val="lt-LT" w:eastAsia="en-GB"/>
              </w:rPr>
            </w:pPr>
            <w:r w:rsidRPr="00221619">
              <w:rPr>
                <w:color w:val="222222"/>
                <w:lang w:val="lt-LT" w:eastAsia="en-GB"/>
              </w:rPr>
              <w:t>3</w:t>
            </w:r>
          </w:p>
        </w:tc>
        <w:tc>
          <w:tcPr>
            <w:tcW w:w="851"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0FEBCFC8" w14:textId="77777777" w:rsidR="00194B0C" w:rsidRPr="00221619" w:rsidRDefault="00194B0C">
            <w:pPr>
              <w:jc w:val="both"/>
              <w:rPr>
                <w:color w:val="222222"/>
                <w:lang w:val="lt-LT" w:eastAsia="en-GB"/>
              </w:rPr>
            </w:pPr>
            <w:r w:rsidRPr="00221619">
              <w:rPr>
                <w:color w:val="222222"/>
                <w:lang w:val="lt-LT" w:eastAsia="en-GB"/>
              </w:rPr>
              <w:t>9</w:t>
            </w:r>
          </w:p>
        </w:tc>
      </w:tr>
      <w:tr w:rsidR="00194B0C" w:rsidRPr="00221619" w14:paraId="00F74FEF" w14:textId="77777777" w:rsidTr="00221619">
        <w:trPr>
          <w:gridAfter w:val="1"/>
          <w:wAfter w:w="8" w:type="dxa"/>
        </w:trPr>
        <w:tc>
          <w:tcPr>
            <w:tcW w:w="1190" w:type="dxa"/>
            <w:tcBorders>
              <w:top w:val="nil"/>
              <w:left w:val="single" w:sz="8" w:space="0" w:color="000000"/>
              <w:bottom w:val="single" w:sz="8" w:space="0" w:color="000000"/>
              <w:right w:val="nil"/>
            </w:tcBorders>
            <w:shd w:val="clear" w:color="auto" w:fill="EEECE1"/>
            <w:tcMar>
              <w:top w:w="55" w:type="dxa"/>
              <w:left w:w="55" w:type="dxa"/>
              <w:bottom w:w="55" w:type="dxa"/>
              <w:right w:w="55" w:type="dxa"/>
            </w:tcMar>
            <w:hideMark/>
          </w:tcPr>
          <w:p w14:paraId="5A911050" w14:textId="77777777" w:rsidR="00194B0C" w:rsidRPr="00221619" w:rsidRDefault="00194B0C">
            <w:pPr>
              <w:rPr>
                <w:color w:val="222222"/>
                <w:lang w:val="lt-LT" w:eastAsia="en-GB"/>
              </w:rPr>
            </w:pPr>
            <w:r w:rsidRPr="00221619">
              <w:rPr>
                <w:color w:val="000000"/>
                <w:lang w:val="lt-LT" w:eastAsia="en-GB"/>
              </w:rPr>
              <w:t>su proto negalia</w:t>
            </w:r>
          </w:p>
        </w:tc>
        <w:tc>
          <w:tcPr>
            <w:tcW w:w="781"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0A2BAC4D" w14:textId="77777777" w:rsidR="00194B0C" w:rsidRPr="00221619" w:rsidRDefault="00194B0C">
            <w:pPr>
              <w:rPr>
                <w:color w:val="222222"/>
                <w:lang w:val="lt-LT" w:eastAsia="en-GB"/>
              </w:rPr>
            </w:pPr>
            <w:r w:rsidRPr="00221619">
              <w:rPr>
                <w:color w:val="222222"/>
                <w:lang w:val="lt-LT" w:eastAsia="en-GB"/>
              </w:rPr>
              <w:t>0</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487DB447" w14:textId="77777777" w:rsidR="00194B0C" w:rsidRPr="00221619" w:rsidRDefault="00194B0C">
            <w:pPr>
              <w:jc w:val="both"/>
              <w:rPr>
                <w:color w:val="222222"/>
                <w:lang w:val="lt-LT" w:eastAsia="en-GB"/>
              </w:rPr>
            </w:pPr>
            <w:r w:rsidRPr="00221619">
              <w:rPr>
                <w:color w:val="222222"/>
                <w:lang w:val="lt-LT" w:eastAsia="en-GB"/>
              </w:rPr>
              <w:t>0</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1979EB60" w14:textId="77777777" w:rsidR="00194B0C" w:rsidRPr="00221619" w:rsidRDefault="00194B0C">
            <w:pPr>
              <w:rPr>
                <w:color w:val="222222"/>
                <w:lang w:val="lt-LT" w:eastAsia="en-GB"/>
              </w:rPr>
            </w:pP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754784B5" w14:textId="77777777" w:rsidR="00194B0C" w:rsidRPr="00221619" w:rsidRDefault="00194B0C">
            <w:pPr>
              <w:jc w:val="both"/>
              <w:rPr>
                <w:color w:val="222222"/>
                <w:lang w:val="lt-LT" w:eastAsia="en-GB"/>
              </w:rPr>
            </w:pPr>
            <w:r w:rsidRPr="00221619">
              <w:rPr>
                <w:color w:val="222222"/>
                <w:lang w:val="lt-LT" w:eastAsia="en-GB"/>
              </w:rPr>
              <w:t>1</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53BB14DB" w14:textId="77777777" w:rsidR="00194B0C" w:rsidRPr="00221619" w:rsidRDefault="00194B0C">
            <w:pPr>
              <w:jc w:val="both"/>
              <w:rPr>
                <w:color w:val="222222"/>
                <w:lang w:val="lt-LT" w:eastAsia="en-GB"/>
              </w:rPr>
            </w:pPr>
            <w:r w:rsidRPr="00221619">
              <w:rPr>
                <w:color w:val="222222"/>
                <w:lang w:val="lt-LT" w:eastAsia="en-GB"/>
              </w:rPr>
              <w:t>0</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4B1BEE33" w14:textId="77777777" w:rsidR="00194B0C" w:rsidRPr="00221619" w:rsidRDefault="00194B0C">
            <w:pPr>
              <w:jc w:val="both"/>
              <w:rPr>
                <w:color w:val="222222"/>
                <w:lang w:val="lt-LT" w:eastAsia="en-GB"/>
              </w:rPr>
            </w:pPr>
            <w:r w:rsidRPr="00221619">
              <w:rPr>
                <w:color w:val="222222"/>
                <w:lang w:val="lt-LT" w:eastAsia="en-GB"/>
              </w:rPr>
              <w:t>0</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098DEFCD" w14:textId="77777777" w:rsidR="00194B0C" w:rsidRPr="00221619" w:rsidRDefault="00194B0C">
            <w:pPr>
              <w:jc w:val="both"/>
              <w:rPr>
                <w:color w:val="222222"/>
                <w:lang w:val="lt-LT" w:eastAsia="en-GB"/>
              </w:rPr>
            </w:pPr>
            <w:r w:rsidRPr="00221619">
              <w:rPr>
                <w:color w:val="222222"/>
                <w:lang w:val="lt-LT" w:eastAsia="en-GB"/>
              </w:rPr>
              <w:t>0</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253533B6" w14:textId="77777777" w:rsidR="00194B0C" w:rsidRPr="00221619" w:rsidRDefault="00194B0C">
            <w:pPr>
              <w:jc w:val="both"/>
              <w:rPr>
                <w:color w:val="222222"/>
                <w:lang w:val="lt-LT" w:eastAsia="en-GB"/>
              </w:rPr>
            </w:pPr>
            <w:r w:rsidRPr="00221619">
              <w:rPr>
                <w:color w:val="222222"/>
                <w:lang w:val="lt-LT" w:eastAsia="en-GB"/>
              </w:rPr>
              <w:t>0</w:t>
            </w:r>
          </w:p>
        </w:tc>
        <w:tc>
          <w:tcPr>
            <w:tcW w:w="673"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050D955A" w14:textId="77777777" w:rsidR="00194B0C" w:rsidRPr="00221619" w:rsidRDefault="00194B0C">
            <w:pPr>
              <w:jc w:val="both"/>
              <w:rPr>
                <w:color w:val="222222"/>
                <w:lang w:val="lt-LT" w:eastAsia="en-GB"/>
              </w:rPr>
            </w:pPr>
            <w:r w:rsidRPr="00221619">
              <w:rPr>
                <w:color w:val="222222"/>
                <w:lang w:val="lt-LT" w:eastAsia="en-GB"/>
              </w:rPr>
              <w:t>0</w:t>
            </w:r>
          </w:p>
        </w:tc>
        <w:tc>
          <w:tcPr>
            <w:tcW w:w="851"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75275510" w14:textId="77777777" w:rsidR="00194B0C" w:rsidRPr="00221619" w:rsidRDefault="00194B0C">
            <w:pPr>
              <w:jc w:val="both"/>
              <w:rPr>
                <w:color w:val="222222"/>
                <w:lang w:val="lt-LT" w:eastAsia="en-GB"/>
              </w:rPr>
            </w:pPr>
            <w:r w:rsidRPr="00221619">
              <w:rPr>
                <w:color w:val="222222"/>
                <w:lang w:val="lt-LT" w:eastAsia="en-GB"/>
              </w:rPr>
              <w:t>1</w:t>
            </w:r>
          </w:p>
        </w:tc>
      </w:tr>
      <w:tr w:rsidR="00194B0C" w:rsidRPr="00221619" w14:paraId="3D982188" w14:textId="77777777" w:rsidTr="00221619">
        <w:trPr>
          <w:gridAfter w:val="1"/>
          <w:wAfter w:w="8" w:type="dxa"/>
        </w:trPr>
        <w:tc>
          <w:tcPr>
            <w:tcW w:w="1190" w:type="dxa"/>
            <w:tcBorders>
              <w:top w:val="nil"/>
              <w:left w:val="single" w:sz="8" w:space="0" w:color="000000"/>
              <w:bottom w:val="single" w:sz="8" w:space="0" w:color="000000"/>
              <w:right w:val="nil"/>
            </w:tcBorders>
            <w:shd w:val="clear" w:color="auto" w:fill="EEECE1"/>
            <w:tcMar>
              <w:top w:w="55" w:type="dxa"/>
              <w:left w:w="55" w:type="dxa"/>
              <w:bottom w:w="55" w:type="dxa"/>
              <w:right w:w="55" w:type="dxa"/>
            </w:tcMar>
            <w:hideMark/>
          </w:tcPr>
          <w:p w14:paraId="2AC246E3" w14:textId="055AFCEB" w:rsidR="00194B0C" w:rsidRPr="00221619" w:rsidRDefault="00967E33">
            <w:pPr>
              <w:rPr>
                <w:color w:val="222222"/>
                <w:lang w:val="lt-LT" w:eastAsia="en-GB"/>
              </w:rPr>
            </w:pPr>
            <w:r w:rsidRPr="00221619">
              <w:rPr>
                <w:color w:val="000000"/>
                <w:lang w:val="lt-LT" w:eastAsia="en-GB"/>
              </w:rPr>
              <w:t xml:space="preserve">Iš </w:t>
            </w:r>
            <w:r w:rsidR="00194B0C" w:rsidRPr="00221619">
              <w:rPr>
                <w:color w:val="000000"/>
                <w:lang w:val="lt-LT" w:eastAsia="en-GB"/>
              </w:rPr>
              <w:t>viso gyventojų su sunkia negalia</w:t>
            </w:r>
          </w:p>
        </w:tc>
        <w:tc>
          <w:tcPr>
            <w:tcW w:w="781"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7A263BBE" w14:textId="77777777" w:rsidR="00194B0C" w:rsidRPr="00221619" w:rsidRDefault="00194B0C">
            <w:pPr>
              <w:rPr>
                <w:color w:val="222222"/>
                <w:lang w:val="lt-LT" w:eastAsia="en-GB"/>
              </w:rPr>
            </w:pPr>
            <w:r w:rsidRPr="00221619">
              <w:rPr>
                <w:color w:val="222222"/>
                <w:lang w:val="lt-LT" w:eastAsia="en-GB"/>
              </w:rPr>
              <w:t>0</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27CEE618" w14:textId="77777777" w:rsidR="00194B0C" w:rsidRPr="00221619" w:rsidRDefault="00194B0C">
            <w:pPr>
              <w:jc w:val="both"/>
              <w:rPr>
                <w:color w:val="222222"/>
                <w:lang w:val="lt-LT" w:eastAsia="en-GB"/>
              </w:rPr>
            </w:pPr>
            <w:r w:rsidRPr="00221619">
              <w:rPr>
                <w:color w:val="222222"/>
                <w:lang w:val="lt-LT" w:eastAsia="en-GB"/>
              </w:rPr>
              <w:t>0</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475DDE8A" w14:textId="77777777" w:rsidR="00194B0C" w:rsidRPr="00221619" w:rsidRDefault="00194B0C">
            <w:pPr>
              <w:jc w:val="both"/>
              <w:rPr>
                <w:color w:val="222222"/>
                <w:lang w:val="lt-LT" w:eastAsia="en-GB"/>
              </w:rPr>
            </w:pPr>
            <w:r w:rsidRPr="00221619">
              <w:rPr>
                <w:color w:val="222222"/>
                <w:lang w:val="lt-LT" w:eastAsia="en-GB"/>
              </w:rPr>
              <w:t>2</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772F3A55" w14:textId="77777777" w:rsidR="00194B0C" w:rsidRPr="00221619" w:rsidRDefault="00194B0C">
            <w:pPr>
              <w:jc w:val="both"/>
              <w:rPr>
                <w:color w:val="222222"/>
                <w:lang w:val="lt-LT" w:eastAsia="en-GB"/>
              </w:rPr>
            </w:pPr>
            <w:r w:rsidRPr="00221619">
              <w:rPr>
                <w:color w:val="222222"/>
                <w:lang w:val="lt-LT" w:eastAsia="en-GB"/>
              </w:rPr>
              <w:t>1</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69DDC5CA" w14:textId="77777777" w:rsidR="00194B0C" w:rsidRPr="00221619" w:rsidRDefault="00194B0C">
            <w:pPr>
              <w:jc w:val="both"/>
              <w:rPr>
                <w:color w:val="222222"/>
                <w:lang w:val="lt-LT" w:eastAsia="en-GB"/>
              </w:rPr>
            </w:pPr>
            <w:r w:rsidRPr="00221619">
              <w:rPr>
                <w:color w:val="222222"/>
                <w:lang w:val="lt-LT" w:eastAsia="en-GB"/>
              </w:rPr>
              <w:t>4</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7BF9BA69" w14:textId="77777777" w:rsidR="00194B0C" w:rsidRPr="00221619" w:rsidRDefault="00194B0C">
            <w:pPr>
              <w:jc w:val="both"/>
              <w:rPr>
                <w:color w:val="222222"/>
                <w:lang w:val="lt-LT" w:eastAsia="en-GB"/>
              </w:rPr>
            </w:pPr>
            <w:r w:rsidRPr="00221619">
              <w:rPr>
                <w:color w:val="222222"/>
                <w:lang w:val="lt-LT" w:eastAsia="en-GB"/>
              </w:rPr>
              <w:t>2</w:t>
            </w:r>
          </w:p>
        </w:tc>
        <w:tc>
          <w:tcPr>
            <w:tcW w:w="877"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36713ACB" w14:textId="77777777" w:rsidR="00194B0C" w:rsidRPr="00221619" w:rsidRDefault="00194B0C">
            <w:pPr>
              <w:jc w:val="both"/>
              <w:rPr>
                <w:color w:val="222222"/>
                <w:lang w:val="lt-LT" w:eastAsia="en-GB"/>
              </w:rPr>
            </w:pPr>
            <w:r w:rsidRPr="00221619">
              <w:rPr>
                <w:color w:val="222222"/>
                <w:lang w:val="lt-LT" w:eastAsia="en-GB"/>
              </w:rPr>
              <w:t>4</w:t>
            </w:r>
          </w:p>
        </w:tc>
        <w:tc>
          <w:tcPr>
            <w:tcW w:w="876"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30E93FE9" w14:textId="77777777" w:rsidR="00194B0C" w:rsidRPr="00221619" w:rsidRDefault="00194B0C">
            <w:pPr>
              <w:jc w:val="both"/>
              <w:rPr>
                <w:color w:val="222222"/>
                <w:lang w:val="lt-LT" w:eastAsia="en-GB"/>
              </w:rPr>
            </w:pPr>
            <w:r w:rsidRPr="00221619">
              <w:rPr>
                <w:color w:val="222222"/>
                <w:lang w:val="lt-LT" w:eastAsia="en-GB"/>
              </w:rPr>
              <w:t>3</w:t>
            </w:r>
          </w:p>
        </w:tc>
        <w:tc>
          <w:tcPr>
            <w:tcW w:w="673"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7F459007" w14:textId="77777777" w:rsidR="00194B0C" w:rsidRPr="00221619" w:rsidRDefault="00194B0C">
            <w:pPr>
              <w:jc w:val="both"/>
              <w:rPr>
                <w:color w:val="222222"/>
                <w:lang w:val="lt-LT" w:eastAsia="en-GB"/>
              </w:rPr>
            </w:pPr>
            <w:r w:rsidRPr="00221619">
              <w:rPr>
                <w:color w:val="222222"/>
                <w:lang w:val="lt-LT" w:eastAsia="en-GB"/>
              </w:rPr>
              <w:t>12</w:t>
            </w:r>
          </w:p>
        </w:tc>
        <w:tc>
          <w:tcPr>
            <w:tcW w:w="851"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hideMark/>
          </w:tcPr>
          <w:p w14:paraId="2AB35A33" w14:textId="77777777" w:rsidR="00194B0C" w:rsidRPr="00221619" w:rsidRDefault="00194B0C">
            <w:pPr>
              <w:jc w:val="both"/>
              <w:rPr>
                <w:color w:val="222222"/>
                <w:lang w:val="lt-LT" w:eastAsia="en-GB"/>
              </w:rPr>
            </w:pPr>
            <w:r w:rsidRPr="00221619">
              <w:rPr>
                <w:color w:val="222222"/>
                <w:lang w:val="lt-LT" w:eastAsia="en-GB"/>
              </w:rPr>
              <w:t>28</w:t>
            </w:r>
          </w:p>
        </w:tc>
      </w:tr>
    </w:tbl>
    <w:p w14:paraId="4142031D" w14:textId="212354A8" w:rsidR="00194B0C" w:rsidRPr="00221619" w:rsidRDefault="00194B0C" w:rsidP="003640FD">
      <w:pPr>
        <w:pStyle w:val="Betarp"/>
        <w:spacing w:line="276" w:lineRule="auto"/>
        <w:ind w:firstLine="720"/>
        <w:jc w:val="both"/>
        <w:rPr>
          <w:lang w:val="lt-LT" w:eastAsia="en-GB"/>
        </w:rPr>
      </w:pPr>
      <w:bookmarkStart w:id="10" w:name="_Toc502911675"/>
      <w:bookmarkStart w:id="11" w:name="_Toc502911681"/>
      <w:bookmarkEnd w:id="8"/>
      <w:r w:rsidRPr="00221619">
        <w:rPr>
          <w:lang w:val="lt-LT" w:eastAsia="en-GB"/>
        </w:rPr>
        <w:t>2025 m</w:t>
      </w:r>
      <w:r w:rsidR="00256EE1" w:rsidRPr="00221619">
        <w:rPr>
          <w:lang w:val="lt-LT" w:eastAsia="en-GB"/>
        </w:rPr>
        <w:t xml:space="preserve">. </w:t>
      </w:r>
      <w:r w:rsidRPr="00221619">
        <w:rPr>
          <w:lang w:val="lt-LT" w:eastAsia="en-GB"/>
        </w:rPr>
        <w:t>Kukarskės globos namuose socialinis darbas buvo vykdomas laikantis profesionalumo, pagarbos asmens orumui ir individualumo principų. Pagrindinis tikslas – užtikrinti gyventojų gyvenimo kokybę, skatinti jų savarankiškumą, socialinę integraciją, aktyvų dalyvavimą bendruomenės gyvenime bei emocinę ir dvasinę gerovę.</w:t>
      </w:r>
    </w:p>
    <w:p w14:paraId="3C099818" w14:textId="2CABB933" w:rsidR="00146920" w:rsidRPr="00221619" w:rsidRDefault="00194B0C" w:rsidP="003640FD">
      <w:pPr>
        <w:spacing w:line="276" w:lineRule="auto"/>
        <w:ind w:firstLine="720"/>
        <w:jc w:val="both"/>
        <w:rPr>
          <w:lang w:val="lt-LT"/>
        </w:rPr>
      </w:pPr>
      <w:r w:rsidRPr="00221619">
        <w:rPr>
          <w:lang w:val="lt-LT" w:eastAsia="en-GB"/>
        </w:rPr>
        <w:t>Socialinės paslaugos buvo teikiamos kompleksiškai, bendradarbiaujant socialiniams darbuotojams, individualios priežiūros darbuotojams, slaugos specialistams bei administracijai. Kiekvienam gyventojui buvo sudaromi individualūs socialinės globos planai (</w:t>
      </w:r>
      <w:proofErr w:type="spellStart"/>
      <w:r w:rsidRPr="00221619">
        <w:rPr>
          <w:lang w:val="lt-LT" w:eastAsia="en-GB"/>
        </w:rPr>
        <w:t>ISGP</w:t>
      </w:r>
      <w:proofErr w:type="spellEnd"/>
      <w:r w:rsidRPr="00221619">
        <w:rPr>
          <w:lang w:val="lt-LT" w:eastAsia="en-GB"/>
        </w:rPr>
        <w:t xml:space="preserve">), kurie reguliariai peržiūrimi ir koreguojami atsižvelgiant į sveikatos būklę, savarankiškumo lygį, socialinius įgūdžius </w:t>
      </w:r>
      <w:r w:rsidRPr="00221619">
        <w:rPr>
          <w:lang w:val="lt-LT" w:eastAsia="en-GB"/>
        </w:rPr>
        <w:lastRenderedPageBreak/>
        <w:t>ir asmeninius poreikius.</w:t>
      </w:r>
      <w:r w:rsidR="00146920" w:rsidRPr="00221619">
        <w:rPr>
          <w:lang w:val="lt-LT"/>
        </w:rPr>
        <w:t xml:space="preserve"> Tad Globos namuose nuolat vykdomas individualus darbas su kiekvienu gyventoju. </w:t>
      </w:r>
    </w:p>
    <w:p w14:paraId="4DA6DE08" w14:textId="4529AF76" w:rsidR="00194B0C" w:rsidRPr="00221619" w:rsidRDefault="00194B0C" w:rsidP="003640FD">
      <w:pPr>
        <w:pStyle w:val="Betarp"/>
        <w:spacing w:line="276" w:lineRule="auto"/>
        <w:ind w:firstLine="720"/>
        <w:jc w:val="both"/>
        <w:rPr>
          <w:lang w:val="lt-LT" w:eastAsia="en-GB"/>
        </w:rPr>
      </w:pPr>
      <w:r w:rsidRPr="00221619">
        <w:rPr>
          <w:lang w:val="lt-LT" w:eastAsia="en-GB"/>
        </w:rPr>
        <w:t>Did</w:t>
      </w:r>
      <w:r w:rsidR="004A44FD" w:rsidRPr="00221619">
        <w:rPr>
          <w:lang w:val="lt-LT" w:eastAsia="en-GB"/>
        </w:rPr>
        <w:t>žiausias</w:t>
      </w:r>
      <w:r w:rsidRPr="00221619">
        <w:rPr>
          <w:lang w:val="lt-LT" w:eastAsia="en-GB"/>
        </w:rPr>
        <w:t xml:space="preserve"> dėmesys </w:t>
      </w:r>
      <w:r w:rsidR="004A44FD" w:rsidRPr="00221619">
        <w:rPr>
          <w:lang w:val="lt-LT" w:eastAsia="en-GB"/>
        </w:rPr>
        <w:t xml:space="preserve">buvo </w:t>
      </w:r>
      <w:r w:rsidRPr="00221619">
        <w:rPr>
          <w:lang w:val="lt-LT" w:eastAsia="en-GB"/>
        </w:rPr>
        <w:t>skirtas:</w:t>
      </w:r>
    </w:p>
    <w:p w14:paraId="7D0EA400" w14:textId="15A1C537" w:rsidR="003640FD" w:rsidRPr="00221619" w:rsidRDefault="00194B0C" w:rsidP="003640FD">
      <w:pPr>
        <w:pStyle w:val="Betarp"/>
        <w:numPr>
          <w:ilvl w:val="0"/>
          <w:numId w:val="49"/>
        </w:numPr>
        <w:spacing w:line="276" w:lineRule="auto"/>
        <w:jc w:val="both"/>
        <w:rPr>
          <w:lang w:val="lt-LT" w:eastAsia="en-GB"/>
        </w:rPr>
      </w:pPr>
      <w:r w:rsidRPr="00221619">
        <w:rPr>
          <w:lang w:val="lt-LT" w:eastAsia="en-GB"/>
        </w:rPr>
        <w:t>naujai atvykusių gyventojų adaptacijai</w:t>
      </w:r>
      <w:r w:rsidR="00877782" w:rsidRPr="00221619">
        <w:rPr>
          <w:lang w:val="lt-LT" w:eastAsia="en-GB"/>
        </w:rPr>
        <w:t>;</w:t>
      </w:r>
    </w:p>
    <w:p w14:paraId="50B6DDE7" w14:textId="75A95501" w:rsidR="00194B0C" w:rsidRPr="00221619" w:rsidRDefault="00194B0C" w:rsidP="003640FD">
      <w:pPr>
        <w:pStyle w:val="Betarp"/>
        <w:numPr>
          <w:ilvl w:val="0"/>
          <w:numId w:val="49"/>
        </w:numPr>
        <w:spacing w:line="276" w:lineRule="auto"/>
        <w:jc w:val="both"/>
        <w:rPr>
          <w:lang w:val="lt-LT" w:eastAsia="en-GB"/>
        </w:rPr>
      </w:pPr>
      <w:r w:rsidRPr="00221619">
        <w:rPr>
          <w:lang w:val="lt-LT" w:eastAsia="en-GB"/>
        </w:rPr>
        <w:t>emocinės būklės stebėsenai</w:t>
      </w:r>
      <w:r w:rsidR="00877782" w:rsidRPr="00221619">
        <w:rPr>
          <w:lang w:val="lt-LT" w:eastAsia="en-GB"/>
        </w:rPr>
        <w:t>;</w:t>
      </w:r>
    </w:p>
    <w:p w14:paraId="126BCE3F" w14:textId="33D790B3" w:rsidR="00194B0C" w:rsidRPr="00221619" w:rsidRDefault="00194B0C" w:rsidP="003640FD">
      <w:pPr>
        <w:pStyle w:val="Betarp"/>
        <w:numPr>
          <w:ilvl w:val="0"/>
          <w:numId w:val="49"/>
        </w:numPr>
        <w:spacing w:line="276" w:lineRule="auto"/>
        <w:jc w:val="both"/>
        <w:rPr>
          <w:lang w:val="lt-LT" w:eastAsia="en-GB"/>
        </w:rPr>
      </w:pPr>
      <w:r w:rsidRPr="00221619">
        <w:rPr>
          <w:lang w:val="lt-LT" w:eastAsia="en-GB"/>
        </w:rPr>
        <w:t>konfliktinių situacijų prevencijai ir sprendimui</w:t>
      </w:r>
      <w:r w:rsidR="00877782" w:rsidRPr="00221619">
        <w:rPr>
          <w:lang w:val="lt-LT" w:eastAsia="en-GB"/>
        </w:rPr>
        <w:t>;</w:t>
      </w:r>
    </w:p>
    <w:p w14:paraId="4CD40CDF" w14:textId="234E3DBD" w:rsidR="00194B0C" w:rsidRPr="00221619" w:rsidRDefault="00194B0C" w:rsidP="003640FD">
      <w:pPr>
        <w:pStyle w:val="Betarp"/>
        <w:numPr>
          <w:ilvl w:val="0"/>
          <w:numId w:val="49"/>
        </w:numPr>
        <w:spacing w:line="276" w:lineRule="auto"/>
        <w:jc w:val="both"/>
        <w:rPr>
          <w:lang w:val="lt-LT" w:eastAsia="en-GB"/>
        </w:rPr>
      </w:pPr>
      <w:r w:rsidRPr="00221619">
        <w:rPr>
          <w:lang w:val="lt-LT" w:eastAsia="en-GB"/>
        </w:rPr>
        <w:t>gyventojų motyvavimui dalyvauti veiklose</w:t>
      </w:r>
      <w:r w:rsidR="00877782" w:rsidRPr="00221619">
        <w:rPr>
          <w:lang w:val="lt-LT" w:eastAsia="en-GB"/>
        </w:rPr>
        <w:t>;</w:t>
      </w:r>
    </w:p>
    <w:p w14:paraId="7DFE9383" w14:textId="3156E4F7" w:rsidR="00194B0C" w:rsidRPr="00221619" w:rsidRDefault="00194B0C" w:rsidP="003640FD">
      <w:pPr>
        <w:pStyle w:val="Betarp"/>
        <w:numPr>
          <w:ilvl w:val="0"/>
          <w:numId w:val="49"/>
        </w:numPr>
        <w:spacing w:line="276" w:lineRule="auto"/>
        <w:jc w:val="both"/>
        <w:rPr>
          <w:lang w:val="lt-LT" w:eastAsia="en-GB"/>
        </w:rPr>
      </w:pPr>
      <w:r w:rsidRPr="00221619">
        <w:rPr>
          <w:lang w:val="lt-LT" w:eastAsia="en-GB"/>
        </w:rPr>
        <w:t>ryšių su artimaisiais palaikymui ir stiprinimui.</w:t>
      </w:r>
    </w:p>
    <w:p w14:paraId="44DEFBB4" w14:textId="7DEF79F9" w:rsidR="00E76EBE" w:rsidRPr="00221619" w:rsidRDefault="00194B0C" w:rsidP="003640FD">
      <w:pPr>
        <w:pStyle w:val="Betarp"/>
        <w:spacing w:line="276" w:lineRule="auto"/>
        <w:ind w:firstLine="720"/>
        <w:jc w:val="both"/>
        <w:rPr>
          <w:b/>
          <w:bCs/>
          <w:lang w:val="lt-LT"/>
        </w:rPr>
      </w:pPr>
      <w:r w:rsidRPr="00221619">
        <w:rPr>
          <w:lang w:val="lt-LT" w:eastAsia="en-GB"/>
        </w:rPr>
        <w:t>Socialiniai darbuotojai tarpininkavo sprendžiant socialines, teisines, dokumentų tvarkymo, pensijų, kompensacijų bei kitus klausimus. Buvo aktyviai bendradarbiaujama su išorinėmis institucijomis bei vietos bendruomene.</w:t>
      </w:r>
      <w:bookmarkEnd w:id="10"/>
    </w:p>
    <w:p w14:paraId="35361EA9" w14:textId="39EC9A0F" w:rsidR="00C56788" w:rsidRPr="00221619" w:rsidRDefault="00EF16DD" w:rsidP="003640FD">
      <w:pPr>
        <w:spacing w:line="276" w:lineRule="auto"/>
        <w:ind w:firstLine="720"/>
        <w:rPr>
          <w:b/>
          <w:bCs/>
          <w:lang w:val="lt-LT"/>
        </w:rPr>
      </w:pPr>
      <w:r w:rsidRPr="00221619">
        <w:rPr>
          <w:b/>
          <w:bCs/>
          <w:lang w:val="lt-LT"/>
        </w:rPr>
        <w:t>Gyventojų ryšiai su artimaisiais</w:t>
      </w:r>
    </w:p>
    <w:p w14:paraId="7E63DFAD" w14:textId="25AD15B1" w:rsidR="00C56788" w:rsidRPr="00221619" w:rsidRDefault="00C56788" w:rsidP="003640FD">
      <w:pPr>
        <w:spacing w:line="276" w:lineRule="auto"/>
        <w:ind w:firstLine="720"/>
        <w:jc w:val="both"/>
        <w:rPr>
          <w:lang w:val="lt-LT"/>
        </w:rPr>
      </w:pPr>
      <w:r w:rsidRPr="00221619">
        <w:rPr>
          <w:lang w:val="lt-LT"/>
        </w:rPr>
        <w:t>202</w:t>
      </w:r>
      <w:r w:rsidR="004A44FD" w:rsidRPr="00221619">
        <w:rPr>
          <w:lang w:val="lt-LT"/>
        </w:rPr>
        <w:t>5</w:t>
      </w:r>
      <w:r w:rsidRPr="00221619">
        <w:rPr>
          <w:lang w:val="lt-LT"/>
        </w:rPr>
        <w:t xml:space="preserve"> m. socialinės darbuotojos nuolat palaikė ryšius su globos namų gyventojų artimaisiais</w:t>
      </w:r>
      <w:r w:rsidR="003D06E4" w:rsidRPr="00221619">
        <w:rPr>
          <w:lang w:val="lt-LT"/>
        </w:rPr>
        <w:t>:</w:t>
      </w:r>
      <w:r w:rsidRPr="00221619">
        <w:rPr>
          <w:lang w:val="lt-LT"/>
        </w:rPr>
        <w:t xml:space="preserve"> </w:t>
      </w:r>
      <w:r w:rsidR="00D45C8C" w:rsidRPr="00221619">
        <w:rPr>
          <w:lang w:val="lt-LT"/>
        </w:rPr>
        <w:t xml:space="preserve">informavo apie gyventojų pakitusią sveikatos būklę, jų išvykimą į stacionarias gydymo įstaigas, </w:t>
      </w:r>
      <w:r w:rsidR="00256EE1" w:rsidRPr="00221619">
        <w:rPr>
          <w:lang w:val="lt-LT"/>
        </w:rPr>
        <w:t xml:space="preserve">mirties atveju, </w:t>
      </w:r>
      <w:r w:rsidR="00D45C8C" w:rsidRPr="00221619">
        <w:rPr>
          <w:lang w:val="lt-LT"/>
        </w:rPr>
        <w:t xml:space="preserve">susisiekdavo </w:t>
      </w:r>
      <w:r w:rsidR="00256EE1" w:rsidRPr="00221619">
        <w:rPr>
          <w:lang w:val="lt-LT"/>
        </w:rPr>
        <w:t>ir p</w:t>
      </w:r>
      <w:r w:rsidRPr="00221619">
        <w:rPr>
          <w:lang w:val="lt-LT"/>
        </w:rPr>
        <w:t xml:space="preserve">adėjo gyventojams </w:t>
      </w:r>
      <w:r w:rsidR="00EF16DD" w:rsidRPr="00221619">
        <w:rPr>
          <w:lang w:val="lt-LT"/>
        </w:rPr>
        <w:t>atnaujinti</w:t>
      </w:r>
      <w:r w:rsidRPr="00221619">
        <w:rPr>
          <w:lang w:val="lt-LT"/>
        </w:rPr>
        <w:t xml:space="preserve"> ryšius su </w:t>
      </w:r>
      <w:r w:rsidR="004A44FD" w:rsidRPr="00221619">
        <w:rPr>
          <w:lang w:val="lt-LT"/>
        </w:rPr>
        <w:t xml:space="preserve">jais </w:t>
      </w:r>
      <w:r w:rsidRPr="00221619">
        <w:rPr>
          <w:lang w:val="lt-LT"/>
        </w:rPr>
        <w:t>nebendraujančiais artimaisiais</w:t>
      </w:r>
      <w:r w:rsidR="004A44FD" w:rsidRPr="00221619">
        <w:rPr>
          <w:lang w:val="lt-LT"/>
        </w:rPr>
        <w:t>. Nepaisant visų pastangų</w:t>
      </w:r>
      <w:r w:rsidR="00256EE1" w:rsidRPr="00221619">
        <w:rPr>
          <w:lang w:val="lt-LT"/>
        </w:rPr>
        <w:t>,</w:t>
      </w:r>
      <w:r w:rsidR="004A44FD" w:rsidRPr="00221619">
        <w:rPr>
          <w:lang w:val="lt-LT"/>
        </w:rPr>
        <w:t xml:space="preserve"> penki asmenys </w:t>
      </w:r>
      <w:r w:rsidR="00967E33" w:rsidRPr="00221619">
        <w:rPr>
          <w:lang w:val="lt-LT"/>
        </w:rPr>
        <w:t>yra</w:t>
      </w:r>
      <w:r w:rsidR="00256EE1" w:rsidRPr="00221619">
        <w:rPr>
          <w:lang w:val="lt-LT"/>
        </w:rPr>
        <w:t xml:space="preserve"> vieniši, jų niekas nelanko, nes jau nėra gyvų giminaičių.</w:t>
      </w:r>
    </w:p>
    <w:p w14:paraId="620AFE73" w14:textId="77777777" w:rsidR="00C8356F" w:rsidRPr="00221619" w:rsidRDefault="00C8356F" w:rsidP="003640FD">
      <w:pPr>
        <w:pStyle w:val="Betarp"/>
        <w:spacing w:line="276" w:lineRule="auto"/>
        <w:ind w:firstLine="720"/>
        <w:jc w:val="both"/>
        <w:rPr>
          <w:b/>
          <w:bCs/>
          <w:lang w:val="lt-LT"/>
        </w:rPr>
      </w:pPr>
      <w:r w:rsidRPr="00221619">
        <w:rPr>
          <w:b/>
          <w:bCs/>
          <w:lang w:val="lt-LT"/>
        </w:rPr>
        <w:t>Gyventojų užimtumas</w:t>
      </w:r>
    </w:p>
    <w:p w14:paraId="72C47915" w14:textId="7D65119E" w:rsidR="00256EE1" w:rsidRPr="00221619" w:rsidRDefault="00256EE1" w:rsidP="003640FD">
      <w:pPr>
        <w:pStyle w:val="Betarp"/>
        <w:spacing w:line="276" w:lineRule="auto"/>
        <w:ind w:firstLine="720"/>
        <w:jc w:val="both"/>
        <w:rPr>
          <w:lang w:val="lt-LT" w:eastAsia="en-GB"/>
        </w:rPr>
      </w:pPr>
      <w:r w:rsidRPr="00221619">
        <w:rPr>
          <w:lang w:val="lt-LT" w:eastAsia="en-GB"/>
        </w:rPr>
        <w:t>2025 m. ypatingas dėmesys skirtas prasmingam gyventojų užimtumui, kuris padeda palaikyti pažintines funkcijas, fizinį aktyvumą, gerina emocinę būklę ir stiprina bendruomeniškumo jausmą. Globos namuose vyko kūrybiniai užsiėmimai (rankdarbiai, karpiniai, piešimas, sezoninės dekoracijos), teminės popietės ir diskusijos, stalo žaidimai ir proto mankštos, kulinariniai užsiėmimai,</w:t>
      </w:r>
    </w:p>
    <w:p w14:paraId="42F59399" w14:textId="03E582D7" w:rsidR="00256EE1" w:rsidRPr="00221619" w:rsidRDefault="00256EE1" w:rsidP="003640FD">
      <w:pPr>
        <w:pStyle w:val="Betarp"/>
        <w:spacing w:line="276" w:lineRule="auto"/>
        <w:jc w:val="both"/>
        <w:rPr>
          <w:lang w:val="lt-LT" w:eastAsia="en-GB"/>
        </w:rPr>
      </w:pPr>
      <w:r w:rsidRPr="00221619">
        <w:rPr>
          <w:lang w:val="lt-LT" w:eastAsia="en-GB"/>
        </w:rPr>
        <w:t>filmų peržiūros ir aptarimai, muzikos ir dainų popietės.</w:t>
      </w:r>
    </w:p>
    <w:p w14:paraId="50EA1A57" w14:textId="7907FD5A" w:rsidR="00256EE1" w:rsidRPr="00221619" w:rsidRDefault="00256EE1" w:rsidP="003640FD">
      <w:pPr>
        <w:pStyle w:val="Betarp"/>
        <w:spacing w:line="276" w:lineRule="auto"/>
        <w:ind w:firstLine="720"/>
        <w:jc w:val="both"/>
        <w:rPr>
          <w:lang w:val="lt-LT" w:eastAsia="en-GB"/>
        </w:rPr>
      </w:pPr>
      <w:r w:rsidRPr="00221619">
        <w:rPr>
          <w:lang w:val="lt-LT" w:eastAsia="en-GB"/>
        </w:rPr>
        <w:t xml:space="preserve">Gyventojai aktyviai įsitraukė į aplinkos gražinimą – pavasarį ir rudenį tvarkė gėlynus, sodino augalus, puoselėjo globos namų teritoriją. Vasario mėnesį bendruomenė dalyvavo socialinėje iniciatyvoje – tvarkė </w:t>
      </w:r>
      <w:r w:rsidR="00802FFD" w:rsidRPr="00221619">
        <w:rPr>
          <w:lang w:val="lt-LT" w:eastAsia="en-GB"/>
        </w:rPr>
        <w:t xml:space="preserve">panemunės </w:t>
      </w:r>
      <w:r w:rsidRPr="00221619">
        <w:rPr>
          <w:lang w:val="lt-LT" w:eastAsia="en-GB"/>
        </w:rPr>
        <w:t>aplinką ir rinko žvejų paliktas šiukšles. Balandžio mėnesį organizuota talka globos namų teritorijoje.</w:t>
      </w:r>
    </w:p>
    <w:p w14:paraId="4B38B6AD" w14:textId="77777777" w:rsidR="00B73B6E" w:rsidRPr="00221619" w:rsidRDefault="00ED0AFE" w:rsidP="003640FD">
      <w:pPr>
        <w:spacing w:line="276" w:lineRule="auto"/>
        <w:ind w:firstLine="720"/>
        <w:jc w:val="both"/>
        <w:rPr>
          <w:b/>
          <w:bCs/>
          <w:lang w:val="lt-LT"/>
        </w:rPr>
      </w:pPr>
      <w:r w:rsidRPr="00221619">
        <w:rPr>
          <w:lang w:val="lt-LT"/>
        </w:rPr>
        <w:t>Iš viso įstaigoje dirbo keturi (3,5 etato) užimtumo specialistai, kurie organizavo gausybę renginių, išvykų, edukacinių užsiėmimų, svečių vizitų ir kasdienės veiklos pamokėlių, leidžiančių gyventojams pasijausti visaverčiais bendruomenės nariais.</w:t>
      </w:r>
    </w:p>
    <w:p w14:paraId="428DFA3E" w14:textId="70A573AF" w:rsidR="00B73B6E" w:rsidRPr="00221619" w:rsidRDefault="00B73B6E" w:rsidP="003640FD">
      <w:pPr>
        <w:spacing w:line="276" w:lineRule="auto"/>
        <w:ind w:firstLine="720"/>
        <w:jc w:val="both"/>
        <w:rPr>
          <w:lang w:val="lt-LT" w:eastAsia="en-GB"/>
        </w:rPr>
      </w:pPr>
      <w:r w:rsidRPr="00221619">
        <w:rPr>
          <w:lang w:val="lt-LT" w:eastAsia="en-GB"/>
        </w:rPr>
        <w:t>Šiltuoju metų laiku gyventojams buvo organizuojami piknikai prie Nemuno. Šios išvykos tapo ne tik malonia laisvalaikio forma, bet ir svarbia socialinės integracijos bei emocinės gerovės dalimi. Gyventojai galėjo pabūti gamtoje, bendrauti neformalioje aplinkoje, dalintis prisiminimais, dainuoti, mėgautis arbata ir užkandžiais gryname ore.</w:t>
      </w:r>
      <w:r w:rsidRPr="00221619">
        <w:rPr>
          <w:b/>
          <w:bCs/>
          <w:lang w:val="lt-LT"/>
        </w:rPr>
        <w:t xml:space="preserve"> </w:t>
      </w:r>
      <w:r w:rsidRPr="00221619">
        <w:rPr>
          <w:lang w:val="lt-LT" w:eastAsia="en-GB"/>
        </w:rPr>
        <w:t>Buvimas prie upės skatino atsipalaidavimą, mažino įtampą, stiprino tarpusavio ryšius ir kūrė jaukią bendrystės atmosferą.</w:t>
      </w:r>
    </w:p>
    <w:p w14:paraId="7281E2B2" w14:textId="28139685" w:rsidR="00B73B6E" w:rsidRPr="00221619" w:rsidRDefault="00B73B6E" w:rsidP="003640FD">
      <w:pPr>
        <w:spacing w:line="276" w:lineRule="auto"/>
        <w:ind w:firstLine="720"/>
        <w:rPr>
          <w:lang w:val="lt-LT" w:eastAsia="en-GB"/>
        </w:rPr>
      </w:pPr>
      <w:r w:rsidRPr="00221619">
        <w:rPr>
          <w:b/>
          <w:bCs/>
          <w:lang w:val="lt-LT" w:eastAsia="en-GB"/>
        </w:rPr>
        <w:t>Valstybinių, kalendorinių ir religinių švenčių minėjimas</w:t>
      </w:r>
    </w:p>
    <w:p w14:paraId="133893E6" w14:textId="77777777" w:rsidR="00B73B6E" w:rsidRPr="00221619" w:rsidRDefault="00B73B6E" w:rsidP="003640FD">
      <w:pPr>
        <w:spacing w:line="276" w:lineRule="auto"/>
        <w:ind w:firstLine="720"/>
        <w:jc w:val="both"/>
        <w:rPr>
          <w:lang w:val="lt-LT" w:eastAsia="en-GB"/>
        </w:rPr>
      </w:pPr>
      <w:r w:rsidRPr="00221619">
        <w:rPr>
          <w:lang w:val="lt-LT" w:eastAsia="en-GB"/>
        </w:rPr>
        <w:t>Per 2025 metus globos namuose paminėta daug valstybinių, kalendorinių ir religinių švenčių. Švenčių minėjimas skatino tradicijų puoselėjimą, bendrystę bei tautinę savimonę.</w:t>
      </w:r>
    </w:p>
    <w:p w14:paraId="69894A90" w14:textId="77777777" w:rsidR="00B73B6E" w:rsidRPr="00221619" w:rsidRDefault="00B73B6E" w:rsidP="003640FD">
      <w:pPr>
        <w:spacing w:line="276" w:lineRule="auto"/>
        <w:ind w:firstLine="720"/>
        <w:jc w:val="both"/>
        <w:rPr>
          <w:lang w:val="lt-LT" w:eastAsia="en-GB"/>
        </w:rPr>
      </w:pPr>
      <w:r w:rsidRPr="00221619">
        <w:rPr>
          <w:lang w:val="lt-LT" w:eastAsia="en-GB"/>
        </w:rPr>
        <w:t>Buvo organizuoti minėjimai:</w:t>
      </w:r>
    </w:p>
    <w:p w14:paraId="20D2BBEF" w14:textId="12BAF0B2" w:rsidR="00B73B6E" w:rsidRPr="00221619" w:rsidRDefault="00B73B6E" w:rsidP="00C97907">
      <w:pPr>
        <w:pStyle w:val="Sraopastraipa"/>
        <w:numPr>
          <w:ilvl w:val="0"/>
          <w:numId w:val="50"/>
        </w:numPr>
        <w:spacing w:line="276" w:lineRule="auto"/>
        <w:jc w:val="both"/>
        <w:rPr>
          <w:lang w:val="lt-LT" w:eastAsia="en-GB"/>
        </w:rPr>
      </w:pPr>
      <w:r w:rsidRPr="00221619">
        <w:rPr>
          <w:lang w:val="lt-LT" w:eastAsia="en-GB"/>
        </w:rPr>
        <w:t>Sausio 13-</w:t>
      </w:r>
      <w:proofErr w:type="spellStart"/>
      <w:r w:rsidRPr="00221619">
        <w:rPr>
          <w:lang w:val="lt-LT" w:eastAsia="en-GB"/>
        </w:rPr>
        <w:t>osios</w:t>
      </w:r>
      <w:proofErr w:type="spellEnd"/>
      <w:r w:rsidR="00877782" w:rsidRPr="00221619">
        <w:rPr>
          <w:lang w:val="lt-LT" w:eastAsia="en-GB"/>
        </w:rPr>
        <w:t>;</w:t>
      </w:r>
    </w:p>
    <w:p w14:paraId="435DC366" w14:textId="17E44EC5" w:rsidR="00B73B6E" w:rsidRPr="00221619" w:rsidRDefault="00B73B6E" w:rsidP="00C97907">
      <w:pPr>
        <w:pStyle w:val="Sraopastraipa"/>
        <w:numPr>
          <w:ilvl w:val="0"/>
          <w:numId w:val="50"/>
        </w:numPr>
        <w:spacing w:line="276" w:lineRule="auto"/>
        <w:jc w:val="both"/>
        <w:rPr>
          <w:lang w:val="lt-LT" w:eastAsia="en-GB"/>
        </w:rPr>
      </w:pPr>
      <w:r w:rsidRPr="00221619">
        <w:rPr>
          <w:lang w:val="lt-LT" w:eastAsia="en-GB"/>
        </w:rPr>
        <w:t>Vasario 16-</w:t>
      </w:r>
      <w:proofErr w:type="spellStart"/>
      <w:r w:rsidRPr="00221619">
        <w:rPr>
          <w:lang w:val="lt-LT" w:eastAsia="en-GB"/>
        </w:rPr>
        <w:t>osios</w:t>
      </w:r>
      <w:proofErr w:type="spellEnd"/>
      <w:r w:rsidR="00877782" w:rsidRPr="00221619">
        <w:rPr>
          <w:lang w:val="lt-LT" w:eastAsia="en-GB"/>
        </w:rPr>
        <w:t>;</w:t>
      </w:r>
    </w:p>
    <w:p w14:paraId="18CC1C06" w14:textId="436CBFBB" w:rsidR="00B73B6E" w:rsidRPr="00221619" w:rsidRDefault="00B73B6E" w:rsidP="00C97907">
      <w:pPr>
        <w:pStyle w:val="Sraopastraipa"/>
        <w:numPr>
          <w:ilvl w:val="0"/>
          <w:numId w:val="50"/>
        </w:numPr>
        <w:spacing w:line="276" w:lineRule="auto"/>
        <w:jc w:val="both"/>
        <w:rPr>
          <w:lang w:val="lt-LT" w:eastAsia="en-GB"/>
        </w:rPr>
      </w:pPr>
      <w:r w:rsidRPr="00221619">
        <w:rPr>
          <w:lang w:val="lt-LT" w:eastAsia="en-GB"/>
        </w:rPr>
        <w:t>Kovo 11-</w:t>
      </w:r>
      <w:proofErr w:type="spellStart"/>
      <w:r w:rsidRPr="00221619">
        <w:rPr>
          <w:lang w:val="lt-LT" w:eastAsia="en-GB"/>
        </w:rPr>
        <w:t>osios</w:t>
      </w:r>
      <w:proofErr w:type="spellEnd"/>
      <w:r w:rsidR="00877782" w:rsidRPr="00221619">
        <w:rPr>
          <w:lang w:val="lt-LT" w:eastAsia="en-GB"/>
        </w:rPr>
        <w:t>;</w:t>
      </w:r>
    </w:p>
    <w:p w14:paraId="56B0C6E5" w14:textId="465FA222" w:rsidR="00B73B6E" w:rsidRPr="00221619" w:rsidRDefault="00B73B6E" w:rsidP="00C97907">
      <w:pPr>
        <w:pStyle w:val="Sraopastraipa"/>
        <w:numPr>
          <w:ilvl w:val="0"/>
          <w:numId w:val="50"/>
        </w:numPr>
        <w:spacing w:line="276" w:lineRule="auto"/>
        <w:jc w:val="both"/>
        <w:rPr>
          <w:lang w:val="lt-LT" w:eastAsia="en-GB"/>
        </w:rPr>
      </w:pPr>
      <w:r w:rsidRPr="00221619">
        <w:rPr>
          <w:lang w:val="lt-LT" w:eastAsia="en-GB"/>
        </w:rPr>
        <w:t>Valentino dienos</w:t>
      </w:r>
      <w:r w:rsidR="00877782" w:rsidRPr="00221619">
        <w:rPr>
          <w:lang w:val="lt-LT" w:eastAsia="en-GB"/>
        </w:rPr>
        <w:t>;</w:t>
      </w:r>
    </w:p>
    <w:p w14:paraId="5467B4F6" w14:textId="551B3B20" w:rsidR="00B73B6E" w:rsidRPr="00221619" w:rsidRDefault="00B73B6E" w:rsidP="00C97907">
      <w:pPr>
        <w:pStyle w:val="Sraopastraipa"/>
        <w:numPr>
          <w:ilvl w:val="0"/>
          <w:numId w:val="50"/>
        </w:numPr>
        <w:jc w:val="both"/>
        <w:rPr>
          <w:lang w:val="lt-LT" w:eastAsia="en-GB"/>
        </w:rPr>
      </w:pPr>
      <w:r w:rsidRPr="00221619">
        <w:rPr>
          <w:lang w:val="lt-LT" w:eastAsia="en-GB"/>
        </w:rPr>
        <w:t>Kaziuko mugės</w:t>
      </w:r>
      <w:r w:rsidR="00877782" w:rsidRPr="00221619">
        <w:rPr>
          <w:lang w:val="lt-LT" w:eastAsia="en-GB"/>
        </w:rPr>
        <w:t>;</w:t>
      </w:r>
    </w:p>
    <w:p w14:paraId="7CD7C355" w14:textId="033A90C8" w:rsidR="00B73B6E" w:rsidRPr="00221619" w:rsidRDefault="00B73B6E" w:rsidP="00C97907">
      <w:pPr>
        <w:pStyle w:val="Sraopastraipa"/>
        <w:numPr>
          <w:ilvl w:val="0"/>
          <w:numId w:val="50"/>
        </w:numPr>
        <w:jc w:val="both"/>
        <w:rPr>
          <w:lang w:val="lt-LT" w:eastAsia="en-GB"/>
        </w:rPr>
      </w:pPr>
      <w:r w:rsidRPr="00221619">
        <w:rPr>
          <w:lang w:val="lt-LT" w:eastAsia="en-GB"/>
        </w:rPr>
        <w:t>Užgavėnių (kartu su Sudargo biblioteka)</w:t>
      </w:r>
      <w:r w:rsidR="00877782" w:rsidRPr="00221619">
        <w:rPr>
          <w:lang w:val="lt-LT" w:eastAsia="en-GB"/>
        </w:rPr>
        <w:t>;</w:t>
      </w:r>
    </w:p>
    <w:p w14:paraId="62548D08" w14:textId="060EE2E4" w:rsidR="00B73B6E" w:rsidRPr="00221619" w:rsidRDefault="00B73B6E" w:rsidP="00C97907">
      <w:pPr>
        <w:pStyle w:val="Sraopastraipa"/>
        <w:numPr>
          <w:ilvl w:val="0"/>
          <w:numId w:val="50"/>
        </w:numPr>
        <w:jc w:val="both"/>
        <w:rPr>
          <w:lang w:val="lt-LT" w:eastAsia="en-GB"/>
        </w:rPr>
      </w:pPr>
      <w:r w:rsidRPr="00221619">
        <w:rPr>
          <w:lang w:val="lt-LT" w:eastAsia="en-GB"/>
        </w:rPr>
        <w:lastRenderedPageBreak/>
        <w:t>Verbų sekmadienio ir Velykų</w:t>
      </w:r>
      <w:r w:rsidR="00877782" w:rsidRPr="00221619">
        <w:rPr>
          <w:lang w:val="lt-LT" w:eastAsia="en-GB"/>
        </w:rPr>
        <w:t>;</w:t>
      </w:r>
    </w:p>
    <w:p w14:paraId="3BDDEB3C" w14:textId="45300E3B" w:rsidR="00B73B6E" w:rsidRPr="00221619" w:rsidRDefault="00B73B6E" w:rsidP="00C97907">
      <w:pPr>
        <w:pStyle w:val="Sraopastraipa"/>
        <w:numPr>
          <w:ilvl w:val="0"/>
          <w:numId w:val="50"/>
        </w:numPr>
        <w:jc w:val="both"/>
        <w:rPr>
          <w:lang w:val="lt-LT" w:eastAsia="en-GB"/>
        </w:rPr>
      </w:pPr>
      <w:r w:rsidRPr="00221619">
        <w:rPr>
          <w:lang w:val="lt-LT" w:eastAsia="en-GB"/>
        </w:rPr>
        <w:t>Gedulo ir vilties dienos (birželio 14 d.)</w:t>
      </w:r>
      <w:r w:rsidR="00877782" w:rsidRPr="00221619">
        <w:rPr>
          <w:lang w:val="lt-LT" w:eastAsia="en-GB"/>
        </w:rPr>
        <w:t>;</w:t>
      </w:r>
    </w:p>
    <w:p w14:paraId="79ADDEC3" w14:textId="7C25E530" w:rsidR="00B73B6E" w:rsidRPr="00221619" w:rsidRDefault="00B73B6E" w:rsidP="00C97907">
      <w:pPr>
        <w:pStyle w:val="Sraopastraipa"/>
        <w:numPr>
          <w:ilvl w:val="0"/>
          <w:numId w:val="50"/>
        </w:numPr>
        <w:jc w:val="both"/>
        <w:rPr>
          <w:lang w:val="lt-LT" w:eastAsia="en-GB"/>
        </w:rPr>
      </w:pPr>
      <w:r w:rsidRPr="00221619">
        <w:rPr>
          <w:lang w:val="lt-LT" w:eastAsia="en-GB"/>
        </w:rPr>
        <w:t>Liepos 6-</w:t>
      </w:r>
      <w:proofErr w:type="spellStart"/>
      <w:r w:rsidRPr="00221619">
        <w:rPr>
          <w:lang w:val="lt-LT" w:eastAsia="en-GB"/>
        </w:rPr>
        <w:t>osios</w:t>
      </w:r>
      <w:proofErr w:type="spellEnd"/>
      <w:r w:rsidRPr="00221619">
        <w:rPr>
          <w:lang w:val="lt-LT" w:eastAsia="en-GB"/>
        </w:rPr>
        <w:t xml:space="preserve"> – kartu giedotas </w:t>
      </w:r>
      <w:proofErr w:type="spellStart"/>
      <w:r w:rsidRPr="00221619">
        <w:rPr>
          <w:lang w:val="lt-LT" w:eastAsia="en-GB"/>
        </w:rPr>
        <w:t>Lietuvo</w:t>
      </w:r>
      <w:proofErr w:type="spellEnd"/>
      <w:r w:rsidRPr="00221619">
        <w:rPr>
          <w:lang w:val="lt-LT" w:eastAsia="en-GB"/>
        </w:rPr>
        <w:t xml:space="preserve"> himnas</w:t>
      </w:r>
      <w:r w:rsidR="00877782" w:rsidRPr="00221619">
        <w:rPr>
          <w:lang w:val="lt-LT" w:eastAsia="en-GB"/>
        </w:rPr>
        <w:t>;</w:t>
      </w:r>
    </w:p>
    <w:p w14:paraId="347C0EBD" w14:textId="3572C6EA" w:rsidR="00B73B6E" w:rsidRPr="00221619" w:rsidRDefault="00B73B6E" w:rsidP="00C97907">
      <w:pPr>
        <w:pStyle w:val="Sraopastraipa"/>
        <w:numPr>
          <w:ilvl w:val="0"/>
          <w:numId w:val="50"/>
        </w:numPr>
        <w:jc w:val="both"/>
        <w:rPr>
          <w:lang w:val="lt-LT" w:eastAsia="en-GB"/>
        </w:rPr>
      </w:pPr>
      <w:proofErr w:type="spellStart"/>
      <w:r w:rsidRPr="00221619">
        <w:rPr>
          <w:lang w:val="lt-LT" w:eastAsia="en-GB"/>
        </w:rPr>
        <w:t>Oninių</w:t>
      </w:r>
      <w:proofErr w:type="spellEnd"/>
      <w:r w:rsidRPr="00221619">
        <w:rPr>
          <w:lang w:val="lt-LT" w:eastAsia="en-GB"/>
        </w:rPr>
        <w:t xml:space="preserve"> ir Žolinės</w:t>
      </w:r>
      <w:r w:rsidR="00877782" w:rsidRPr="00221619">
        <w:rPr>
          <w:lang w:val="lt-LT" w:eastAsia="en-GB"/>
        </w:rPr>
        <w:t>;</w:t>
      </w:r>
    </w:p>
    <w:p w14:paraId="43BA518A" w14:textId="54D663FD" w:rsidR="00B73B6E" w:rsidRPr="00221619" w:rsidRDefault="00B73B6E" w:rsidP="00C97907">
      <w:pPr>
        <w:pStyle w:val="Sraopastraipa"/>
        <w:numPr>
          <w:ilvl w:val="0"/>
          <w:numId w:val="50"/>
        </w:numPr>
        <w:jc w:val="both"/>
        <w:rPr>
          <w:lang w:val="lt-LT" w:eastAsia="en-GB"/>
        </w:rPr>
      </w:pPr>
      <w:r w:rsidRPr="00221619">
        <w:rPr>
          <w:lang w:val="lt-LT" w:eastAsia="en-GB"/>
        </w:rPr>
        <w:t>Mokytojų dienos</w:t>
      </w:r>
      <w:r w:rsidR="00877782" w:rsidRPr="00221619">
        <w:rPr>
          <w:lang w:val="lt-LT" w:eastAsia="en-GB"/>
        </w:rPr>
        <w:t>;</w:t>
      </w:r>
    </w:p>
    <w:p w14:paraId="5727BD76" w14:textId="3FC6BCFF" w:rsidR="00B73B6E" w:rsidRPr="00221619" w:rsidRDefault="00B73B6E" w:rsidP="00C97907">
      <w:pPr>
        <w:pStyle w:val="Sraopastraipa"/>
        <w:numPr>
          <w:ilvl w:val="0"/>
          <w:numId w:val="50"/>
        </w:numPr>
        <w:jc w:val="both"/>
        <w:rPr>
          <w:lang w:val="lt-LT" w:eastAsia="en-GB"/>
        </w:rPr>
      </w:pPr>
      <w:r w:rsidRPr="00221619">
        <w:rPr>
          <w:lang w:val="lt-LT" w:eastAsia="en-GB"/>
        </w:rPr>
        <w:t>Motinos ir Tėvo dienų</w:t>
      </w:r>
      <w:r w:rsidR="00877782" w:rsidRPr="00221619">
        <w:rPr>
          <w:lang w:val="lt-LT" w:eastAsia="en-GB"/>
        </w:rPr>
        <w:t>;</w:t>
      </w:r>
    </w:p>
    <w:p w14:paraId="6CDF81B7" w14:textId="6F3F07C5" w:rsidR="00B73B6E" w:rsidRPr="00221619" w:rsidRDefault="00B73B6E" w:rsidP="00C97907">
      <w:pPr>
        <w:pStyle w:val="Sraopastraipa"/>
        <w:numPr>
          <w:ilvl w:val="0"/>
          <w:numId w:val="50"/>
        </w:numPr>
        <w:jc w:val="both"/>
        <w:rPr>
          <w:lang w:val="lt-LT" w:eastAsia="en-GB"/>
        </w:rPr>
      </w:pPr>
      <w:r w:rsidRPr="00221619">
        <w:rPr>
          <w:lang w:val="lt-LT" w:eastAsia="en-GB"/>
        </w:rPr>
        <w:t xml:space="preserve">Visų </w:t>
      </w:r>
      <w:r w:rsidR="00967E33" w:rsidRPr="00221619">
        <w:rPr>
          <w:lang w:val="lt-LT" w:eastAsia="en-GB"/>
        </w:rPr>
        <w:t>šventųjų ir mirusiųjų</w:t>
      </w:r>
      <w:r w:rsidRPr="00221619">
        <w:rPr>
          <w:lang w:val="lt-LT" w:eastAsia="en-GB"/>
        </w:rPr>
        <w:t xml:space="preserve"> dienos</w:t>
      </w:r>
      <w:r w:rsidR="00877782" w:rsidRPr="00221619">
        <w:rPr>
          <w:lang w:val="lt-LT" w:eastAsia="en-GB"/>
        </w:rPr>
        <w:t>;</w:t>
      </w:r>
    </w:p>
    <w:p w14:paraId="6CAA7EAF" w14:textId="77777777" w:rsidR="001213F5" w:rsidRPr="00221619" w:rsidRDefault="00B73B6E" w:rsidP="00C97907">
      <w:pPr>
        <w:pStyle w:val="Sraopastraipa"/>
        <w:numPr>
          <w:ilvl w:val="0"/>
          <w:numId w:val="50"/>
        </w:numPr>
        <w:jc w:val="both"/>
        <w:rPr>
          <w:lang w:val="lt-LT" w:eastAsia="en-GB"/>
        </w:rPr>
      </w:pPr>
      <w:r w:rsidRPr="00221619">
        <w:rPr>
          <w:lang w:val="lt-LT" w:eastAsia="en-GB"/>
        </w:rPr>
        <w:t>Kūčių, Šv. Kalėdų bei Naujųjų metų.</w:t>
      </w:r>
    </w:p>
    <w:p w14:paraId="7CAE7572" w14:textId="73B472F1" w:rsidR="001213F5" w:rsidRPr="00221619" w:rsidRDefault="001213F5" w:rsidP="00C97907">
      <w:pPr>
        <w:spacing w:line="276" w:lineRule="auto"/>
        <w:ind w:firstLine="720"/>
        <w:jc w:val="both"/>
        <w:rPr>
          <w:lang w:val="lt-LT" w:eastAsia="en-GB"/>
        </w:rPr>
      </w:pPr>
      <w:r w:rsidRPr="00221619">
        <w:rPr>
          <w:noProof/>
          <w:lang w:val="lt-LT" w:eastAsia="en-GB"/>
        </w:rPr>
        <w:t>Gyventojai buvo įtraukiami į pasiruošimą šventėms – gamino dekoracijas, repetavo pasirodymus, ruošė vaišes, dalijosi savo patirtimis ir prisiminimais.</w:t>
      </w:r>
    </w:p>
    <w:p w14:paraId="56C77848" w14:textId="77777777" w:rsidR="001213F5" w:rsidRPr="00221619" w:rsidRDefault="001213F5" w:rsidP="00C97907">
      <w:pPr>
        <w:spacing w:line="276" w:lineRule="auto"/>
        <w:ind w:firstLine="720"/>
        <w:rPr>
          <w:b/>
          <w:bCs/>
          <w:noProof/>
          <w:lang w:val="lt-LT" w:eastAsia="en-GB"/>
        </w:rPr>
      </w:pPr>
      <w:r w:rsidRPr="00221619">
        <w:rPr>
          <w:b/>
          <w:bCs/>
          <w:noProof/>
          <w:lang w:val="lt-LT" w:eastAsia="en-GB"/>
        </w:rPr>
        <w:t>Koncertai, spektakliai ir kultūrinė veikla</w:t>
      </w:r>
    </w:p>
    <w:p w14:paraId="1FF2EE8D" w14:textId="21FEB9D9" w:rsidR="001213F5" w:rsidRPr="00221619" w:rsidRDefault="001213F5" w:rsidP="00C97907">
      <w:pPr>
        <w:spacing w:line="276" w:lineRule="auto"/>
        <w:ind w:firstLine="720"/>
        <w:rPr>
          <w:noProof/>
          <w:lang w:val="lt-LT" w:eastAsia="en-GB"/>
        </w:rPr>
      </w:pPr>
      <w:r w:rsidRPr="00221619">
        <w:rPr>
          <w:noProof/>
          <w:lang w:val="lt-LT" w:eastAsia="en-GB"/>
        </w:rPr>
        <w:t xml:space="preserve">Globos namuose koncertavo </w:t>
      </w:r>
      <w:r w:rsidR="007A3D98" w:rsidRPr="00221619">
        <w:rPr>
          <w:noProof/>
          <w:lang w:val="lt-LT" w:eastAsia="en-GB"/>
        </w:rPr>
        <w:t>keturi</w:t>
      </w:r>
      <w:r w:rsidR="00B60603" w:rsidRPr="00221619">
        <w:rPr>
          <w:noProof/>
          <w:lang w:val="lt-LT" w:eastAsia="en-GB"/>
        </w:rPr>
        <w:t xml:space="preserve"> </w:t>
      </w:r>
      <w:r w:rsidRPr="00221619">
        <w:rPr>
          <w:noProof/>
          <w:lang w:val="lt-LT" w:eastAsia="en-GB"/>
        </w:rPr>
        <w:t>kolektyvai</w:t>
      </w:r>
      <w:r w:rsidR="00B60603" w:rsidRPr="00221619">
        <w:rPr>
          <w:noProof/>
          <w:lang w:val="lt-LT" w:eastAsia="en-GB"/>
        </w:rPr>
        <w:t>:</w:t>
      </w:r>
      <w:r w:rsidRPr="00221619">
        <w:rPr>
          <w:noProof/>
          <w:lang w:val="lt-LT" w:eastAsia="en-GB"/>
        </w:rPr>
        <w:t xml:space="preserve"> </w:t>
      </w:r>
      <w:r w:rsidR="004E711E" w:rsidRPr="00221619">
        <w:rPr>
          <w:noProof/>
          <w:lang w:val="lt-LT" w:eastAsia="en-GB"/>
        </w:rPr>
        <w:t xml:space="preserve">Šakių viešosios bibliotekos kūrėjų grupė </w:t>
      </w:r>
      <w:r w:rsidRPr="00221619">
        <w:rPr>
          <w:noProof/>
          <w:lang w:val="lt-LT" w:eastAsia="en-GB"/>
        </w:rPr>
        <w:t>„</w:t>
      </w:r>
      <w:r w:rsidR="004E711E" w:rsidRPr="00221619">
        <w:rPr>
          <w:noProof/>
          <w:lang w:val="lt-LT" w:eastAsia="en-GB"/>
        </w:rPr>
        <w:t>Mėlynosios paukštės</w:t>
      </w:r>
      <w:r w:rsidRPr="00221619">
        <w:rPr>
          <w:noProof/>
          <w:lang w:val="lt-LT" w:eastAsia="en-GB"/>
        </w:rPr>
        <w:t xml:space="preserve">“, </w:t>
      </w:r>
      <w:r w:rsidR="00B60603" w:rsidRPr="00221619">
        <w:rPr>
          <w:noProof/>
          <w:lang w:val="lt-LT" w:eastAsia="en-GB"/>
        </w:rPr>
        <w:t xml:space="preserve">Tauragės pagyvenusių žmonių asociacijos </w:t>
      </w:r>
      <w:r w:rsidRPr="00221619">
        <w:rPr>
          <w:noProof/>
          <w:lang w:val="lt-LT" w:eastAsia="en-GB"/>
        </w:rPr>
        <w:t>„Subuvimas“</w:t>
      </w:r>
      <w:r w:rsidR="00B60603" w:rsidRPr="00221619">
        <w:rPr>
          <w:noProof/>
          <w:color w:val="080809"/>
          <w:sz w:val="23"/>
          <w:szCs w:val="23"/>
          <w:shd w:val="clear" w:color="auto" w:fill="FFFFFF"/>
          <w:lang w:val="lt-LT"/>
        </w:rPr>
        <w:t xml:space="preserve"> vokalinis instrumentinis ansamblis ,,</w:t>
      </w:r>
      <w:r w:rsidR="004E711E" w:rsidRPr="00221619">
        <w:rPr>
          <w:noProof/>
          <w:lang w:val="lt-LT" w:eastAsia="en-GB"/>
        </w:rPr>
        <w:t>Tango plius“</w:t>
      </w:r>
      <w:r w:rsidR="007A3D98" w:rsidRPr="00221619">
        <w:rPr>
          <w:noProof/>
          <w:lang w:val="lt-LT" w:eastAsia="en-GB"/>
        </w:rPr>
        <w:t>, Jurbarko neįgaliųjų draugijos meno kolektyvas</w:t>
      </w:r>
      <w:r w:rsidRPr="00221619">
        <w:rPr>
          <w:noProof/>
          <w:lang w:val="lt-LT" w:eastAsia="en-GB"/>
        </w:rPr>
        <w:t xml:space="preserve"> „Draugystė“, Vadžgirio </w:t>
      </w:r>
      <w:r w:rsidR="007A3D98" w:rsidRPr="00221619">
        <w:rPr>
          <w:noProof/>
          <w:lang w:val="lt-LT" w:eastAsia="en-GB"/>
        </w:rPr>
        <w:t xml:space="preserve">moterų ansamblis </w:t>
      </w:r>
      <w:r w:rsidRPr="00221619">
        <w:rPr>
          <w:noProof/>
          <w:lang w:val="lt-LT" w:eastAsia="en-GB"/>
        </w:rPr>
        <w:t>„Žiburys“.</w:t>
      </w:r>
    </w:p>
    <w:p w14:paraId="5849DADC" w14:textId="601A072D" w:rsidR="007A3D98" w:rsidRPr="00221619" w:rsidRDefault="00347D36" w:rsidP="00C97907">
      <w:pPr>
        <w:spacing w:line="276" w:lineRule="auto"/>
        <w:ind w:firstLine="720"/>
        <w:jc w:val="both"/>
        <w:rPr>
          <w:noProof/>
          <w:lang w:val="lt-LT" w:eastAsia="en-GB"/>
        </w:rPr>
      </w:pPr>
      <w:r w:rsidRPr="00221619">
        <w:rPr>
          <w:noProof/>
          <w:lang w:val="lt-LT" w:eastAsia="en-GB"/>
        </w:rPr>
        <w:t xml:space="preserve">Gyventojai turėjo progą pamatyti du spektaklius, kuriuos į globos namus atvežė </w:t>
      </w:r>
      <w:r w:rsidR="001213F5" w:rsidRPr="00221619">
        <w:rPr>
          <w:noProof/>
          <w:lang w:val="lt-LT" w:eastAsia="en-GB"/>
        </w:rPr>
        <w:t xml:space="preserve">Gelgaudiškio </w:t>
      </w:r>
      <w:r w:rsidR="008A119A" w:rsidRPr="00221619">
        <w:rPr>
          <w:noProof/>
          <w:lang w:val="lt-LT" w:eastAsia="en-GB"/>
        </w:rPr>
        <w:t xml:space="preserve">neįgaliųjų klubas </w:t>
      </w:r>
      <w:r w:rsidR="001213F5" w:rsidRPr="00221619">
        <w:rPr>
          <w:noProof/>
          <w:lang w:val="lt-LT" w:eastAsia="en-GB"/>
        </w:rPr>
        <w:t xml:space="preserve">„Versmė“ ir </w:t>
      </w:r>
      <w:r w:rsidR="008A119A" w:rsidRPr="00221619">
        <w:rPr>
          <w:noProof/>
          <w:lang w:val="lt-LT" w:eastAsia="en-GB"/>
        </w:rPr>
        <w:t xml:space="preserve">VšĮ </w:t>
      </w:r>
      <w:r w:rsidR="001213F5" w:rsidRPr="00221619">
        <w:rPr>
          <w:noProof/>
          <w:lang w:val="lt-LT" w:eastAsia="en-GB"/>
        </w:rPr>
        <w:t>Šakių diakonij</w:t>
      </w:r>
      <w:r w:rsidR="00E76EBE" w:rsidRPr="00221619">
        <w:rPr>
          <w:noProof/>
          <w:lang w:val="lt-LT" w:eastAsia="en-GB"/>
        </w:rPr>
        <w:t>os</w:t>
      </w:r>
      <w:r w:rsidR="008A119A" w:rsidRPr="00221619">
        <w:rPr>
          <w:noProof/>
          <w:lang w:val="lt-LT" w:eastAsia="en-GB"/>
        </w:rPr>
        <w:t xml:space="preserve"> Dienos socialin</w:t>
      </w:r>
      <w:r w:rsidRPr="00221619">
        <w:rPr>
          <w:noProof/>
          <w:lang w:val="lt-LT" w:eastAsia="en-GB"/>
        </w:rPr>
        <w:t>ės</w:t>
      </w:r>
      <w:r w:rsidR="008A119A" w:rsidRPr="00221619">
        <w:rPr>
          <w:noProof/>
          <w:lang w:val="lt-LT" w:eastAsia="en-GB"/>
        </w:rPr>
        <w:t xml:space="preserve"> glob</w:t>
      </w:r>
      <w:r w:rsidRPr="00221619">
        <w:rPr>
          <w:noProof/>
          <w:lang w:val="lt-LT" w:eastAsia="en-GB"/>
        </w:rPr>
        <w:t xml:space="preserve">os centro </w:t>
      </w:r>
      <w:r w:rsidR="00B60603" w:rsidRPr="00221619">
        <w:rPr>
          <w:noProof/>
          <w:lang w:val="lt-LT" w:eastAsia="en-GB"/>
        </w:rPr>
        <w:t>lank</w:t>
      </w:r>
      <w:r w:rsidRPr="00221619">
        <w:rPr>
          <w:noProof/>
          <w:lang w:val="lt-LT" w:eastAsia="en-GB"/>
        </w:rPr>
        <w:t>ytojai</w:t>
      </w:r>
      <w:r w:rsidR="001213F5" w:rsidRPr="00221619">
        <w:rPr>
          <w:noProof/>
          <w:lang w:val="lt-LT" w:eastAsia="en-GB"/>
        </w:rPr>
        <w:t xml:space="preserve">. Surengta </w:t>
      </w:r>
      <w:r w:rsidR="007A3D98" w:rsidRPr="00221619">
        <w:rPr>
          <w:noProof/>
          <w:lang w:val="lt-LT" w:eastAsia="en-GB"/>
        </w:rPr>
        <w:t>jurbarkietės</w:t>
      </w:r>
      <w:r w:rsidR="00967E33" w:rsidRPr="00221619">
        <w:rPr>
          <w:noProof/>
          <w:lang w:val="lt-LT" w:eastAsia="en-GB"/>
        </w:rPr>
        <w:t>,</w:t>
      </w:r>
      <w:r w:rsidR="007A3D98" w:rsidRPr="00221619">
        <w:rPr>
          <w:noProof/>
          <w:lang w:val="lt-LT" w:eastAsia="en-GB"/>
        </w:rPr>
        <w:t xml:space="preserve"> </w:t>
      </w:r>
      <w:r w:rsidR="00E76EBE" w:rsidRPr="00221619">
        <w:rPr>
          <w:noProof/>
          <w:lang w:val="lt-LT" w:eastAsia="en-GB"/>
        </w:rPr>
        <w:t xml:space="preserve">Tautodailininkų sąjungos pirmininkės </w:t>
      </w:r>
      <w:r w:rsidR="001213F5" w:rsidRPr="00221619">
        <w:rPr>
          <w:noProof/>
          <w:lang w:val="lt-LT" w:eastAsia="en-GB"/>
        </w:rPr>
        <w:t>Vidos Petraitienės karpinių paroda.</w:t>
      </w:r>
      <w:r w:rsidR="007A3D98" w:rsidRPr="00221619">
        <w:rPr>
          <w:noProof/>
          <w:lang w:val="lt-LT" w:eastAsia="en-GB"/>
        </w:rPr>
        <w:t xml:space="preserve"> </w:t>
      </w:r>
      <w:r w:rsidR="001213F5" w:rsidRPr="00221619">
        <w:rPr>
          <w:noProof/>
          <w:lang w:val="lt-LT" w:eastAsia="en-GB"/>
        </w:rPr>
        <w:t xml:space="preserve">Gyventojai vyko į Eržvilko kultūros centrą stebėti </w:t>
      </w:r>
      <w:r w:rsidR="00E76EBE" w:rsidRPr="00221619">
        <w:rPr>
          <w:noProof/>
          <w:lang w:val="lt-LT" w:eastAsia="en-GB"/>
        </w:rPr>
        <w:t xml:space="preserve">artistės </w:t>
      </w:r>
      <w:r w:rsidR="001213F5" w:rsidRPr="00221619">
        <w:rPr>
          <w:noProof/>
          <w:lang w:val="lt-LT" w:eastAsia="en-GB"/>
        </w:rPr>
        <w:t>Violetos Mičiulienės monospektaklio</w:t>
      </w:r>
      <w:r w:rsidR="00E76EBE" w:rsidRPr="00221619">
        <w:rPr>
          <w:noProof/>
          <w:lang w:val="lt-LT" w:eastAsia="en-GB"/>
        </w:rPr>
        <w:t xml:space="preserve"> „Bėgantis aštuonkojis“</w:t>
      </w:r>
      <w:r w:rsidR="00B94A18" w:rsidRPr="00221619">
        <w:rPr>
          <w:noProof/>
          <w:lang w:val="lt-LT" w:eastAsia="en-GB"/>
        </w:rPr>
        <w:t>, o</w:t>
      </w:r>
      <w:r w:rsidR="001213F5" w:rsidRPr="00221619">
        <w:rPr>
          <w:noProof/>
          <w:lang w:val="lt-LT" w:eastAsia="en-GB"/>
        </w:rPr>
        <w:t xml:space="preserve"> </w:t>
      </w:r>
      <w:r w:rsidR="00B94A18" w:rsidRPr="00221619">
        <w:rPr>
          <w:noProof/>
          <w:lang w:val="lt-LT" w:eastAsia="en-GB"/>
        </w:rPr>
        <w:t xml:space="preserve">Jurbarko kultūros centre dalyvavo Giulijos soliniame koncerte. </w:t>
      </w:r>
      <w:r w:rsidR="001213F5" w:rsidRPr="00221619">
        <w:rPr>
          <w:noProof/>
          <w:lang w:val="lt-LT" w:eastAsia="en-GB"/>
        </w:rPr>
        <w:t>N</w:t>
      </w:r>
      <w:r w:rsidRPr="00221619">
        <w:rPr>
          <w:noProof/>
          <w:lang w:val="lt-LT" w:eastAsia="en-GB"/>
        </w:rPr>
        <w:t xml:space="preserve">e kartą globos namuose lankėsi </w:t>
      </w:r>
      <w:r w:rsidR="001213F5" w:rsidRPr="00221619">
        <w:rPr>
          <w:noProof/>
          <w:lang w:val="lt-LT" w:eastAsia="en-GB"/>
        </w:rPr>
        <w:t>Sudargo bibliotekinink</w:t>
      </w:r>
      <w:r w:rsidRPr="00221619">
        <w:rPr>
          <w:noProof/>
          <w:lang w:val="lt-LT" w:eastAsia="en-GB"/>
        </w:rPr>
        <w:t xml:space="preserve">ės, organizavusios čia įvairias </w:t>
      </w:r>
      <w:r w:rsidR="001213F5" w:rsidRPr="00221619">
        <w:rPr>
          <w:noProof/>
          <w:lang w:val="lt-LT" w:eastAsia="en-GB"/>
        </w:rPr>
        <w:t>edukacij</w:t>
      </w:r>
      <w:r w:rsidRPr="00221619">
        <w:rPr>
          <w:noProof/>
          <w:lang w:val="lt-LT" w:eastAsia="en-GB"/>
        </w:rPr>
        <w:t>a</w:t>
      </w:r>
      <w:r w:rsidR="001213F5" w:rsidRPr="00221619">
        <w:rPr>
          <w:noProof/>
          <w:lang w:val="lt-LT" w:eastAsia="en-GB"/>
        </w:rPr>
        <w:t>s ir literatūrin</w:t>
      </w:r>
      <w:r w:rsidRPr="00221619">
        <w:rPr>
          <w:noProof/>
          <w:lang w:val="lt-LT" w:eastAsia="en-GB"/>
        </w:rPr>
        <w:t>e</w:t>
      </w:r>
      <w:r w:rsidR="001213F5" w:rsidRPr="00221619">
        <w:rPr>
          <w:noProof/>
          <w:lang w:val="lt-LT" w:eastAsia="en-GB"/>
        </w:rPr>
        <w:t>s popiet</w:t>
      </w:r>
      <w:r w:rsidRPr="00221619">
        <w:rPr>
          <w:noProof/>
          <w:lang w:val="lt-LT" w:eastAsia="en-GB"/>
        </w:rPr>
        <w:t>e</w:t>
      </w:r>
      <w:r w:rsidR="001213F5" w:rsidRPr="00221619">
        <w:rPr>
          <w:noProof/>
          <w:lang w:val="lt-LT" w:eastAsia="en-GB"/>
        </w:rPr>
        <w:t>s.</w:t>
      </w:r>
      <w:r w:rsidR="007A3D98" w:rsidRPr="00221619">
        <w:rPr>
          <w:noProof/>
          <w:lang w:val="lt-LT" w:eastAsia="en-GB"/>
        </w:rPr>
        <w:t xml:space="preserve"> </w:t>
      </w:r>
      <w:r w:rsidR="001213F5" w:rsidRPr="00221619">
        <w:rPr>
          <w:noProof/>
          <w:lang w:val="lt-LT" w:eastAsia="en-GB"/>
        </w:rPr>
        <w:t>Kultūrinė veikla padėjo palaikyti gyventojų pažintinį aktyvumą, skatino emocinį atvirumą ir kūrybiškumą.</w:t>
      </w:r>
    </w:p>
    <w:p w14:paraId="3D04E656" w14:textId="77777777" w:rsidR="007A3D98" w:rsidRPr="00221619" w:rsidRDefault="001213F5" w:rsidP="007A3D98">
      <w:pPr>
        <w:ind w:firstLine="720"/>
        <w:rPr>
          <w:noProof/>
          <w:lang w:val="lt-LT" w:eastAsia="en-GB"/>
        </w:rPr>
      </w:pPr>
      <w:r w:rsidRPr="00221619">
        <w:rPr>
          <w:b/>
          <w:bCs/>
          <w:noProof/>
          <w:lang w:val="lt-LT" w:eastAsia="en-GB"/>
        </w:rPr>
        <w:t>Svečių vizitai ir bendradarbiavimas</w:t>
      </w:r>
    </w:p>
    <w:p w14:paraId="2FD7C727" w14:textId="77777777" w:rsidR="007A3D98" w:rsidRPr="00221619" w:rsidRDefault="001213F5" w:rsidP="00C97907">
      <w:pPr>
        <w:spacing w:line="276" w:lineRule="auto"/>
        <w:ind w:firstLine="720"/>
        <w:rPr>
          <w:noProof/>
          <w:lang w:val="lt-LT" w:eastAsia="en-GB"/>
        </w:rPr>
      </w:pPr>
      <w:r w:rsidRPr="00221619">
        <w:rPr>
          <w:noProof/>
          <w:lang w:val="lt-LT" w:eastAsia="en-GB"/>
        </w:rPr>
        <w:t>Globos namuose lankėsi:</w:t>
      </w:r>
    </w:p>
    <w:p w14:paraId="177C630F" w14:textId="4448EAD1" w:rsidR="007A3D98" w:rsidRPr="00221619" w:rsidRDefault="001213F5" w:rsidP="00C97907">
      <w:pPr>
        <w:pStyle w:val="Sraopastraipa"/>
        <w:numPr>
          <w:ilvl w:val="0"/>
          <w:numId w:val="51"/>
        </w:numPr>
        <w:spacing w:line="276" w:lineRule="auto"/>
        <w:rPr>
          <w:noProof/>
          <w:lang w:val="lt-LT" w:eastAsia="en-GB"/>
        </w:rPr>
      </w:pPr>
      <w:r w:rsidRPr="00221619">
        <w:rPr>
          <w:noProof/>
          <w:lang w:val="lt-LT" w:eastAsia="en-GB"/>
        </w:rPr>
        <w:t>„Namai visiems“ senjorų klubas</w:t>
      </w:r>
      <w:r w:rsidR="00877782" w:rsidRPr="00221619">
        <w:rPr>
          <w:noProof/>
          <w:lang w:val="lt-LT" w:eastAsia="en-GB"/>
        </w:rPr>
        <w:t>;</w:t>
      </w:r>
    </w:p>
    <w:p w14:paraId="3F18C00A" w14:textId="0E60637C" w:rsidR="007A3D98" w:rsidRPr="00221619" w:rsidRDefault="001213F5" w:rsidP="00C97907">
      <w:pPr>
        <w:pStyle w:val="Sraopastraipa"/>
        <w:numPr>
          <w:ilvl w:val="0"/>
          <w:numId w:val="51"/>
        </w:numPr>
        <w:spacing w:line="276" w:lineRule="auto"/>
        <w:rPr>
          <w:noProof/>
          <w:lang w:val="lt-LT" w:eastAsia="en-GB"/>
        </w:rPr>
      </w:pPr>
      <w:r w:rsidRPr="00221619">
        <w:rPr>
          <w:noProof/>
          <w:lang w:val="lt-LT" w:eastAsia="en-GB"/>
        </w:rPr>
        <w:t xml:space="preserve">Lauksargių </w:t>
      </w:r>
      <w:r w:rsidR="00667714" w:rsidRPr="00221619">
        <w:rPr>
          <w:noProof/>
          <w:lang w:val="lt-LT" w:eastAsia="en-GB"/>
        </w:rPr>
        <w:t xml:space="preserve">ir Gudkaimio </w:t>
      </w:r>
      <w:r w:rsidRPr="00221619">
        <w:rPr>
          <w:noProof/>
          <w:lang w:val="lt-LT" w:eastAsia="en-GB"/>
        </w:rPr>
        <w:t>globos nam</w:t>
      </w:r>
      <w:r w:rsidR="00667714" w:rsidRPr="00221619">
        <w:rPr>
          <w:noProof/>
          <w:lang w:val="lt-LT" w:eastAsia="en-GB"/>
        </w:rPr>
        <w:t>ų bendruomenės</w:t>
      </w:r>
      <w:r w:rsidRPr="00221619">
        <w:rPr>
          <w:noProof/>
          <w:lang w:val="lt-LT" w:eastAsia="en-GB"/>
        </w:rPr>
        <w:t>,</w:t>
      </w:r>
      <w:r w:rsidR="00667714" w:rsidRPr="00221619">
        <w:rPr>
          <w:noProof/>
          <w:lang w:val="lt-LT" w:eastAsia="en-GB"/>
        </w:rPr>
        <w:t xml:space="preserve"> su kuriomis buvo pasirašytos ir  bendradarbiavimo sutartys</w:t>
      </w:r>
      <w:r w:rsidR="00877782" w:rsidRPr="00221619">
        <w:rPr>
          <w:noProof/>
          <w:lang w:val="lt-LT" w:eastAsia="en-GB"/>
        </w:rPr>
        <w:t>;</w:t>
      </w:r>
    </w:p>
    <w:p w14:paraId="665FC83A" w14:textId="6B6E3847" w:rsidR="007A3D98" w:rsidRPr="00221619" w:rsidRDefault="00667714" w:rsidP="00C97907">
      <w:pPr>
        <w:pStyle w:val="Sraopastraipa"/>
        <w:numPr>
          <w:ilvl w:val="0"/>
          <w:numId w:val="51"/>
        </w:numPr>
        <w:spacing w:line="276" w:lineRule="auto"/>
        <w:rPr>
          <w:noProof/>
          <w:lang w:val="lt-LT" w:eastAsia="en-GB"/>
        </w:rPr>
      </w:pPr>
      <w:r w:rsidRPr="00221619">
        <w:rPr>
          <w:noProof/>
          <w:lang w:val="lt-LT" w:eastAsia="en-GB"/>
        </w:rPr>
        <w:t xml:space="preserve">Jurbarko šokių ir sveikatingumo studijos </w:t>
      </w:r>
      <w:r w:rsidR="001213F5" w:rsidRPr="00221619">
        <w:rPr>
          <w:noProof/>
          <w:lang w:val="lt-LT" w:eastAsia="en-GB"/>
        </w:rPr>
        <w:t xml:space="preserve">„Sveikatos erdvė“ </w:t>
      </w:r>
      <w:r w:rsidRPr="00221619">
        <w:rPr>
          <w:noProof/>
          <w:lang w:val="lt-LT" w:eastAsia="en-GB"/>
        </w:rPr>
        <w:t>linijinių šokių grupė</w:t>
      </w:r>
      <w:r w:rsidR="00877782" w:rsidRPr="00221619">
        <w:rPr>
          <w:noProof/>
          <w:lang w:val="lt-LT" w:eastAsia="en-GB"/>
        </w:rPr>
        <w:t>;</w:t>
      </w:r>
    </w:p>
    <w:p w14:paraId="011A2581" w14:textId="74C3840E" w:rsidR="007A3D98" w:rsidRPr="00221619" w:rsidRDefault="001213F5" w:rsidP="00C97907">
      <w:pPr>
        <w:pStyle w:val="Sraopastraipa"/>
        <w:numPr>
          <w:ilvl w:val="0"/>
          <w:numId w:val="51"/>
        </w:numPr>
        <w:spacing w:line="276" w:lineRule="auto"/>
        <w:rPr>
          <w:noProof/>
          <w:lang w:val="lt-LT" w:eastAsia="en-GB"/>
        </w:rPr>
      </w:pPr>
      <w:r w:rsidRPr="00221619">
        <w:rPr>
          <w:noProof/>
          <w:lang w:val="lt-LT" w:eastAsia="en-GB"/>
        </w:rPr>
        <w:t>Raseinių švietimo pagalbos tarnybos Trečiojo amžiaus universiteto moterų ansamblis</w:t>
      </w:r>
      <w:r w:rsidR="00877782" w:rsidRPr="00221619">
        <w:rPr>
          <w:noProof/>
          <w:lang w:val="lt-LT" w:eastAsia="en-GB"/>
        </w:rPr>
        <w:t>;</w:t>
      </w:r>
    </w:p>
    <w:p w14:paraId="688FA8F4" w14:textId="2D85F58C" w:rsidR="007A3D98" w:rsidRPr="00221619" w:rsidRDefault="001213F5" w:rsidP="00C97907">
      <w:pPr>
        <w:pStyle w:val="Sraopastraipa"/>
        <w:numPr>
          <w:ilvl w:val="0"/>
          <w:numId w:val="51"/>
        </w:numPr>
        <w:spacing w:line="276" w:lineRule="auto"/>
        <w:rPr>
          <w:noProof/>
          <w:lang w:val="lt-LT" w:eastAsia="en-GB"/>
        </w:rPr>
      </w:pPr>
      <w:r w:rsidRPr="00221619">
        <w:rPr>
          <w:noProof/>
          <w:lang w:val="lt-LT" w:eastAsia="en-GB"/>
        </w:rPr>
        <w:t xml:space="preserve">Marijampolės profesinio rengimo centro Kudirkos Naumiesčio </w:t>
      </w:r>
      <w:r w:rsidR="005F0231" w:rsidRPr="00221619">
        <w:rPr>
          <w:noProof/>
          <w:lang w:val="lt-LT" w:eastAsia="en-GB"/>
        </w:rPr>
        <w:t>skyriaus</w:t>
      </w:r>
      <w:r w:rsidRPr="00221619">
        <w:rPr>
          <w:noProof/>
          <w:lang w:val="lt-LT" w:eastAsia="en-GB"/>
        </w:rPr>
        <w:t xml:space="preserve"> mokinės</w:t>
      </w:r>
      <w:r w:rsidR="00877782" w:rsidRPr="00221619">
        <w:rPr>
          <w:noProof/>
          <w:lang w:val="lt-LT" w:eastAsia="en-GB"/>
        </w:rPr>
        <w:t>;</w:t>
      </w:r>
    </w:p>
    <w:p w14:paraId="17133B52" w14:textId="4AA9324A" w:rsidR="00667714" w:rsidRPr="00221619" w:rsidRDefault="001213F5" w:rsidP="00C97907">
      <w:pPr>
        <w:pStyle w:val="Sraopastraipa"/>
        <w:numPr>
          <w:ilvl w:val="0"/>
          <w:numId w:val="51"/>
        </w:numPr>
        <w:spacing w:line="276" w:lineRule="auto"/>
        <w:rPr>
          <w:noProof/>
          <w:lang w:val="lt-LT" w:eastAsia="en-GB"/>
        </w:rPr>
      </w:pPr>
      <w:r w:rsidRPr="00221619">
        <w:rPr>
          <w:noProof/>
          <w:lang w:val="lt-LT" w:eastAsia="en-GB"/>
        </w:rPr>
        <w:t>Smalininkų technologijų mokyklos auklėtinės</w:t>
      </w:r>
      <w:r w:rsidR="00877782" w:rsidRPr="00221619">
        <w:rPr>
          <w:noProof/>
          <w:lang w:val="lt-LT" w:eastAsia="en-GB"/>
        </w:rPr>
        <w:t>.</w:t>
      </w:r>
    </w:p>
    <w:p w14:paraId="080F6C09" w14:textId="626CA3A4" w:rsidR="00C97907" w:rsidRPr="00221619" w:rsidRDefault="001213F5" w:rsidP="00C97907">
      <w:pPr>
        <w:spacing w:line="276" w:lineRule="auto"/>
        <w:ind w:firstLine="720"/>
        <w:rPr>
          <w:b/>
          <w:bCs/>
          <w:noProof/>
          <w:lang w:val="lt-LT" w:eastAsia="en-GB"/>
        </w:rPr>
      </w:pPr>
      <w:r w:rsidRPr="00221619">
        <w:rPr>
          <w:noProof/>
          <w:lang w:val="lt-LT" w:eastAsia="en-GB"/>
        </w:rPr>
        <w:t>Tokie susitikimai stiprino tarpinstitucinį bendradarbiavimą, skatino kartų dialogą bei socialinę įtrauktį.</w:t>
      </w:r>
    </w:p>
    <w:p w14:paraId="4EC5C608" w14:textId="23AEE838" w:rsidR="00667714" w:rsidRPr="00221619" w:rsidRDefault="001213F5" w:rsidP="005F0231">
      <w:pPr>
        <w:spacing w:line="276" w:lineRule="auto"/>
        <w:ind w:firstLine="720"/>
        <w:rPr>
          <w:b/>
          <w:bCs/>
          <w:noProof/>
          <w:lang w:val="lt-LT" w:eastAsia="en-GB"/>
        </w:rPr>
      </w:pPr>
      <w:r w:rsidRPr="00221619">
        <w:rPr>
          <w:b/>
          <w:bCs/>
          <w:noProof/>
          <w:lang w:val="lt-LT" w:eastAsia="en-GB"/>
        </w:rPr>
        <w:t>Išvykos</w:t>
      </w:r>
    </w:p>
    <w:p w14:paraId="1786F450" w14:textId="713D8F12" w:rsidR="001213F5" w:rsidRPr="00221619" w:rsidRDefault="00B94A18" w:rsidP="005F0231">
      <w:pPr>
        <w:pStyle w:val="Betarp"/>
        <w:spacing w:line="276" w:lineRule="auto"/>
        <w:ind w:firstLine="720"/>
        <w:jc w:val="both"/>
        <w:rPr>
          <w:noProof/>
          <w:lang w:val="lt-LT" w:eastAsia="en-GB"/>
        </w:rPr>
      </w:pPr>
      <w:r w:rsidRPr="00221619">
        <w:rPr>
          <w:lang w:val="lt-LT" w:eastAsia="lt-LT"/>
        </w:rPr>
        <w:t>Per 2025 m. buvo surengtos penkios išvykos, kurios praturtino gyventojų gyvenimą naujais įspūdžiais ir patirtimis: pažintinė išvyka į Kidulių vyninę „</w:t>
      </w:r>
      <w:proofErr w:type="spellStart"/>
      <w:r w:rsidRPr="00221619">
        <w:rPr>
          <w:lang w:val="lt-LT" w:eastAsia="lt-LT"/>
        </w:rPr>
        <w:t>Vilkenta</w:t>
      </w:r>
      <w:proofErr w:type="spellEnd"/>
      <w:r w:rsidRPr="00221619">
        <w:rPr>
          <w:lang w:val="lt-LT" w:eastAsia="lt-LT"/>
        </w:rPr>
        <w:t xml:space="preserve">“, leidusi pasimėgauti tradiciniais lietuviškais patiekalais; jaunystės metus priminęs apsilankymas Jurbarko „Šašlykinėje“; abejingų nepaliko išvyka į didžiuosius Švč. Mergelės Marijos gimimo atlaidus Šiluvoje; </w:t>
      </w:r>
      <w:r w:rsidR="00CA3E2C" w:rsidRPr="00221619">
        <w:rPr>
          <w:lang w:val="lt-LT" w:eastAsia="lt-LT"/>
        </w:rPr>
        <w:t xml:space="preserve">daug gerų emocijų sukėlė apsilankymas Kudirkos Naumiesčio Bulvės muziejuje ir Senjorų dienos šventėje. </w:t>
      </w:r>
      <w:r w:rsidR="001213F5" w:rsidRPr="00221619">
        <w:rPr>
          <w:noProof/>
          <w:lang w:val="lt-LT" w:eastAsia="en-GB"/>
        </w:rPr>
        <w:t>Išvykos padėjo gyventojams išlaikyti ryšį su visuomene, skatino savarankiškumą bei plėtė socialinę patirtį.</w:t>
      </w:r>
    </w:p>
    <w:p w14:paraId="67363567" w14:textId="77777777" w:rsidR="00667714" w:rsidRPr="00221619" w:rsidRDefault="001213F5" w:rsidP="005F0231">
      <w:pPr>
        <w:spacing w:line="276" w:lineRule="auto"/>
        <w:ind w:firstLine="720"/>
        <w:rPr>
          <w:noProof/>
          <w:lang w:val="lt-LT" w:eastAsia="en-GB"/>
        </w:rPr>
      </w:pPr>
      <w:r w:rsidRPr="00221619">
        <w:rPr>
          <w:b/>
          <w:bCs/>
          <w:noProof/>
          <w:lang w:val="lt-LT" w:eastAsia="en-GB"/>
        </w:rPr>
        <w:t>Dvasinis palaikymas</w:t>
      </w:r>
    </w:p>
    <w:p w14:paraId="4890958F" w14:textId="77777777" w:rsidR="00CA3E2C" w:rsidRPr="00221619" w:rsidRDefault="001213F5" w:rsidP="005F0231">
      <w:pPr>
        <w:spacing w:line="276" w:lineRule="auto"/>
        <w:ind w:firstLine="720"/>
        <w:jc w:val="both"/>
        <w:rPr>
          <w:noProof/>
          <w:lang w:val="lt-LT" w:eastAsia="en-GB"/>
        </w:rPr>
      </w:pPr>
      <w:r w:rsidRPr="00221619">
        <w:rPr>
          <w:noProof/>
          <w:lang w:val="lt-LT" w:eastAsia="en-GB"/>
        </w:rPr>
        <w:t xml:space="preserve">Gyventojų dvasiniams poreikiams </w:t>
      </w:r>
      <w:r w:rsidR="00CA3E2C" w:rsidRPr="00221619">
        <w:rPr>
          <w:noProof/>
          <w:lang w:val="lt-LT" w:eastAsia="en-GB"/>
        </w:rPr>
        <w:t xml:space="preserve">patenkinti globos namuose </w:t>
      </w:r>
      <w:r w:rsidRPr="00221619">
        <w:rPr>
          <w:noProof/>
          <w:lang w:val="lt-LT" w:eastAsia="en-GB"/>
        </w:rPr>
        <w:t>skir</w:t>
      </w:r>
      <w:r w:rsidR="00CA3E2C" w:rsidRPr="00221619">
        <w:rPr>
          <w:noProof/>
          <w:lang w:val="lt-LT" w:eastAsia="en-GB"/>
        </w:rPr>
        <w:t>iamas ypač didelis</w:t>
      </w:r>
      <w:r w:rsidRPr="00221619">
        <w:rPr>
          <w:noProof/>
          <w:lang w:val="lt-LT" w:eastAsia="en-GB"/>
        </w:rPr>
        <w:t xml:space="preserve"> dėmesys. </w:t>
      </w:r>
      <w:r w:rsidR="00CA3E2C" w:rsidRPr="00221619">
        <w:rPr>
          <w:noProof/>
          <w:lang w:val="lt-LT" w:eastAsia="en-GB"/>
        </w:rPr>
        <w:t xml:space="preserve">Tuo ne vienerius metus iš eilės rūpinasi </w:t>
      </w:r>
      <w:r w:rsidRPr="00221619">
        <w:rPr>
          <w:noProof/>
          <w:lang w:val="lt-LT" w:eastAsia="en-GB"/>
        </w:rPr>
        <w:t xml:space="preserve">Kaimelio </w:t>
      </w:r>
      <w:r w:rsidR="00CA3E2C" w:rsidRPr="00221619">
        <w:rPr>
          <w:noProof/>
          <w:lang w:val="lt-LT" w:eastAsia="en-GB"/>
        </w:rPr>
        <w:t xml:space="preserve">parapijos </w:t>
      </w:r>
      <w:r w:rsidRPr="00221619">
        <w:rPr>
          <w:noProof/>
          <w:lang w:val="lt-LT" w:eastAsia="en-GB"/>
        </w:rPr>
        <w:t xml:space="preserve">klebonas </w:t>
      </w:r>
      <w:r w:rsidR="00CA3E2C" w:rsidRPr="00221619">
        <w:rPr>
          <w:noProof/>
          <w:lang w:val="lt-LT" w:eastAsia="en-GB"/>
        </w:rPr>
        <w:t xml:space="preserve">Zenonas Stepanauskas, kuris </w:t>
      </w:r>
      <w:r w:rsidRPr="00221619">
        <w:rPr>
          <w:noProof/>
          <w:lang w:val="lt-LT" w:eastAsia="en-GB"/>
        </w:rPr>
        <w:lastRenderedPageBreak/>
        <w:t>k</w:t>
      </w:r>
      <w:r w:rsidR="00CA3E2C" w:rsidRPr="00221619">
        <w:rPr>
          <w:noProof/>
          <w:lang w:val="lt-LT" w:eastAsia="en-GB"/>
        </w:rPr>
        <w:t>iekvieną</w:t>
      </w:r>
      <w:r w:rsidRPr="00221619">
        <w:rPr>
          <w:noProof/>
          <w:lang w:val="lt-LT" w:eastAsia="en-GB"/>
        </w:rPr>
        <w:t xml:space="preserve"> mėnesį </w:t>
      </w:r>
      <w:r w:rsidR="00CA3E2C" w:rsidRPr="00221619">
        <w:rPr>
          <w:noProof/>
          <w:lang w:val="lt-LT" w:eastAsia="en-GB"/>
        </w:rPr>
        <w:t xml:space="preserve">globos namuose </w:t>
      </w:r>
      <w:r w:rsidRPr="00221619">
        <w:rPr>
          <w:noProof/>
          <w:lang w:val="lt-LT" w:eastAsia="en-GB"/>
        </w:rPr>
        <w:t>aukoj</w:t>
      </w:r>
      <w:r w:rsidR="00CA3E2C" w:rsidRPr="00221619">
        <w:rPr>
          <w:noProof/>
          <w:lang w:val="lt-LT" w:eastAsia="en-GB"/>
        </w:rPr>
        <w:t>a</w:t>
      </w:r>
      <w:r w:rsidRPr="00221619">
        <w:rPr>
          <w:noProof/>
          <w:lang w:val="lt-LT" w:eastAsia="en-GB"/>
        </w:rPr>
        <w:t xml:space="preserve"> šv. Mišias</w:t>
      </w:r>
      <w:r w:rsidR="00CA3E2C" w:rsidRPr="00221619">
        <w:rPr>
          <w:noProof/>
          <w:lang w:val="lt-LT" w:eastAsia="en-GB"/>
        </w:rPr>
        <w:t xml:space="preserve">, sudarydamas </w:t>
      </w:r>
      <w:r w:rsidRPr="00221619">
        <w:rPr>
          <w:noProof/>
          <w:lang w:val="lt-LT" w:eastAsia="en-GB"/>
        </w:rPr>
        <w:t xml:space="preserve">sąlygos dalyvauti </w:t>
      </w:r>
      <w:r w:rsidR="00CA3E2C" w:rsidRPr="00221619">
        <w:rPr>
          <w:noProof/>
          <w:lang w:val="lt-LT" w:eastAsia="en-GB"/>
        </w:rPr>
        <w:t xml:space="preserve">tiek </w:t>
      </w:r>
      <w:r w:rsidRPr="00221619">
        <w:rPr>
          <w:noProof/>
          <w:lang w:val="lt-LT" w:eastAsia="en-GB"/>
        </w:rPr>
        <w:t>religinėse apeigose</w:t>
      </w:r>
      <w:r w:rsidR="00CA3E2C" w:rsidRPr="00221619">
        <w:rPr>
          <w:noProof/>
          <w:lang w:val="lt-LT" w:eastAsia="en-GB"/>
        </w:rPr>
        <w:t>, tiek ir</w:t>
      </w:r>
      <w:r w:rsidRPr="00221619">
        <w:rPr>
          <w:noProof/>
          <w:lang w:val="lt-LT" w:eastAsia="en-GB"/>
        </w:rPr>
        <w:t xml:space="preserve"> individualiuose pokalbiuose.</w:t>
      </w:r>
    </w:p>
    <w:p w14:paraId="57FBD50F" w14:textId="77777777" w:rsidR="00CA3E2C" w:rsidRPr="00221619" w:rsidRDefault="001213F5" w:rsidP="005F0231">
      <w:pPr>
        <w:spacing w:line="276" w:lineRule="auto"/>
        <w:ind w:firstLine="720"/>
        <w:jc w:val="both"/>
        <w:rPr>
          <w:noProof/>
          <w:lang w:val="lt-LT" w:eastAsia="en-GB"/>
        </w:rPr>
      </w:pPr>
      <w:r w:rsidRPr="00221619">
        <w:rPr>
          <w:b/>
          <w:bCs/>
          <w:noProof/>
          <w:lang w:val="lt-LT" w:eastAsia="en-GB"/>
        </w:rPr>
        <w:t>Išvados ir perspektyvos</w:t>
      </w:r>
    </w:p>
    <w:p w14:paraId="30E5AAEB" w14:textId="619237DD" w:rsidR="00C85802" w:rsidRPr="00221619" w:rsidRDefault="001213F5" w:rsidP="005F0231">
      <w:pPr>
        <w:spacing w:line="276" w:lineRule="auto"/>
        <w:ind w:firstLine="720"/>
        <w:jc w:val="both"/>
        <w:rPr>
          <w:noProof/>
          <w:lang w:val="lt-LT" w:eastAsia="en-GB"/>
        </w:rPr>
      </w:pPr>
      <w:r w:rsidRPr="00221619">
        <w:rPr>
          <w:noProof/>
          <w:lang w:val="lt-LT" w:eastAsia="en-GB"/>
        </w:rPr>
        <w:t>2025 m</w:t>
      </w:r>
      <w:r w:rsidR="00CA3E2C" w:rsidRPr="00221619">
        <w:rPr>
          <w:noProof/>
          <w:lang w:val="lt-LT" w:eastAsia="en-GB"/>
        </w:rPr>
        <w:t>.</w:t>
      </w:r>
      <w:r w:rsidRPr="00221619">
        <w:rPr>
          <w:noProof/>
          <w:lang w:val="lt-LT" w:eastAsia="en-GB"/>
        </w:rPr>
        <w:t xml:space="preserve"> socialinio darbo veikla buvo kryptinga, įvairiapusė ir orientuota į žmogaus orumo išsaugojimą. Piknikai prie Nemuno, miško</w:t>
      </w:r>
      <w:r w:rsidR="00967E33" w:rsidRPr="00221619">
        <w:rPr>
          <w:noProof/>
          <w:lang w:val="lt-LT" w:eastAsia="en-GB"/>
        </w:rPr>
        <w:t>,</w:t>
      </w:r>
      <w:r w:rsidRPr="00221619">
        <w:rPr>
          <w:noProof/>
          <w:lang w:val="lt-LT" w:eastAsia="en-GB"/>
        </w:rPr>
        <w:t xml:space="preserve"> maudynės, kultūriniai renginiai, išvykos ir kasdienės veiklos reikšmingai prisidėjo prie gyventojų emocinės, socialinės ir fizinės gerovės stiprinimo.</w:t>
      </w:r>
    </w:p>
    <w:p w14:paraId="1011CB6D" w14:textId="77777777" w:rsidR="00C85802" w:rsidRPr="00221619" w:rsidRDefault="001213F5" w:rsidP="005F0231">
      <w:pPr>
        <w:spacing w:line="276" w:lineRule="auto"/>
        <w:ind w:firstLine="720"/>
        <w:jc w:val="both"/>
        <w:rPr>
          <w:noProof/>
          <w:lang w:val="lt-LT" w:eastAsia="en-GB"/>
        </w:rPr>
      </w:pPr>
      <w:r w:rsidRPr="00221619">
        <w:rPr>
          <w:noProof/>
          <w:lang w:val="lt-LT" w:eastAsia="en-GB"/>
        </w:rPr>
        <w:t>Ateityje planuojama</w:t>
      </w:r>
      <w:r w:rsidR="00C85802" w:rsidRPr="00221619">
        <w:rPr>
          <w:noProof/>
          <w:lang w:val="lt-LT" w:eastAsia="en-GB"/>
        </w:rPr>
        <w:t xml:space="preserve"> </w:t>
      </w:r>
      <w:r w:rsidRPr="00221619">
        <w:rPr>
          <w:noProof/>
          <w:lang w:val="lt-LT" w:eastAsia="en-GB"/>
        </w:rPr>
        <w:t>tęsti miško terapijos užsiėmimus,</w:t>
      </w:r>
      <w:r w:rsidR="00C85802" w:rsidRPr="00221619">
        <w:rPr>
          <w:noProof/>
          <w:lang w:val="lt-LT" w:eastAsia="en-GB"/>
        </w:rPr>
        <w:t xml:space="preserve"> </w:t>
      </w:r>
      <w:r w:rsidRPr="00221619">
        <w:rPr>
          <w:noProof/>
          <w:lang w:val="lt-LT" w:eastAsia="en-GB"/>
        </w:rPr>
        <w:t>plėsti gamtos terapijos ir bendruomeninių iniciatyvų veiklas,</w:t>
      </w:r>
      <w:r w:rsidR="00C85802" w:rsidRPr="00221619">
        <w:rPr>
          <w:noProof/>
          <w:lang w:val="lt-LT" w:eastAsia="en-GB"/>
        </w:rPr>
        <w:t xml:space="preserve"> </w:t>
      </w:r>
      <w:r w:rsidRPr="00221619">
        <w:rPr>
          <w:noProof/>
          <w:lang w:val="lt-LT" w:eastAsia="en-GB"/>
        </w:rPr>
        <w:t>stiprinti bendradarbiavimą su vietos organizacijomis,</w:t>
      </w:r>
      <w:r w:rsidR="00C85802" w:rsidRPr="00221619">
        <w:rPr>
          <w:noProof/>
          <w:lang w:val="lt-LT" w:eastAsia="en-GB"/>
        </w:rPr>
        <w:t xml:space="preserve"> d</w:t>
      </w:r>
      <w:r w:rsidRPr="00221619">
        <w:rPr>
          <w:noProof/>
          <w:lang w:val="lt-LT" w:eastAsia="en-GB"/>
        </w:rPr>
        <w:t>idinti gyventojų įtraukimą į sprendimų priėmimą.</w:t>
      </w:r>
    </w:p>
    <w:p w14:paraId="1B5F1231" w14:textId="77777777" w:rsidR="00C85802" w:rsidRPr="00221619" w:rsidRDefault="001213F5" w:rsidP="005F0231">
      <w:pPr>
        <w:spacing w:line="276" w:lineRule="auto"/>
        <w:ind w:firstLine="720"/>
        <w:jc w:val="both"/>
        <w:rPr>
          <w:noProof/>
          <w:lang w:val="lt-LT" w:eastAsia="en-GB"/>
        </w:rPr>
      </w:pPr>
      <w:r w:rsidRPr="00221619">
        <w:rPr>
          <w:noProof/>
          <w:lang w:val="lt-LT" w:eastAsia="en-GB"/>
        </w:rPr>
        <w:t>Socialinio darbo komanda ir toliau sieks kurti saugią, palaikančią ir aktyvią bendruomenę, kurioje kiekvienas gyventojas jaustųsi reikalingas, gerbiamas ir vertinamas.</w:t>
      </w:r>
    </w:p>
    <w:p w14:paraId="4AE4ACBA" w14:textId="50104620" w:rsidR="00276A34" w:rsidRPr="00221619" w:rsidRDefault="00276A34" w:rsidP="005F0231">
      <w:pPr>
        <w:spacing w:line="276" w:lineRule="auto"/>
        <w:ind w:firstLine="720"/>
        <w:jc w:val="both"/>
        <w:rPr>
          <w:noProof/>
          <w:lang w:val="lt-LT" w:eastAsia="en-GB"/>
        </w:rPr>
      </w:pPr>
      <w:r w:rsidRPr="00221619">
        <w:rPr>
          <w:b/>
          <w:bCs/>
          <w:lang w:val="lt-LT"/>
        </w:rPr>
        <w:t>Savarankiškumo ugdymas</w:t>
      </w:r>
    </w:p>
    <w:p w14:paraId="78551548" w14:textId="33BF4DE6" w:rsidR="00276A34" w:rsidRPr="00221619" w:rsidRDefault="00276A34" w:rsidP="005F0231">
      <w:pPr>
        <w:spacing w:line="276" w:lineRule="auto"/>
        <w:ind w:firstLine="720"/>
        <w:jc w:val="both"/>
        <w:rPr>
          <w:lang w:val="lt-LT"/>
        </w:rPr>
      </w:pPr>
      <w:r w:rsidRPr="00221619">
        <w:rPr>
          <w:lang w:val="lt-LT"/>
        </w:rPr>
        <w:t xml:space="preserve">Gyventojų savarankiškumo didinimas yra vienas iš svarbiausių globos namų uždavinių. Gyventojai skatinami būti kuo mažiau priklausomi nuo aptarnaujančio personalo, pagal galimybes tvarkytis savo gyvenamąją aplinką ir asmens higieną. Taip didinamas žmogaus orumas, nepriklausomybė ir savarankiškumo jausmas. </w:t>
      </w:r>
    </w:p>
    <w:p w14:paraId="28EA460C" w14:textId="148CC5B9" w:rsidR="00276A34" w:rsidRPr="00221619" w:rsidRDefault="00276A34" w:rsidP="005F0231">
      <w:pPr>
        <w:spacing w:line="276" w:lineRule="auto"/>
        <w:ind w:firstLine="720"/>
        <w:jc w:val="both"/>
        <w:rPr>
          <w:lang w:val="lt-LT"/>
        </w:rPr>
      </w:pPr>
      <w:r w:rsidRPr="00221619">
        <w:rPr>
          <w:lang w:val="lt-LT"/>
        </w:rPr>
        <w:t xml:space="preserve">Gyventojai mokomi ir skatinami savarankiškai tvarkytis savo buitį, kartą per savaitę buvo vykdomas savarankiškas gyvenamųjų kambarių tvarkymas, minimaliai  padedant personalui. Taip pat gyventojai savarankiškai prižiūrėjo ir </w:t>
      </w:r>
      <w:r w:rsidR="00762EA8" w:rsidRPr="00221619">
        <w:rPr>
          <w:lang w:val="lt-LT"/>
        </w:rPr>
        <w:t>puoselėjo</w:t>
      </w:r>
      <w:r w:rsidRPr="00221619">
        <w:rPr>
          <w:lang w:val="lt-LT"/>
        </w:rPr>
        <w:t xml:space="preserve"> globos namų aplinką, </w:t>
      </w:r>
      <w:r w:rsidR="00762EA8" w:rsidRPr="00221619">
        <w:rPr>
          <w:lang w:val="lt-LT"/>
        </w:rPr>
        <w:t xml:space="preserve">laistė gėles, </w:t>
      </w:r>
      <w:r w:rsidRPr="00221619">
        <w:rPr>
          <w:lang w:val="lt-LT"/>
        </w:rPr>
        <w:t>augino daržoves</w:t>
      </w:r>
      <w:r w:rsidR="00762EA8" w:rsidRPr="00221619">
        <w:rPr>
          <w:lang w:val="lt-LT"/>
        </w:rPr>
        <w:t xml:space="preserve"> ir prieskonines žoleles</w:t>
      </w:r>
      <w:r w:rsidRPr="00221619">
        <w:rPr>
          <w:lang w:val="lt-LT"/>
        </w:rPr>
        <w:t>, džiovino vaistažoles</w:t>
      </w:r>
      <w:r w:rsidR="00762EA8" w:rsidRPr="00221619">
        <w:rPr>
          <w:lang w:val="lt-LT"/>
        </w:rPr>
        <w:t>. Patys globos namų virtuvėlėje gaminosi sau salotas, mišraines, šaltibarščius, kepė blynus. Stipresnieji gyventojai mielai vyko į Kidulių kapines ir padėjo prižiūrėti</w:t>
      </w:r>
      <w:r w:rsidRPr="00221619">
        <w:rPr>
          <w:lang w:val="lt-LT"/>
        </w:rPr>
        <w:t xml:space="preserve"> </w:t>
      </w:r>
      <w:r w:rsidR="00762EA8" w:rsidRPr="00221619">
        <w:rPr>
          <w:lang w:val="lt-LT"/>
        </w:rPr>
        <w:t xml:space="preserve">mirusių globos namų </w:t>
      </w:r>
      <w:r w:rsidRPr="00221619">
        <w:rPr>
          <w:lang w:val="lt-LT"/>
        </w:rPr>
        <w:t>gyventojų kap</w:t>
      </w:r>
      <w:r w:rsidR="00762EA8" w:rsidRPr="00221619">
        <w:rPr>
          <w:lang w:val="lt-LT"/>
        </w:rPr>
        <w:t>u</w:t>
      </w:r>
      <w:r w:rsidRPr="00221619">
        <w:rPr>
          <w:lang w:val="lt-LT"/>
        </w:rPr>
        <w:t xml:space="preserve">s. </w:t>
      </w:r>
    </w:p>
    <w:p w14:paraId="6D5AA496" w14:textId="77777777" w:rsidR="00276A34" w:rsidRPr="00221619" w:rsidRDefault="00276A34" w:rsidP="005F0231">
      <w:pPr>
        <w:spacing w:line="276" w:lineRule="auto"/>
        <w:ind w:firstLine="720"/>
        <w:rPr>
          <w:b/>
          <w:bCs/>
          <w:lang w:val="lt-LT"/>
        </w:rPr>
      </w:pPr>
      <w:r w:rsidRPr="00221619">
        <w:rPr>
          <w:b/>
          <w:bCs/>
          <w:lang w:val="lt-LT"/>
        </w:rPr>
        <w:t>Gyventojų taryba</w:t>
      </w:r>
    </w:p>
    <w:p w14:paraId="2F076B8D" w14:textId="409E261D" w:rsidR="00774F8F" w:rsidRPr="00221619" w:rsidRDefault="00276A34" w:rsidP="005F0231">
      <w:pPr>
        <w:spacing w:line="276" w:lineRule="auto"/>
        <w:ind w:firstLine="720"/>
        <w:jc w:val="both"/>
        <w:rPr>
          <w:lang w:val="lt-LT"/>
        </w:rPr>
      </w:pPr>
      <w:r w:rsidRPr="00221619">
        <w:rPr>
          <w:lang w:val="lt-LT"/>
        </w:rPr>
        <w:t xml:space="preserve">Gyventojų taryba yra patariamasis globos namų administracijos organas, galintis teikti pasiūlymus ir daryti įtaką tobulinant globos namų veiklą. </w:t>
      </w:r>
      <w:r w:rsidR="00301D7B" w:rsidRPr="00221619">
        <w:rPr>
          <w:lang w:val="lt-LT"/>
        </w:rPr>
        <w:t>Kadangi gyventojų taryb</w:t>
      </w:r>
      <w:r w:rsidR="00C507E7" w:rsidRPr="00221619">
        <w:rPr>
          <w:lang w:val="lt-LT"/>
        </w:rPr>
        <w:t>os nariai</w:t>
      </w:r>
      <w:r w:rsidR="00301D7B" w:rsidRPr="00221619">
        <w:rPr>
          <w:lang w:val="lt-LT"/>
        </w:rPr>
        <w:t xml:space="preserve"> nebuvo aktyv</w:t>
      </w:r>
      <w:r w:rsidR="00C507E7" w:rsidRPr="00221619">
        <w:rPr>
          <w:lang w:val="lt-LT"/>
        </w:rPr>
        <w:t>ūs</w:t>
      </w:r>
      <w:r w:rsidR="00301D7B" w:rsidRPr="00221619">
        <w:rPr>
          <w:lang w:val="lt-LT"/>
        </w:rPr>
        <w:t>, gyventojų problemos buvo sprendžiamos visuotiniuose susirinkimuose, kuriuos organizavo socialiniai darbuotojai.</w:t>
      </w:r>
    </w:p>
    <w:p w14:paraId="4DA584D8" w14:textId="214D4CA3" w:rsidR="00276A34" w:rsidRPr="00221619" w:rsidRDefault="00CB686F" w:rsidP="005F0231">
      <w:pPr>
        <w:pStyle w:val="Antrat1"/>
        <w:spacing w:before="0" w:after="0" w:line="276" w:lineRule="auto"/>
        <w:ind w:firstLine="720"/>
        <w:jc w:val="left"/>
        <w:rPr>
          <w:lang w:val="lt-LT"/>
        </w:rPr>
      </w:pPr>
      <w:bookmarkStart w:id="12" w:name="_Toc502911682"/>
      <w:bookmarkStart w:id="13" w:name="_Hlk220660247"/>
      <w:bookmarkEnd w:id="7"/>
      <w:bookmarkEnd w:id="11"/>
      <w:r w:rsidRPr="00221619">
        <w:rPr>
          <w:sz w:val="24"/>
          <w:szCs w:val="24"/>
          <w:lang w:val="lt-LT"/>
        </w:rPr>
        <w:t>S</w:t>
      </w:r>
      <w:bookmarkEnd w:id="12"/>
      <w:r w:rsidR="009E643A" w:rsidRPr="00221619">
        <w:rPr>
          <w:sz w:val="24"/>
          <w:szCs w:val="24"/>
          <w:lang w:val="lt-LT"/>
        </w:rPr>
        <w:t>veikatos priežiūros paslaugo</w:t>
      </w:r>
      <w:r w:rsidR="00AD08DF" w:rsidRPr="00221619">
        <w:rPr>
          <w:sz w:val="24"/>
          <w:szCs w:val="24"/>
          <w:lang w:val="lt-LT"/>
        </w:rPr>
        <w:t>s</w:t>
      </w:r>
    </w:p>
    <w:p w14:paraId="08D5EFED" w14:textId="2C5DEA9F" w:rsidR="00276A34" w:rsidRPr="00221619" w:rsidRDefault="00796CFE" w:rsidP="005F0231">
      <w:pPr>
        <w:spacing w:line="276" w:lineRule="auto"/>
        <w:ind w:firstLine="720"/>
        <w:jc w:val="both"/>
        <w:rPr>
          <w:b/>
          <w:lang w:val="lt-LT"/>
        </w:rPr>
      </w:pPr>
      <w:r w:rsidRPr="00221619">
        <w:rPr>
          <w:lang w:val="lt-LT"/>
        </w:rPr>
        <w:t>G</w:t>
      </w:r>
      <w:r w:rsidR="00411359" w:rsidRPr="00221619">
        <w:rPr>
          <w:lang w:val="lt-LT"/>
        </w:rPr>
        <w:t>lobos namai turi visus dokumentus</w:t>
      </w:r>
      <w:r w:rsidR="00967E33" w:rsidRPr="00221619">
        <w:rPr>
          <w:lang w:val="lt-LT"/>
        </w:rPr>
        <w:t>,</w:t>
      </w:r>
      <w:r w:rsidR="00411359" w:rsidRPr="00221619">
        <w:rPr>
          <w:lang w:val="lt-LT"/>
        </w:rPr>
        <w:t xml:space="preserve"> numatytus veiklos vykdymui: Valstybinės akreditavimo sveikatos priežiūros veiklai tarnybos prie </w:t>
      </w:r>
      <w:r w:rsidR="00967E33" w:rsidRPr="00221619">
        <w:rPr>
          <w:lang w:val="lt-LT"/>
        </w:rPr>
        <w:t>S</w:t>
      </w:r>
      <w:r w:rsidR="00411359" w:rsidRPr="00221619">
        <w:rPr>
          <w:lang w:val="lt-LT"/>
        </w:rPr>
        <w:t>veikatos apsaugos ministerijos išduotą licenciją verstis asmens sveikatos priežiūros veikla ir teikti šias paslaugas</w:t>
      </w:r>
      <w:r w:rsidR="00064D88" w:rsidRPr="00221619">
        <w:rPr>
          <w:lang w:val="lt-LT"/>
        </w:rPr>
        <w:t xml:space="preserve"> </w:t>
      </w:r>
      <w:r w:rsidR="00DD4972" w:rsidRPr="00221619">
        <w:rPr>
          <w:lang w:val="lt-LT"/>
        </w:rPr>
        <w:t>–</w:t>
      </w:r>
      <w:r w:rsidR="00411359" w:rsidRPr="00221619">
        <w:rPr>
          <w:lang w:val="lt-LT"/>
        </w:rPr>
        <w:t xml:space="preserve"> </w:t>
      </w:r>
      <w:r w:rsidR="00DD4972" w:rsidRPr="00221619">
        <w:rPr>
          <w:lang w:val="lt-LT"/>
        </w:rPr>
        <w:t>slauga (bendrosios praktikos slauga)</w:t>
      </w:r>
      <w:r w:rsidR="00411359" w:rsidRPr="00221619">
        <w:rPr>
          <w:lang w:val="lt-LT"/>
        </w:rPr>
        <w:t>; kineziterapij</w:t>
      </w:r>
      <w:r w:rsidR="00DD4972" w:rsidRPr="00221619">
        <w:rPr>
          <w:lang w:val="lt-LT"/>
        </w:rPr>
        <w:t>a,</w:t>
      </w:r>
      <w:r w:rsidR="00411359" w:rsidRPr="00221619">
        <w:rPr>
          <w:lang w:val="lt-LT"/>
        </w:rPr>
        <w:t xml:space="preserve"> masaž</w:t>
      </w:r>
      <w:r w:rsidR="00DD4972" w:rsidRPr="00221619">
        <w:rPr>
          <w:lang w:val="lt-LT"/>
        </w:rPr>
        <w:t>as</w:t>
      </w:r>
      <w:r w:rsidR="00064D88" w:rsidRPr="00221619">
        <w:rPr>
          <w:lang w:val="lt-LT"/>
        </w:rPr>
        <w:t>;</w:t>
      </w:r>
      <w:r w:rsidR="00411359" w:rsidRPr="00221619">
        <w:rPr>
          <w:lang w:val="lt-LT"/>
        </w:rPr>
        <w:t xml:space="preserve"> Marijampolės visuomenės sveikatos centro išduotą leidimą </w:t>
      </w:r>
      <w:r w:rsidR="00967E33" w:rsidRPr="00221619">
        <w:rPr>
          <w:lang w:val="lt-LT"/>
        </w:rPr>
        <w:t>–</w:t>
      </w:r>
      <w:r w:rsidR="00411359" w:rsidRPr="00221619">
        <w:rPr>
          <w:lang w:val="lt-LT"/>
        </w:rPr>
        <w:t xml:space="preserve"> higienos pasą teikti ambulatorinės slaugos-bendrosios praktikos slaugos, kineziterapijos</w:t>
      </w:r>
      <w:r w:rsidR="00301D7B" w:rsidRPr="00221619">
        <w:rPr>
          <w:lang w:val="lt-LT"/>
        </w:rPr>
        <w:t xml:space="preserve"> ir</w:t>
      </w:r>
      <w:r w:rsidR="00411359" w:rsidRPr="00221619">
        <w:rPr>
          <w:lang w:val="lt-LT"/>
        </w:rPr>
        <w:t xml:space="preserve"> masažo paslaugas</w:t>
      </w:r>
      <w:r w:rsidR="00064D88" w:rsidRPr="00221619">
        <w:rPr>
          <w:lang w:val="lt-LT"/>
        </w:rPr>
        <w:t>;</w:t>
      </w:r>
      <w:r w:rsidR="00411359" w:rsidRPr="00221619">
        <w:rPr>
          <w:lang w:val="lt-LT"/>
        </w:rPr>
        <w:t xml:space="preserve"> Šakių rajono valstybinės maisto veterinarijos tarnybos išduotą maisto tvarkymo subjekto patvirtinimo pažymėjimą. Globos namuose visą parą teikiamos slaugos ir sveikatos priežiūros paslaugos</w:t>
      </w:r>
      <w:r w:rsidR="0067653D" w:rsidRPr="00221619">
        <w:rPr>
          <w:lang w:val="lt-LT"/>
        </w:rPr>
        <w:t>,</w:t>
      </w:r>
      <w:r w:rsidR="00411359" w:rsidRPr="00221619">
        <w:rPr>
          <w:lang w:val="lt-LT"/>
        </w:rPr>
        <w:t xml:space="preserve"> naktį dirba </w:t>
      </w:r>
      <w:r w:rsidR="003104EF" w:rsidRPr="00221619">
        <w:rPr>
          <w:lang w:val="lt-LT"/>
        </w:rPr>
        <w:t>dvi</w:t>
      </w:r>
      <w:r w:rsidR="0067653D" w:rsidRPr="00221619">
        <w:rPr>
          <w:lang w:val="lt-LT"/>
        </w:rPr>
        <w:t xml:space="preserve"> </w:t>
      </w:r>
      <w:r w:rsidR="00411359" w:rsidRPr="00221619">
        <w:rPr>
          <w:lang w:val="lt-LT"/>
        </w:rPr>
        <w:t>slaugytojo padėjėj</w:t>
      </w:r>
      <w:r w:rsidR="003104EF" w:rsidRPr="00221619">
        <w:rPr>
          <w:lang w:val="lt-LT"/>
        </w:rPr>
        <w:t>os</w:t>
      </w:r>
      <w:r w:rsidR="00411359" w:rsidRPr="00221619">
        <w:rPr>
          <w:lang w:val="lt-LT"/>
        </w:rPr>
        <w:t xml:space="preserve">. </w:t>
      </w:r>
      <w:r w:rsidR="00010523" w:rsidRPr="00221619">
        <w:rPr>
          <w:b/>
          <w:lang w:val="lt-LT"/>
        </w:rPr>
        <w:tab/>
      </w:r>
    </w:p>
    <w:p w14:paraId="35E2351F" w14:textId="218CEA9A" w:rsidR="0064756D" w:rsidRPr="00221619" w:rsidRDefault="00762EA8" w:rsidP="0045036A">
      <w:pPr>
        <w:pStyle w:val="prastasis1"/>
        <w:tabs>
          <w:tab w:val="left" w:pos="720"/>
        </w:tabs>
        <w:spacing w:line="276" w:lineRule="auto"/>
        <w:jc w:val="both"/>
        <w:rPr>
          <w:bCs/>
          <w:color w:val="auto"/>
        </w:rPr>
      </w:pPr>
      <w:r w:rsidRPr="00221619">
        <w:rPr>
          <w:bCs/>
          <w:color w:val="000000" w:themeColor="text1"/>
        </w:rPr>
        <w:tab/>
      </w:r>
      <w:r w:rsidR="00010523" w:rsidRPr="00221619">
        <w:rPr>
          <w:bCs/>
          <w:color w:val="000000" w:themeColor="text1"/>
        </w:rPr>
        <w:t>202</w:t>
      </w:r>
      <w:r w:rsidR="00BA0B1C" w:rsidRPr="00221619">
        <w:rPr>
          <w:bCs/>
          <w:color w:val="000000" w:themeColor="text1"/>
        </w:rPr>
        <w:t>5</w:t>
      </w:r>
      <w:r w:rsidR="00010523" w:rsidRPr="00221619">
        <w:rPr>
          <w:bCs/>
          <w:color w:val="000000" w:themeColor="text1"/>
        </w:rPr>
        <w:t xml:space="preserve"> m.</w:t>
      </w:r>
      <w:r w:rsidR="0064756D" w:rsidRPr="00221619">
        <w:rPr>
          <w:bCs/>
          <w:color w:val="000000" w:themeColor="text1"/>
        </w:rPr>
        <w:t xml:space="preserve"> </w:t>
      </w:r>
      <w:r w:rsidR="00796CFE" w:rsidRPr="00221619">
        <w:rPr>
          <w:bCs/>
          <w:color w:val="auto"/>
        </w:rPr>
        <w:t>g</w:t>
      </w:r>
      <w:r w:rsidR="0064756D" w:rsidRPr="00221619">
        <w:rPr>
          <w:bCs/>
          <w:color w:val="auto"/>
        </w:rPr>
        <w:t xml:space="preserve">lobos namų gyventojai buvo konsultuojami </w:t>
      </w:r>
      <w:r w:rsidR="00B64E53" w:rsidRPr="00221619">
        <w:rPr>
          <w:bCs/>
          <w:color w:val="auto"/>
        </w:rPr>
        <w:t>1</w:t>
      </w:r>
      <w:r w:rsidR="008441CA" w:rsidRPr="00221619">
        <w:rPr>
          <w:bCs/>
          <w:color w:val="auto"/>
        </w:rPr>
        <w:t>1</w:t>
      </w:r>
      <w:r w:rsidR="0064756D" w:rsidRPr="00221619">
        <w:rPr>
          <w:bCs/>
          <w:color w:val="auto"/>
        </w:rPr>
        <w:t xml:space="preserve"> sveikatos priežiūros specialistų.</w:t>
      </w:r>
    </w:p>
    <w:p w14:paraId="5100727B" w14:textId="4BCF32D9" w:rsidR="009519FC" w:rsidRPr="00221619" w:rsidRDefault="00247CF9" w:rsidP="00C85AD6">
      <w:pPr>
        <w:pStyle w:val="prastasis1"/>
        <w:tabs>
          <w:tab w:val="left" w:pos="720"/>
        </w:tabs>
        <w:spacing w:line="276" w:lineRule="auto"/>
      </w:pPr>
      <w:r w:rsidRPr="00221619">
        <w:rPr>
          <w:bCs/>
          <w:color w:val="auto"/>
        </w:rPr>
        <w:t xml:space="preserve"> </w:t>
      </w:r>
      <w:r w:rsidR="00BB5F55" w:rsidRPr="00221619">
        <w:rPr>
          <w:b/>
        </w:rPr>
        <w:t>5</w:t>
      </w:r>
      <w:r w:rsidR="009B2B3E" w:rsidRPr="00221619">
        <w:rPr>
          <w:b/>
        </w:rPr>
        <w:t xml:space="preserve"> </w:t>
      </w:r>
      <w:r w:rsidR="000614EC" w:rsidRPr="00221619">
        <w:rPr>
          <w:b/>
        </w:rPr>
        <w:t>lentelė.</w:t>
      </w:r>
      <w:r w:rsidR="007F0335" w:rsidRPr="00221619">
        <w:rPr>
          <w:b/>
        </w:rPr>
        <w:t xml:space="preserve"> </w:t>
      </w:r>
      <w:r w:rsidR="00770EFB" w:rsidRPr="00221619">
        <w:t>K</w:t>
      </w:r>
      <w:r w:rsidR="000614EC" w:rsidRPr="00221619">
        <w:t>onsultacijos pas specialistus</w:t>
      </w:r>
    </w:p>
    <w:tbl>
      <w:tblPr>
        <w:tblStyle w:val="Lentelstinklelis"/>
        <w:tblW w:w="0" w:type="auto"/>
        <w:tblLook w:val="04A0" w:firstRow="1" w:lastRow="0" w:firstColumn="1" w:lastColumn="0" w:noHBand="0" w:noVBand="1"/>
      </w:tblPr>
      <w:tblGrid>
        <w:gridCol w:w="2373"/>
        <w:gridCol w:w="2374"/>
        <w:gridCol w:w="2374"/>
        <w:gridCol w:w="2374"/>
      </w:tblGrid>
      <w:tr w:rsidR="00807172" w:rsidRPr="00221619" w14:paraId="5548048E" w14:textId="77777777" w:rsidTr="00851321">
        <w:tc>
          <w:tcPr>
            <w:tcW w:w="2373" w:type="dxa"/>
            <w:tcBorders>
              <w:top w:val="single" w:sz="4" w:space="0" w:color="auto"/>
              <w:left w:val="single" w:sz="4" w:space="0" w:color="auto"/>
            </w:tcBorders>
            <w:shd w:val="clear" w:color="auto" w:fill="EEECE1" w:themeFill="background2"/>
          </w:tcPr>
          <w:p w14:paraId="1934B7B2" w14:textId="60538E21" w:rsidR="007F0335" w:rsidRPr="00221619" w:rsidRDefault="007F0335" w:rsidP="00C21424">
            <w:pPr>
              <w:pStyle w:val="Standard"/>
              <w:suppressAutoHyphens w:val="0"/>
              <w:spacing w:line="276" w:lineRule="auto"/>
              <w:jc w:val="both"/>
              <w:rPr>
                <w:rFonts w:ascii="Times New Roman" w:eastAsia="Times New Roman" w:hAnsi="Times New Roman" w:cs="Times New Roman"/>
                <w:sz w:val="22"/>
                <w:szCs w:val="18"/>
                <w:lang w:val="lt-LT" w:bidi="ar-SA"/>
              </w:rPr>
            </w:pPr>
            <w:r w:rsidRPr="00221619">
              <w:rPr>
                <w:rFonts w:ascii="Times New Roman" w:eastAsia="Times New Roman" w:hAnsi="Times New Roman" w:cs="Times New Roman"/>
                <w:sz w:val="22"/>
                <w:szCs w:val="18"/>
                <w:lang w:val="lt-LT" w:bidi="ar-SA"/>
              </w:rPr>
              <w:t>Endoskopij</w:t>
            </w:r>
            <w:r w:rsidR="008441CA" w:rsidRPr="00221619">
              <w:rPr>
                <w:rFonts w:ascii="Times New Roman" w:eastAsia="Times New Roman" w:hAnsi="Times New Roman" w:cs="Times New Roman"/>
                <w:sz w:val="22"/>
                <w:szCs w:val="18"/>
                <w:lang w:val="lt-LT" w:bidi="ar-SA"/>
              </w:rPr>
              <w:t>a</w:t>
            </w:r>
            <w:r w:rsidRPr="00221619">
              <w:rPr>
                <w:rFonts w:ascii="Times New Roman" w:eastAsia="Times New Roman" w:hAnsi="Times New Roman" w:cs="Times New Roman"/>
                <w:sz w:val="22"/>
                <w:szCs w:val="18"/>
                <w:lang w:val="lt-LT" w:bidi="ar-SA"/>
              </w:rPr>
              <w:t xml:space="preserve"> </w:t>
            </w:r>
          </w:p>
        </w:tc>
        <w:tc>
          <w:tcPr>
            <w:tcW w:w="2374" w:type="dxa"/>
            <w:tcBorders>
              <w:top w:val="single" w:sz="4" w:space="0" w:color="auto"/>
            </w:tcBorders>
            <w:shd w:val="clear" w:color="auto" w:fill="EEECE1" w:themeFill="background2"/>
          </w:tcPr>
          <w:p w14:paraId="1677E76E" w14:textId="145F3C61" w:rsidR="007F0335" w:rsidRPr="00221619" w:rsidRDefault="00B64E53" w:rsidP="00B64E53">
            <w:pPr>
              <w:pStyle w:val="Standard"/>
              <w:suppressAutoHyphens w:val="0"/>
              <w:spacing w:line="276" w:lineRule="auto"/>
              <w:jc w:val="both"/>
              <w:rPr>
                <w:rFonts w:ascii="Times New Roman" w:eastAsia="Times New Roman" w:hAnsi="Times New Roman" w:cs="Times New Roman"/>
                <w:sz w:val="22"/>
                <w:szCs w:val="18"/>
                <w:lang w:val="lt-LT" w:bidi="ar-SA"/>
              </w:rPr>
            </w:pPr>
            <w:r w:rsidRPr="00221619">
              <w:rPr>
                <w:rFonts w:ascii="Times New Roman" w:eastAsia="Times New Roman" w:hAnsi="Times New Roman" w:cs="Times New Roman"/>
                <w:sz w:val="22"/>
                <w:szCs w:val="18"/>
                <w:lang w:val="lt-LT" w:bidi="ar-SA"/>
              </w:rPr>
              <w:t>Kardiologo</w:t>
            </w:r>
          </w:p>
        </w:tc>
        <w:tc>
          <w:tcPr>
            <w:tcW w:w="2374" w:type="dxa"/>
            <w:tcBorders>
              <w:top w:val="single" w:sz="4" w:space="0" w:color="auto"/>
            </w:tcBorders>
            <w:shd w:val="clear" w:color="auto" w:fill="EEECE1" w:themeFill="background2"/>
          </w:tcPr>
          <w:p w14:paraId="10F6308B" w14:textId="2EEFF05D" w:rsidR="007F0335" w:rsidRPr="00221619" w:rsidRDefault="00B64E53" w:rsidP="00C21424">
            <w:pPr>
              <w:pStyle w:val="Standard"/>
              <w:tabs>
                <w:tab w:val="left" w:pos="360"/>
              </w:tabs>
              <w:suppressAutoHyphens w:val="0"/>
              <w:spacing w:line="276" w:lineRule="auto"/>
              <w:jc w:val="both"/>
              <w:rPr>
                <w:rFonts w:ascii="Times New Roman" w:eastAsia="Times New Roman" w:hAnsi="Times New Roman" w:cs="Times New Roman"/>
                <w:sz w:val="22"/>
                <w:szCs w:val="18"/>
                <w:lang w:val="lt-LT" w:bidi="ar-SA"/>
              </w:rPr>
            </w:pPr>
            <w:r w:rsidRPr="00221619">
              <w:rPr>
                <w:rFonts w:ascii="Times New Roman" w:eastAsia="Times New Roman" w:hAnsi="Times New Roman" w:cs="Times New Roman"/>
                <w:sz w:val="22"/>
                <w:szCs w:val="18"/>
                <w:lang w:val="lt-LT" w:bidi="ar-SA"/>
              </w:rPr>
              <w:t>Psichiatro</w:t>
            </w:r>
          </w:p>
        </w:tc>
        <w:tc>
          <w:tcPr>
            <w:tcW w:w="2374" w:type="dxa"/>
            <w:tcBorders>
              <w:top w:val="single" w:sz="4" w:space="0" w:color="auto"/>
              <w:right w:val="single" w:sz="4" w:space="0" w:color="auto"/>
            </w:tcBorders>
            <w:shd w:val="clear" w:color="auto" w:fill="EEECE1" w:themeFill="background2"/>
          </w:tcPr>
          <w:p w14:paraId="4FB10635" w14:textId="37F4C89B" w:rsidR="007F0335" w:rsidRPr="00221619" w:rsidRDefault="008441CA" w:rsidP="00C21424">
            <w:pPr>
              <w:pStyle w:val="Standard"/>
              <w:tabs>
                <w:tab w:val="left" w:pos="360"/>
              </w:tabs>
              <w:suppressAutoHyphens w:val="0"/>
              <w:spacing w:line="276" w:lineRule="auto"/>
              <w:jc w:val="both"/>
              <w:rPr>
                <w:rFonts w:ascii="Times New Roman" w:eastAsia="Times New Roman" w:hAnsi="Times New Roman" w:cs="Times New Roman"/>
                <w:sz w:val="22"/>
                <w:szCs w:val="18"/>
                <w:lang w:val="lt-LT" w:bidi="ar-SA"/>
              </w:rPr>
            </w:pPr>
            <w:r w:rsidRPr="00221619">
              <w:rPr>
                <w:rFonts w:ascii="Times New Roman" w:eastAsia="Times New Roman" w:hAnsi="Times New Roman" w:cs="Times New Roman"/>
                <w:sz w:val="22"/>
                <w:szCs w:val="18"/>
                <w:lang w:val="lt-LT" w:bidi="ar-SA"/>
              </w:rPr>
              <w:t>Ginekologo</w:t>
            </w:r>
          </w:p>
        </w:tc>
      </w:tr>
      <w:tr w:rsidR="00807172" w:rsidRPr="00221619" w14:paraId="57592CE8" w14:textId="77777777" w:rsidTr="00851321">
        <w:tc>
          <w:tcPr>
            <w:tcW w:w="2373" w:type="dxa"/>
            <w:tcBorders>
              <w:left w:val="single" w:sz="4" w:space="0" w:color="auto"/>
            </w:tcBorders>
          </w:tcPr>
          <w:p w14:paraId="46E3AB9B" w14:textId="7976E2AD" w:rsidR="007F0335" w:rsidRPr="00221619" w:rsidRDefault="008441CA" w:rsidP="00C21424">
            <w:pPr>
              <w:pStyle w:val="TableContents"/>
              <w:spacing w:line="276" w:lineRule="auto"/>
              <w:jc w:val="both"/>
              <w:rPr>
                <w:rFonts w:ascii="Times New Roman" w:eastAsia="Times New Roman" w:hAnsi="Times New Roman" w:cs="Times New Roman"/>
                <w:b/>
                <w:bCs/>
                <w:sz w:val="22"/>
                <w:szCs w:val="18"/>
                <w:lang w:val="lt-LT"/>
              </w:rPr>
            </w:pPr>
            <w:r w:rsidRPr="00221619">
              <w:rPr>
                <w:rFonts w:ascii="Times New Roman" w:eastAsia="Times New Roman" w:hAnsi="Times New Roman" w:cs="Times New Roman"/>
                <w:b/>
                <w:bCs/>
                <w:sz w:val="22"/>
                <w:szCs w:val="18"/>
                <w:lang w:val="lt-LT"/>
              </w:rPr>
              <w:t>3</w:t>
            </w:r>
          </w:p>
        </w:tc>
        <w:tc>
          <w:tcPr>
            <w:tcW w:w="2374" w:type="dxa"/>
          </w:tcPr>
          <w:p w14:paraId="273B21FE" w14:textId="5349F4B3" w:rsidR="007F0335" w:rsidRPr="00221619" w:rsidRDefault="008441CA" w:rsidP="00C21424">
            <w:pPr>
              <w:pStyle w:val="TableContents"/>
              <w:spacing w:line="276" w:lineRule="auto"/>
              <w:jc w:val="both"/>
              <w:rPr>
                <w:rFonts w:ascii="Times New Roman" w:eastAsia="Times New Roman" w:hAnsi="Times New Roman" w:cs="Times New Roman"/>
                <w:b/>
                <w:bCs/>
                <w:sz w:val="22"/>
                <w:szCs w:val="18"/>
                <w:lang w:val="lt-LT"/>
              </w:rPr>
            </w:pPr>
            <w:r w:rsidRPr="00221619">
              <w:rPr>
                <w:rFonts w:ascii="Times New Roman" w:eastAsia="Times New Roman" w:hAnsi="Times New Roman" w:cs="Times New Roman"/>
                <w:b/>
                <w:bCs/>
                <w:sz w:val="22"/>
                <w:szCs w:val="18"/>
                <w:lang w:val="lt-LT"/>
              </w:rPr>
              <w:t>5</w:t>
            </w:r>
          </w:p>
        </w:tc>
        <w:tc>
          <w:tcPr>
            <w:tcW w:w="2374" w:type="dxa"/>
          </w:tcPr>
          <w:p w14:paraId="2293C818" w14:textId="662A466A" w:rsidR="007F0335" w:rsidRPr="00221619" w:rsidRDefault="008441CA" w:rsidP="00C21424">
            <w:pPr>
              <w:pStyle w:val="TableContents"/>
              <w:spacing w:line="276" w:lineRule="auto"/>
              <w:jc w:val="both"/>
              <w:rPr>
                <w:rFonts w:ascii="Times New Roman" w:eastAsia="Times New Roman" w:hAnsi="Times New Roman" w:cs="Times New Roman"/>
                <w:b/>
                <w:bCs/>
                <w:sz w:val="22"/>
                <w:szCs w:val="18"/>
                <w:lang w:val="lt-LT"/>
              </w:rPr>
            </w:pPr>
            <w:r w:rsidRPr="00221619">
              <w:rPr>
                <w:rFonts w:ascii="Times New Roman" w:eastAsia="Times New Roman" w:hAnsi="Times New Roman" w:cs="Times New Roman"/>
                <w:b/>
                <w:bCs/>
                <w:sz w:val="22"/>
                <w:szCs w:val="18"/>
                <w:lang w:val="lt-LT"/>
              </w:rPr>
              <w:t>12</w:t>
            </w:r>
          </w:p>
        </w:tc>
        <w:tc>
          <w:tcPr>
            <w:tcW w:w="2374" w:type="dxa"/>
            <w:tcBorders>
              <w:right w:val="single" w:sz="4" w:space="0" w:color="auto"/>
            </w:tcBorders>
          </w:tcPr>
          <w:p w14:paraId="1A700AC0" w14:textId="44C0BACD" w:rsidR="007F0335" w:rsidRPr="00221619" w:rsidRDefault="008441CA" w:rsidP="00C21424">
            <w:pPr>
              <w:pStyle w:val="TableContents"/>
              <w:spacing w:line="276" w:lineRule="auto"/>
              <w:jc w:val="both"/>
              <w:rPr>
                <w:rFonts w:ascii="Times New Roman" w:eastAsia="Times New Roman" w:hAnsi="Times New Roman" w:cs="Times New Roman"/>
                <w:b/>
                <w:bCs/>
                <w:sz w:val="22"/>
                <w:szCs w:val="18"/>
                <w:lang w:val="lt-LT"/>
              </w:rPr>
            </w:pPr>
            <w:r w:rsidRPr="00221619">
              <w:rPr>
                <w:rFonts w:ascii="Times New Roman" w:eastAsia="Times New Roman" w:hAnsi="Times New Roman" w:cs="Times New Roman"/>
                <w:b/>
                <w:bCs/>
                <w:sz w:val="22"/>
                <w:szCs w:val="18"/>
                <w:lang w:val="lt-LT"/>
              </w:rPr>
              <w:t>1</w:t>
            </w:r>
          </w:p>
        </w:tc>
      </w:tr>
      <w:tr w:rsidR="00807172" w:rsidRPr="00221619" w14:paraId="248A6F9F" w14:textId="77777777" w:rsidTr="00851321">
        <w:tc>
          <w:tcPr>
            <w:tcW w:w="2373" w:type="dxa"/>
            <w:tcBorders>
              <w:left w:val="single" w:sz="4" w:space="0" w:color="auto"/>
            </w:tcBorders>
            <w:shd w:val="clear" w:color="auto" w:fill="EEECE1" w:themeFill="background2"/>
          </w:tcPr>
          <w:p w14:paraId="131CB339" w14:textId="4D476B46" w:rsidR="0064756D" w:rsidRPr="00221619" w:rsidRDefault="0064756D" w:rsidP="00C21424">
            <w:pPr>
              <w:pStyle w:val="Standard"/>
              <w:tabs>
                <w:tab w:val="left" w:pos="360"/>
              </w:tabs>
              <w:suppressAutoHyphens w:val="0"/>
              <w:spacing w:line="276" w:lineRule="auto"/>
              <w:jc w:val="both"/>
              <w:rPr>
                <w:rFonts w:ascii="Times New Roman" w:eastAsia="Times New Roman" w:hAnsi="Times New Roman" w:cs="Times New Roman"/>
                <w:sz w:val="22"/>
                <w:szCs w:val="18"/>
                <w:lang w:val="lt-LT" w:bidi="ar-SA"/>
              </w:rPr>
            </w:pPr>
            <w:r w:rsidRPr="00221619">
              <w:rPr>
                <w:rFonts w:ascii="Times New Roman" w:eastAsia="Times New Roman" w:hAnsi="Times New Roman" w:cs="Times New Roman"/>
                <w:sz w:val="22"/>
                <w:szCs w:val="18"/>
                <w:lang w:val="lt-LT" w:bidi="ar-SA"/>
              </w:rPr>
              <w:t>E</w:t>
            </w:r>
            <w:r w:rsidR="009630BA" w:rsidRPr="00221619">
              <w:rPr>
                <w:rFonts w:ascii="Times New Roman" w:eastAsia="Times New Roman" w:hAnsi="Times New Roman" w:cs="Times New Roman"/>
                <w:sz w:val="22"/>
                <w:szCs w:val="18"/>
                <w:lang w:val="lt-LT" w:bidi="ar-SA"/>
              </w:rPr>
              <w:t>choskopija</w:t>
            </w:r>
          </w:p>
        </w:tc>
        <w:tc>
          <w:tcPr>
            <w:tcW w:w="2374" w:type="dxa"/>
            <w:shd w:val="clear" w:color="auto" w:fill="EEECE1" w:themeFill="background2"/>
          </w:tcPr>
          <w:p w14:paraId="4F145D9C" w14:textId="77777777" w:rsidR="0064756D" w:rsidRPr="00221619" w:rsidRDefault="0064756D" w:rsidP="00C21424">
            <w:pPr>
              <w:pStyle w:val="Standard"/>
              <w:tabs>
                <w:tab w:val="left" w:pos="928"/>
              </w:tabs>
              <w:suppressAutoHyphens w:val="0"/>
              <w:spacing w:line="276" w:lineRule="auto"/>
              <w:jc w:val="both"/>
              <w:rPr>
                <w:rFonts w:ascii="Times New Roman" w:eastAsia="Times New Roman" w:hAnsi="Times New Roman" w:cs="Times New Roman"/>
                <w:sz w:val="22"/>
                <w:szCs w:val="18"/>
                <w:lang w:val="lt-LT" w:bidi="ar-SA"/>
              </w:rPr>
            </w:pPr>
            <w:proofErr w:type="spellStart"/>
            <w:r w:rsidRPr="00221619">
              <w:rPr>
                <w:rFonts w:ascii="Times New Roman" w:eastAsia="Times New Roman" w:hAnsi="Times New Roman" w:cs="Times New Roman"/>
                <w:sz w:val="22"/>
                <w:szCs w:val="18"/>
                <w:lang w:val="lt-LT" w:bidi="ar-SA"/>
              </w:rPr>
              <w:t>LOR</w:t>
            </w:r>
            <w:proofErr w:type="spellEnd"/>
          </w:p>
        </w:tc>
        <w:tc>
          <w:tcPr>
            <w:tcW w:w="2374" w:type="dxa"/>
            <w:shd w:val="clear" w:color="auto" w:fill="EEECE1" w:themeFill="background2"/>
          </w:tcPr>
          <w:p w14:paraId="5B580396" w14:textId="643E23C2" w:rsidR="0064756D" w:rsidRPr="00221619" w:rsidRDefault="00B64E53" w:rsidP="00C21424">
            <w:pPr>
              <w:pStyle w:val="Standard"/>
              <w:tabs>
                <w:tab w:val="left" w:pos="928"/>
              </w:tabs>
              <w:suppressAutoHyphens w:val="0"/>
              <w:spacing w:line="276" w:lineRule="auto"/>
              <w:jc w:val="both"/>
              <w:rPr>
                <w:rFonts w:ascii="Times New Roman" w:eastAsia="Times New Roman" w:hAnsi="Times New Roman" w:cs="Times New Roman"/>
                <w:sz w:val="22"/>
                <w:szCs w:val="18"/>
                <w:lang w:val="lt-LT" w:bidi="ar-SA"/>
              </w:rPr>
            </w:pPr>
            <w:r w:rsidRPr="00221619">
              <w:rPr>
                <w:rFonts w:ascii="Times New Roman" w:eastAsia="Times New Roman" w:hAnsi="Times New Roman" w:cs="Times New Roman"/>
                <w:sz w:val="22"/>
                <w:szCs w:val="18"/>
                <w:lang w:val="lt-LT" w:bidi="ar-SA"/>
              </w:rPr>
              <w:t>Odontologo</w:t>
            </w:r>
          </w:p>
        </w:tc>
        <w:tc>
          <w:tcPr>
            <w:tcW w:w="2374" w:type="dxa"/>
            <w:tcBorders>
              <w:top w:val="single" w:sz="4" w:space="0" w:color="auto"/>
              <w:left w:val="single" w:sz="4" w:space="0" w:color="auto"/>
              <w:bottom w:val="single" w:sz="4" w:space="0" w:color="auto"/>
              <w:right w:val="single" w:sz="4" w:space="0" w:color="auto"/>
            </w:tcBorders>
            <w:shd w:val="clear" w:color="auto" w:fill="EEECE1" w:themeFill="background2"/>
          </w:tcPr>
          <w:p w14:paraId="5A8E6A22" w14:textId="53D23CBA" w:rsidR="0064756D" w:rsidRPr="00221619" w:rsidRDefault="008441CA" w:rsidP="00C21424">
            <w:pPr>
              <w:pStyle w:val="Standard"/>
              <w:tabs>
                <w:tab w:val="left" w:pos="360"/>
              </w:tabs>
              <w:suppressAutoHyphens w:val="0"/>
              <w:spacing w:line="276" w:lineRule="auto"/>
              <w:jc w:val="both"/>
              <w:rPr>
                <w:rFonts w:ascii="Times New Roman" w:eastAsia="Times New Roman" w:hAnsi="Times New Roman" w:cs="Times New Roman"/>
                <w:sz w:val="22"/>
                <w:szCs w:val="18"/>
                <w:lang w:val="lt-LT" w:bidi="ar-SA"/>
              </w:rPr>
            </w:pPr>
            <w:r w:rsidRPr="00221619">
              <w:rPr>
                <w:rFonts w:ascii="Times New Roman" w:eastAsia="Times New Roman" w:hAnsi="Times New Roman" w:cs="Times New Roman"/>
                <w:sz w:val="22"/>
                <w:szCs w:val="18"/>
                <w:lang w:val="lt-LT" w:bidi="ar-SA"/>
              </w:rPr>
              <w:t>Šeimos gydytojo</w:t>
            </w:r>
          </w:p>
        </w:tc>
      </w:tr>
      <w:tr w:rsidR="00807172" w:rsidRPr="00221619" w14:paraId="08CD913B" w14:textId="77777777" w:rsidTr="00851321">
        <w:tc>
          <w:tcPr>
            <w:tcW w:w="2373" w:type="dxa"/>
            <w:tcBorders>
              <w:left w:val="single" w:sz="4" w:space="0" w:color="auto"/>
            </w:tcBorders>
          </w:tcPr>
          <w:p w14:paraId="6DE8F55C" w14:textId="7DD20F3A" w:rsidR="0064756D" w:rsidRPr="00221619" w:rsidRDefault="008441CA" w:rsidP="00C21424">
            <w:pPr>
              <w:pStyle w:val="TableContents"/>
              <w:spacing w:line="276" w:lineRule="auto"/>
              <w:jc w:val="both"/>
              <w:rPr>
                <w:rFonts w:ascii="Times New Roman" w:eastAsia="Times New Roman" w:hAnsi="Times New Roman" w:cs="Times New Roman"/>
                <w:b/>
                <w:bCs/>
                <w:sz w:val="22"/>
                <w:szCs w:val="18"/>
                <w:lang w:val="lt-LT"/>
              </w:rPr>
            </w:pPr>
            <w:r w:rsidRPr="00221619">
              <w:rPr>
                <w:rFonts w:ascii="Times New Roman" w:eastAsia="Times New Roman" w:hAnsi="Times New Roman" w:cs="Times New Roman"/>
                <w:b/>
                <w:bCs/>
                <w:sz w:val="22"/>
                <w:szCs w:val="18"/>
                <w:lang w:val="lt-LT"/>
              </w:rPr>
              <w:t>3</w:t>
            </w:r>
          </w:p>
        </w:tc>
        <w:tc>
          <w:tcPr>
            <w:tcW w:w="2374" w:type="dxa"/>
          </w:tcPr>
          <w:p w14:paraId="1D19B905" w14:textId="49944C5A" w:rsidR="0064756D" w:rsidRPr="00221619" w:rsidRDefault="008441CA" w:rsidP="00C21424">
            <w:pPr>
              <w:pStyle w:val="TableContents"/>
              <w:spacing w:line="276" w:lineRule="auto"/>
              <w:jc w:val="both"/>
              <w:rPr>
                <w:rFonts w:ascii="Times New Roman" w:eastAsia="Times New Roman" w:hAnsi="Times New Roman" w:cs="Times New Roman"/>
                <w:b/>
                <w:bCs/>
                <w:sz w:val="22"/>
                <w:szCs w:val="18"/>
                <w:lang w:val="lt-LT"/>
              </w:rPr>
            </w:pPr>
            <w:r w:rsidRPr="00221619">
              <w:rPr>
                <w:rFonts w:ascii="Times New Roman" w:eastAsia="Times New Roman" w:hAnsi="Times New Roman" w:cs="Times New Roman"/>
                <w:b/>
                <w:bCs/>
                <w:sz w:val="22"/>
                <w:szCs w:val="18"/>
                <w:lang w:val="lt-LT"/>
              </w:rPr>
              <w:t>5</w:t>
            </w:r>
          </w:p>
        </w:tc>
        <w:tc>
          <w:tcPr>
            <w:tcW w:w="2374" w:type="dxa"/>
          </w:tcPr>
          <w:p w14:paraId="7EDBAC2F" w14:textId="35BE5935" w:rsidR="0064756D" w:rsidRPr="00221619" w:rsidRDefault="00BA0B1C" w:rsidP="00C21424">
            <w:pPr>
              <w:pStyle w:val="TableContents"/>
              <w:spacing w:line="276" w:lineRule="auto"/>
              <w:jc w:val="both"/>
              <w:rPr>
                <w:rFonts w:ascii="Times New Roman" w:eastAsia="Times New Roman" w:hAnsi="Times New Roman" w:cs="Times New Roman"/>
                <w:b/>
                <w:bCs/>
                <w:sz w:val="22"/>
                <w:szCs w:val="18"/>
                <w:lang w:val="lt-LT"/>
              </w:rPr>
            </w:pPr>
            <w:r w:rsidRPr="00221619">
              <w:rPr>
                <w:rFonts w:ascii="Times New Roman" w:eastAsia="Times New Roman" w:hAnsi="Times New Roman" w:cs="Times New Roman"/>
                <w:b/>
                <w:bCs/>
                <w:sz w:val="22"/>
                <w:szCs w:val="18"/>
                <w:lang w:val="lt-LT"/>
              </w:rPr>
              <w:t>13</w:t>
            </w:r>
          </w:p>
        </w:tc>
        <w:tc>
          <w:tcPr>
            <w:tcW w:w="2374" w:type="dxa"/>
            <w:tcBorders>
              <w:top w:val="single" w:sz="4" w:space="0" w:color="auto"/>
              <w:left w:val="single" w:sz="4" w:space="0" w:color="auto"/>
              <w:bottom w:val="single" w:sz="4" w:space="0" w:color="auto"/>
              <w:right w:val="single" w:sz="4" w:space="0" w:color="auto"/>
            </w:tcBorders>
          </w:tcPr>
          <w:p w14:paraId="4C699031" w14:textId="05842E63" w:rsidR="0064756D" w:rsidRPr="00221619" w:rsidRDefault="008441CA" w:rsidP="00C21424">
            <w:pPr>
              <w:pStyle w:val="TableContents"/>
              <w:spacing w:line="276" w:lineRule="auto"/>
              <w:jc w:val="both"/>
              <w:rPr>
                <w:rFonts w:ascii="Times New Roman" w:eastAsia="Times New Roman" w:hAnsi="Times New Roman" w:cs="Times New Roman"/>
                <w:b/>
                <w:bCs/>
                <w:sz w:val="22"/>
                <w:szCs w:val="18"/>
                <w:lang w:val="lt-LT"/>
              </w:rPr>
            </w:pPr>
            <w:r w:rsidRPr="00221619">
              <w:rPr>
                <w:rFonts w:ascii="Times New Roman" w:eastAsia="Times New Roman" w:hAnsi="Times New Roman" w:cs="Times New Roman"/>
                <w:b/>
                <w:bCs/>
                <w:sz w:val="22"/>
                <w:szCs w:val="18"/>
                <w:lang w:val="lt-LT"/>
              </w:rPr>
              <w:t>74</w:t>
            </w:r>
          </w:p>
        </w:tc>
      </w:tr>
      <w:tr w:rsidR="00807172" w:rsidRPr="00221619" w14:paraId="035FC660" w14:textId="77777777" w:rsidTr="00851321">
        <w:tc>
          <w:tcPr>
            <w:tcW w:w="2373" w:type="dxa"/>
            <w:tcBorders>
              <w:left w:val="single" w:sz="4" w:space="0" w:color="auto"/>
            </w:tcBorders>
            <w:shd w:val="clear" w:color="auto" w:fill="EEECE1" w:themeFill="background2"/>
          </w:tcPr>
          <w:p w14:paraId="51492759" w14:textId="77777777" w:rsidR="0064756D" w:rsidRPr="00221619" w:rsidRDefault="0064756D" w:rsidP="00C21424">
            <w:pPr>
              <w:pStyle w:val="Standard"/>
              <w:tabs>
                <w:tab w:val="left" w:pos="360"/>
              </w:tabs>
              <w:suppressAutoHyphens w:val="0"/>
              <w:spacing w:line="276" w:lineRule="auto"/>
              <w:jc w:val="both"/>
              <w:rPr>
                <w:rFonts w:ascii="Times New Roman" w:eastAsia="Times New Roman" w:hAnsi="Times New Roman" w:cs="Times New Roman"/>
                <w:sz w:val="22"/>
                <w:szCs w:val="18"/>
                <w:lang w:val="lt-LT" w:bidi="ar-SA"/>
              </w:rPr>
            </w:pPr>
            <w:r w:rsidRPr="00221619">
              <w:rPr>
                <w:rFonts w:ascii="Times New Roman" w:eastAsia="Times New Roman" w:hAnsi="Times New Roman" w:cs="Times New Roman"/>
                <w:sz w:val="22"/>
                <w:szCs w:val="18"/>
                <w:lang w:val="lt-LT" w:bidi="ar-SA"/>
              </w:rPr>
              <w:t>Urologo</w:t>
            </w:r>
          </w:p>
        </w:tc>
        <w:tc>
          <w:tcPr>
            <w:tcW w:w="2374" w:type="dxa"/>
            <w:tcBorders>
              <w:top w:val="single" w:sz="4" w:space="0" w:color="auto"/>
              <w:left w:val="single" w:sz="4" w:space="0" w:color="auto"/>
              <w:bottom w:val="single" w:sz="4" w:space="0" w:color="auto"/>
              <w:right w:val="single" w:sz="4" w:space="0" w:color="auto"/>
            </w:tcBorders>
            <w:shd w:val="clear" w:color="auto" w:fill="EEECE1" w:themeFill="background2"/>
          </w:tcPr>
          <w:p w14:paraId="7E7773E5" w14:textId="4F901F08" w:rsidR="0064756D" w:rsidRPr="00221619" w:rsidRDefault="008441CA" w:rsidP="00C21424">
            <w:pPr>
              <w:pStyle w:val="Standard"/>
              <w:tabs>
                <w:tab w:val="left" w:pos="360"/>
              </w:tabs>
              <w:suppressAutoHyphens w:val="0"/>
              <w:spacing w:line="276" w:lineRule="auto"/>
              <w:jc w:val="both"/>
              <w:rPr>
                <w:rFonts w:ascii="Times New Roman" w:eastAsia="Times New Roman" w:hAnsi="Times New Roman" w:cs="Times New Roman"/>
                <w:sz w:val="22"/>
                <w:szCs w:val="18"/>
                <w:lang w:val="lt-LT" w:bidi="ar-SA"/>
              </w:rPr>
            </w:pPr>
            <w:r w:rsidRPr="00221619">
              <w:rPr>
                <w:rFonts w:ascii="Times New Roman" w:eastAsia="Times New Roman" w:hAnsi="Times New Roman" w:cs="Times New Roman"/>
                <w:sz w:val="22"/>
                <w:szCs w:val="18"/>
                <w:lang w:val="lt-LT" w:bidi="ar-SA"/>
              </w:rPr>
              <w:t>Traumatologo</w:t>
            </w:r>
          </w:p>
        </w:tc>
        <w:tc>
          <w:tcPr>
            <w:tcW w:w="2374" w:type="dxa"/>
            <w:shd w:val="clear" w:color="auto" w:fill="EEECE1" w:themeFill="background2"/>
          </w:tcPr>
          <w:p w14:paraId="47A60DFB" w14:textId="4350268B" w:rsidR="0064756D" w:rsidRPr="00221619" w:rsidRDefault="00B64E53" w:rsidP="00C21424">
            <w:pPr>
              <w:pStyle w:val="Standard"/>
              <w:tabs>
                <w:tab w:val="left" w:pos="360"/>
              </w:tabs>
              <w:suppressAutoHyphens w:val="0"/>
              <w:spacing w:line="276" w:lineRule="auto"/>
              <w:jc w:val="both"/>
              <w:rPr>
                <w:rFonts w:ascii="Times New Roman" w:eastAsia="Times New Roman" w:hAnsi="Times New Roman" w:cs="Times New Roman"/>
                <w:sz w:val="22"/>
                <w:szCs w:val="18"/>
                <w:lang w:val="lt-LT" w:bidi="ar-SA"/>
              </w:rPr>
            </w:pPr>
            <w:r w:rsidRPr="00221619">
              <w:rPr>
                <w:rFonts w:ascii="Times New Roman" w:eastAsia="Times New Roman" w:hAnsi="Times New Roman" w:cs="Times New Roman"/>
                <w:sz w:val="22"/>
                <w:szCs w:val="18"/>
                <w:lang w:val="lt-LT" w:bidi="ar-SA"/>
              </w:rPr>
              <w:t xml:space="preserve">Okulisto  </w:t>
            </w:r>
          </w:p>
        </w:tc>
        <w:tc>
          <w:tcPr>
            <w:tcW w:w="2374" w:type="dxa"/>
            <w:tcBorders>
              <w:right w:val="single" w:sz="4" w:space="0" w:color="auto"/>
            </w:tcBorders>
            <w:shd w:val="clear" w:color="auto" w:fill="EEECE1" w:themeFill="background2"/>
          </w:tcPr>
          <w:p w14:paraId="48731E57" w14:textId="69298E58" w:rsidR="0064756D" w:rsidRPr="00221619" w:rsidRDefault="0064756D" w:rsidP="00C21424">
            <w:pPr>
              <w:pStyle w:val="Standard"/>
              <w:tabs>
                <w:tab w:val="left" w:pos="360"/>
              </w:tabs>
              <w:suppressAutoHyphens w:val="0"/>
              <w:spacing w:line="276" w:lineRule="auto"/>
              <w:jc w:val="both"/>
              <w:rPr>
                <w:rFonts w:ascii="Times New Roman" w:eastAsia="Times New Roman" w:hAnsi="Times New Roman" w:cs="Times New Roman"/>
                <w:sz w:val="22"/>
                <w:szCs w:val="18"/>
                <w:lang w:val="lt-LT" w:bidi="ar-SA"/>
              </w:rPr>
            </w:pPr>
          </w:p>
        </w:tc>
      </w:tr>
      <w:tr w:rsidR="00807172" w:rsidRPr="00221619" w14:paraId="1A147462" w14:textId="77777777" w:rsidTr="00851321">
        <w:tc>
          <w:tcPr>
            <w:tcW w:w="2373" w:type="dxa"/>
            <w:tcBorders>
              <w:left w:val="single" w:sz="4" w:space="0" w:color="auto"/>
              <w:bottom w:val="single" w:sz="4" w:space="0" w:color="auto"/>
            </w:tcBorders>
          </w:tcPr>
          <w:p w14:paraId="0C4A1164" w14:textId="63259DE7" w:rsidR="0064756D" w:rsidRPr="00221619" w:rsidRDefault="008441CA" w:rsidP="00C21424">
            <w:pPr>
              <w:pStyle w:val="TableContents"/>
              <w:spacing w:line="276" w:lineRule="auto"/>
              <w:jc w:val="both"/>
              <w:rPr>
                <w:rFonts w:ascii="Times New Roman" w:eastAsia="Times New Roman" w:hAnsi="Times New Roman" w:cs="Times New Roman"/>
                <w:b/>
                <w:bCs/>
                <w:sz w:val="22"/>
                <w:szCs w:val="18"/>
                <w:lang w:val="lt-LT"/>
              </w:rPr>
            </w:pPr>
            <w:r w:rsidRPr="00221619">
              <w:rPr>
                <w:rFonts w:ascii="Times New Roman" w:eastAsia="Times New Roman" w:hAnsi="Times New Roman" w:cs="Times New Roman"/>
                <w:b/>
                <w:bCs/>
                <w:sz w:val="22"/>
                <w:szCs w:val="18"/>
                <w:lang w:val="lt-LT"/>
              </w:rPr>
              <w:t>6</w:t>
            </w:r>
          </w:p>
        </w:tc>
        <w:tc>
          <w:tcPr>
            <w:tcW w:w="2374" w:type="dxa"/>
            <w:tcBorders>
              <w:top w:val="single" w:sz="4" w:space="0" w:color="auto"/>
              <w:left w:val="single" w:sz="4" w:space="0" w:color="auto"/>
              <w:bottom w:val="single" w:sz="4" w:space="0" w:color="auto"/>
              <w:right w:val="single" w:sz="4" w:space="0" w:color="auto"/>
            </w:tcBorders>
          </w:tcPr>
          <w:p w14:paraId="1089EBDE" w14:textId="0852FED1" w:rsidR="0064756D" w:rsidRPr="00221619" w:rsidRDefault="008441CA" w:rsidP="00C21424">
            <w:pPr>
              <w:pStyle w:val="TableContents"/>
              <w:spacing w:line="276" w:lineRule="auto"/>
              <w:jc w:val="both"/>
              <w:rPr>
                <w:rFonts w:ascii="Times New Roman" w:eastAsia="Times New Roman" w:hAnsi="Times New Roman" w:cs="Times New Roman"/>
                <w:b/>
                <w:bCs/>
                <w:sz w:val="22"/>
                <w:szCs w:val="18"/>
                <w:lang w:val="lt-LT"/>
              </w:rPr>
            </w:pPr>
            <w:r w:rsidRPr="00221619">
              <w:rPr>
                <w:rFonts w:ascii="Times New Roman" w:eastAsia="Times New Roman" w:hAnsi="Times New Roman" w:cs="Times New Roman"/>
                <w:b/>
                <w:bCs/>
                <w:sz w:val="22"/>
                <w:szCs w:val="18"/>
                <w:lang w:val="lt-LT"/>
              </w:rPr>
              <w:t>3</w:t>
            </w:r>
          </w:p>
        </w:tc>
        <w:tc>
          <w:tcPr>
            <w:tcW w:w="2374" w:type="dxa"/>
            <w:tcBorders>
              <w:bottom w:val="single" w:sz="4" w:space="0" w:color="auto"/>
            </w:tcBorders>
          </w:tcPr>
          <w:p w14:paraId="162A6284" w14:textId="74E37092" w:rsidR="0064756D" w:rsidRPr="00221619" w:rsidRDefault="00B64E53" w:rsidP="00C21424">
            <w:pPr>
              <w:pStyle w:val="TableContents"/>
              <w:spacing w:line="276" w:lineRule="auto"/>
              <w:jc w:val="both"/>
              <w:rPr>
                <w:rFonts w:ascii="Times New Roman" w:eastAsia="Times New Roman" w:hAnsi="Times New Roman" w:cs="Times New Roman"/>
                <w:b/>
                <w:bCs/>
                <w:sz w:val="22"/>
                <w:szCs w:val="18"/>
                <w:lang w:val="lt-LT"/>
              </w:rPr>
            </w:pPr>
            <w:r w:rsidRPr="00221619">
              <w:rPr>
                <w:rFonts w:ascii="Times New Roman" w:eastAsia="Times New Roman" w:hAnsi="Times New Roman" w:cs="Times New Roman"/>
                <w:b/>
                <w:bCs/>
                <w:sz w:val="22"/>
                <w:szCs w:val="18"/>
                <w:lang w:val="lt-LT"/>
              </w:rPr>
              <w:t>4</w:t>
            </w:r>
          </w:p>
        </w:tc>
        <w:tc>
          <w:tcPr>
            <w:tcW w:w="2374" w:type="dxa"/>
            <w:tcBorders>
              <w:bottom w:val="single" w:sz="4" w:space="0" w:color="auto"/>
              <w:right w:val="single" w:sz="4" w:space="0" w:color="auto"/>
            </w:tcBorders>
          </w:tcPr>
          <w:p w14:paraId="731224A3" w14:textId="7A46C5DE" w:rsidR="0064756D" w:rsidRPr="00221619" w:rsidRDefault="0064756D" w:rsidP="00C21424">
            <w:pPr>
              <w:pStyle w:val="TableContents"/>
              <w:spacing w:line="276" w:lineRule="auto"/>
              <w:jc w:val="both"/>
              <w:rPr>
                <w:rFonts w:ascii="Times New Roman" w:eastAsia="Times New Roman" w:hAnsi="Times New Roman" w:cs="Times New Roman"/>
                <w:b/>
                <w:bCs/>
                <w:sz w:val="22"/>
                <w:szCs w:val="18"/>
                <w:lang w:val="lt-LT"/>
              </w:rPr>
            </w:pPr>
          </w:p>
        </w:tc>
      </w:tr>
    </w:tbl>
    <w:p w14:paraId="2C946289" w14:textId="3DC4BD54" w:rsidR="00CB686F" w:rsidRPr="00221619" w:rsidRDefault="007B494E" w:rsidP="00465E5F">
      <w:pPr>
        <w:suppressAutoHyphens w:val="0"/>
        <w:spacing w:line="276" w:lineRule="auto"/>
        <w:ind w:firstLine="720"/>
        <w:rPr>
          <w:lang w:val="lt-LT"/>
        </w:rPr>
      </w:pPr>
      <w:r w:rsidRPr="00221619">
        <w:rPr>
          <w:bCs/>
          <w:lang w:val="lt-LT"/>
        </w:rPr>
        <w:t xml:space="preserve">Stacionarinį gydymą </w:t>
      </w:r>
      <w:r w:rsidR="008441CA" w:rsidRPr="00221619">
        <w:rPr>
          <w:bCs/>
          <w:lang w:val="lt-LT"/>
        </w:rPr>
        <w:t xml:space="preserve">2025 m. </w:t>
      </w:r>
      <w:r w:rsidRPr="00221619">
        <w:rPr>
          <w:bCs/>
          <w:lang w:val="lt-LT"/>
        </w:rPr>
        <w:t>gavo</w:t>
      </w:r>
      <w:r w:rsidR="00D15909" w:rsidRPr="00221619">
        <w:rPr>
          <w:bCs/>
          <w:lang w:val="lt-LT"/>
        </w:rPr>
        <w:t xml:space="preserve"> </w:t>
      </w:r>
      <w:r w:rsidR="008441CA" w:rsidRPr="00221619">
        <w:rPr>
          <w:bCs/>
          <w:lang w:val="lt-LT"/>
        </w:rPr>
        <w:t>40</w:t>
      </w:r>
      <w:r w:rsidR="00D15909" w:rsidRPr="00221619">
        <w:rPr>
          <w:bCs/>
          <w:lang w:val="lt-LT"/>
        </w:rPr>
        <w:t xml:space="preserve"> </w:t>
      </w:r>
      <w:r w:rsidR="008441CA" w:rsidRPr="00221619">
        <w:rPr>
          <w:bCs/>
          <w:lang w:val="lt-LT"/>
        </w:rPr>
        <w:t xml:space="preserve">globos namų </w:t>
      </w:r>
      <w:r w:rsidR="00D15909" w:rsidRPr="00221619">
        <w:rPr>
          <w:bCs/>
          <w:lang w:val="lt-LT"/>
        </w:rPr>
        <w:t>gyventoj</w:t>
      </w:r>
      <w:r w:rsidR="008441CA" w:rsidRPr="00221619">
        <w:rPr>
          <w:bCs/>
          <w:lang w:val="lt-LT"/>
        </w:rPr>
        <w:t>ų</w:t>
      </w:r>
      <w:r w:rsidR="00350C90" w:rsidRPr="00221619">
        <w:rPr>
          <w:bCs/>
          <w:lang w:val="lt-LT"/>
        </w:rPr>
        <w:t>:</w:t>
      </w:r>
    </w:p>
    <w:p w14:paraId="56A6004B" w14:textId="52B47903" w:rsidR="00E9240A" w:rsidRPr="00221619" w:rsidRDefault="007B494E" w:rsidP="00465E5F">
      <w:pPr>
        <w:pStyle w:val="Sraopastraipa"/>
        <w:numPr>
          <w:ilvl w:val="0"/>
          <w:numId w:val="52"/>
        </w:numPr>
        <w:suppressAutoHyphens w:val="0"/>
        <w:spacing w:line="276" w:lineRule="auto"/>
        <w:rPr>
          <w:lang w:val="lt-LT"/>
        </w:rPr>
      </w:pPr>
      <w:r w:rsidRPr="00221619">
        <w:rPr>
          <w:lang w:val="lt-LT"/>
        </w:rPr>
        <w:t xml:space="preserve">VšĮ Šakių ligoninėje </w:t>
      </w:r>
      <w:r w:rsidR="00CB4BCA" w:rsidRPr="00221619">
        <w:rPr>
          <w:lang w:val="lt-LT"/>
        </w:rPr>
        <w:t>–</w:t>
      </w:r>
      <w:r w:rsidRPr="00221619">
        <w:rPr>
          <w:lang w:val="lt-LT"/>
        </w:rPr>
        <w:t xml:space="preserve"> </w:t>
      </w:r>
      <w:r w:rsidR="008441CA" w:rsidRPr="00221619">
        <w:rPr>
          <w:lang w:val="lt-LT"/>
        </w:rPr>
        <w:t>3</w:t>
      </w:r>
      <w:r w:rsidR="009145BA" w:rsidRPr="00221619">
        <w:rPr>
          <w:lang w:val="lt-LT"/>
        </w:rPr>
        <w:t>;</w:t>
      </w:r>
    </w:p>
    <w:p w14:paraId="4043B550" w14:textId="5CC46261" w:rsidR="00E9240A" w:rsidRPr="00221619" w:rsidRDefault="00DB6142" w:rsidP="00465E5F">
      <w:pPr>
        <w:pStyle w:val="Sraopastraipa"/>
        <w:numPr>
          <w:ilvl w:val="0"/>
          <w:numId w:val="52"/>
        </w:numPr>
        <w:suppressAutoHyphens w:val="0"/>
        <w:spacing w:line="276" w:lineRule="auto"/>
        <w:rPr>
          <w:lang w:val="lt-LT"/>
        </w:rPr>
      </w:pPr>
      <w:r w:rsidRPr="00221619">
        <w:rPr>
          <w:lang w:val="lt-LT"/>
        </w:rPr>
        <w:lastRenderedPageBreak/>
        <w:t xml:space="preserve">Šakių ligoninės Priėmimo-skubiosios pagalbos skyriuje </w:t>
      </w:r>
      <w:r w:rsidR="009630BA" w:rsidRPr="00221619">
        <w:rPr>
          <w:lang w:val="lt-LT"/>
        </w:rPr>
        <w:t xml:space="preserve">– </w:t>
      </w:r>
      <w:r w:rsidR="008441CA" w:rsidRPr="00221619">
        <w:rPr>
          <w:lang w:val="lt-LT"/>
        </w:rPr>
        <w:t>31</w:t>
      </w:r>
      <w:r w:rsidR="009630BA" w:rsidRPr="00221619">
        <w:rPr>
          <w:lang w:val="lt-LT"/>
        </w:rPr>
        <w:t>;</w:t>
      </w:r>
    </w:p>
    <w:p w14:paraId="56954FEA" w14:textId="0B373FA5" w:rsidR="00E9240A" w:rsidRPr="00221619" w:rsidRDefault="00DB6142" w:rsidP="00465E5F">
      <w:pPr>
        <w:pStyle w:val="Sraopastraipa"/>
        <w:numPr>
          <w:ilvl w:val="0"/>
          <w:numId w:val="52"/>
        </w:numPr>
        <w:suppressAutoHyphens w:val="0"/>
        <w:spacing w:line="276" w:lineRule="auto"/>
        <w:rPr>
          <w:lang w:val="lt-LT"/>
        </w:rPr>
      </w:pPr>
      <w:r w:rsidRPr="00221619">
        <w:rPr>
          <w:lang w:val="lt-LT"/>
        </w:rPr>
        <w:t xml:space="preserve">VšĮ </w:t>
      </w:r>
      <w:r w:rsidR="007B494E" w:rsidRPr="00221619">
        <w:rPr>
          <w:lang w:val="lt-LT"/>
        </w:rPr>
        <w:t xml:space="preserve">Jurbarko ligoninėje </w:t>
      </w:r>
      <w:r w:rsidR="00CB4BCA" w:rsidRPr="00221619">
        <w:rPr>
          <w:lang w:val="lt-LT"/>
        </w:rPr>
        <w:t>–</w:t>
      </w:r>
      <w:r w:rsidR="00CB686F" w:rsidRPr="00221619">
        <w:rPr>
          <w:lang w:val="lt-LT"/>
        </w:rPr>
        <w:t xml:space="preserve"> </w:t>
      </w:r>
      <w:r w:rsidR="008441CA" w:rsidRPr="00221619">
        <w:rPr>
          <w:lang w:val="lt-LT"/>
        </w:rPr>
        <w:t>5</w:t>
      </w:r>
      <w:r w:rsidR="009145BA" w:rsidRPr="00221619">
        <w:rPr>
          <w:lang w:val="lt-LT"/>
        </w:rPr>
        <w:t>;</w:t>
      </w:r>
    </w:p>
    <w:p w14:paraId="2265135B" w14:textId="08AF5250" w:rsidR="009145BA" w:rsidRPr="00221619" w:rsidRDefault="008441CA" w:rsidP="00465E5F">
      <w:pPr>
        <w:pStyle w:val="Sraopastraipa"/>
        <w:numPr>
          <w:ilvl w:val="0"/>
          <w:numId w:val="52"/>
        </w:numPr>
        <w:suppressAutoHyphens w:val="0"/>
        <w:spacing w:line="276" w:lineRule="auto"/>
        <w:rPr>
          <w:lang w:val="lt-LT"/>
        </w:rPr>
      </w:pPr>
      <w:r w:rsidRPr="00221619">
        <w:rPr>
          <w:lang w:val="lt-LT"/>
        </w:rPr>
        <w:t>Lietuvos sveikatos mokslų universiteto ligoninėje Kauno klinikose</w:t>
      </w:r>
      <w:r w:rsidR="00DB6142" w:rsidRPr="00221619">
        <w:rPr>
          <w:lang w:val="lt-LT"/>
        </w:rPr>
        <w:t xml:space="preserve"> </w:t>
      </w:r>
      <w:r w:rsidR="00CB4BCA" w:rsidRPr="00221619">
        <w:rPr>
          <w:lang w:val="lt-LT"/>
        </w:rPr>
        <w:t>–</w:t>
      </w:r>
      <w:r w:rsidR="007B494E" w:rsidRPr="00221619">
        <w:rPr>
          <w:lang w:val="lt-LT"/>
        </w:rPr>
        <w:t xml:space="preserve"> </w:t>
      </w:r>
      <w:r w:rsidRPr="00221619">
        <w:rPr>
          <w:lang w:val="lt-LT"/>
        </w:rPr>
        <w:t>1</w:t>
      </w:r>
      <w:r w:rsidR="007B61C8" w:rsidRPr="00221619">
        <w:rPr>
          <w:lang w:val="lt-LT"/>
        </w:rPr>
        <w:t>.</w:t>
      </w:r>
    </w:p>
    <w:bookmarkEnd w:id="13"/>
    <w:p w14:paraId="7A953623" w14:textId="59B89E0B" w:rsidR="008B0FD9" w:rsidRPr="00221619" w:rsidRDefault="007B494E" w:rsidP="00465E5F">
      <w:pPr>
        <w:suppressAutoHyphens w:val="0"/>
        <w:spacing w:line="276" w:lineRule="auto"/>
        <w:ind w:firstLine="709"/>
        <w:rPr>
          <w:b/>
          <w:lang w:val="lt-LT"/>
        </w:rPr>
      </w:pPr>
      <w:r w:rsidRPr="00221619">
        <w:rPr>
          <w:b/>
          <w:lang w:val="lt-LT"/>
        </w:rPr>
        <w:t>Kineziterapija</w:t>
      </w:r>
    </w:p>
    <w:p w14:paraId="732EA39C" w14:textId="7B507AEE" w:rsidR="00B65750" w:rsidRPr="00221619" w:rsidRDefault="00C47DCC" w:rsidP="00465E5F">
      <w:pPr>
        <w:spacing w:line="276" w:lineRule="auto"/>
        <w:ind w:firstLine="709"/>
        <w:jc w:val="both"/>
        <w:rPr>
          <w:noProof/>
          <w:lang w:val="lt-LT"/>
        </w:rPr>
      </w:pPr>
      <w:r w:rsidRPr="00221619">
        <w:rPr>
          <w:bCs/>
          <w:noProof/>
          <w:lang w:val="lt-LT"/>
        </w:rPr>
        <w:t xml:space="preserve">Siekiant išlaikyti globos namų gyventojų funkcinį pajėgumą ir savarankiškumą, saugant ir stiprinant jų sveikatą, </w:t>
      </w:r>
      <w:r w:rsidR="00B65750" w:rsidRPr="00221619">
        <w:rPr>
          <w:noProof/>
          <w:lang w:val="lt-LT"/>
        </w:rPr>
        <w:t>2025 m. globos namų gyventojams buvo teikiamos individualios ir grupinės kineziterapijos paslaugos, atsižvelgiant į jų funkcinę būklę, fizinį pajėgumą ir sveikatos sutrikimus. Kineziterapijos paslaugų tikslas – palaikyti ir gerinti gyventojų judėjimo funkcijas, fizinį savarankiškumą, mažinti komplikacijų riziką bei gerinti gyvenimo kokybę.</w:t>
      </w:r>
    </w:p>
    <w:p w14:paraId="5F479A7F" w14:textId="77777777" w:rsidR="00B65750" w:rsidRPr="00221619" w:rsidRDefault="00B65750" w:rsidP="00465E5F">
      <w:pPr>
        <w:spacing w:line="276" w:lineRule="auto"/>
        <w:ind w:firstLine="709"/>
        <w:jc w:val="both"/>
        <w:rPr>
          <w:noProof/>
          <w:lang w:val="lt-LT"/>
        </w:rPr>
      </w:pPr>
      <w:r w:rsidRPr="00221619">
        <w:rPr>
          <w:rStyle w:val="Grietas"/>
          <w:rFonts w:eastAsiaTheme="majorEastAsia"/>
          <w:b w:val="0"/>
          <w:bCs/>
          <w:i/>
          <w:iCs/>
          <w:noProof/>
          <w:lang w:val="lt-LT"/>
        </w:rPr>
        <w:t>Vaikštantiems gyventojams</w:t>
      </w:r>
      <w:r w:rsidRPr="00221619">
        <w:rPr>
          <w:noProof/>
          <w:lang w:val="lt-LT"/>
        </w:rPr>
        <w:t> kineziterapijos tikslas buvo palaikyti ir gerinti raumenų jėgą, pusiausvyrą, koordinaciją bei ištvermę, skatinti savarankišką judėjimą ir užkirsti kelią griuvimams. Taikytos priemonės: gydomieji pratimai stovint ir sėdint, eisenos lavinimas, pusiausvyros ir koordinacijos pratimai, funkciniai pratimai kasdienės veiklos įgūdžiams gerinti, tempimo ir kvėpavimo pratimai, taip pat naudojamos pagalbinės priemonės pagal poreikį.</w:t>
      </w:r>
    </w:p>
    <w:p w14:paraId="58FED9AB" w14:textId="77777777" w:rsidR="00B65750" w:rsidRPr="00221619" w:rsidRDefault="00B65750" w:rsidP="00465E5F">
      <w:pPr>
        <w:spacing w:line="276" w:lineRule="auto"/>
        <w:ind w:firstLine="709"/>
        <w:jc w:val="both"/>
        <w:rPr>
          <w:noProof/>
          <w:lang w:val="lt-LT"/>
        </w:rPr>
      </w:pPr>
      <w:r w:rsidRPr="00221619">
        <w:rPr>
          <w:rStyle w:val="Grietas"/>
          <w:rFonts w:eastAsiaTheme="majorEastAsia"/>
          <w:b w:val="0"/>
          <w:bCs/>
          <w:i/>
          <w:iCs/>
          <w:noProof/>
          <w:lang w:val="lt-LT"/>
        </w:rPr>
        <w:t>Gulintiems gyventojams</w:t>
      </w:r>
      <w:r w:rsidRPr="00221619">
        <w:rPr>
          <w:noProof/>
          <w:lang w:val="lt-LT"/>
        </w:rPr>
        <w:t> kineziterapijos tikslas buvo palaikyti sąnarių judrumą, raumenų tonusą, gerinti kraujotaką ir kvėpavimo funkciją, mažinti pragulų, kontraktūrų ir kitų imobilizacijos komplikacijų riziką. Taikytos priemonės: pasyvūs ir aktyvūs–pasyvūs judesiai, padėčių keitimas, kvėpavimo pratimai, švelnus raumenų tempimas, mobilizacijos elementai, funkcinės padėties formavimas bei artimųjų ar personalo konsultavimas dėl taisyklingo gyventojų pozicionavimo.</w:t>
      </w:r>
    </w:p>
    <w:p w14:paraId="43F165AA" w14:textId="77777777" w:rsidR="00B65750" w:rsidRPr="00221619" w:rsidRDefault="00B65750" w:rsidP="00465E5F">
      <w:pPr>
        <w:spacing w:line="276" w:lineRule="auto"/>
        <w:jc w:val="both"/>
        <w:rPr>
          <w:noProof/>
          <w:lang w:val="lt-LT"/>
        </w:rPr>
      </w:pPr>
      <w:r w:rsidRPr="00221619">
        <w:rPr>
          <w:noProof/>
          <w:lang w:val="lt-LT"/>
        </w:rPr>
        <w:t>Kineziterapijos paslaugos buvo teikiamos reguliariai, individualiai pritaikant programas kiekvienam gyventojui, bendradarbiaujant su globos namų personalu ir kitais sveikatos priežiūros specialistais.</w:t>
      </w:r>
    </w:p>
    <w:p w14:paraId="1ED5FDDB" w14:textId="77777777" w:rsidR="00B65750" w:rsidRPr="00221619" w:rsidRDefault="00B65750" w:rsidP="00465E5F">
      <w:pPr>
        <w:spacing w:line="276" w:lineRule="auto"/>
        <w:ind w:firstLine="720"/>
        <w:jc w:val="both"/>
        <w:rPr>
          <w:noProof/>
          <w:lang w:val="lt-LT"/>
        </w:rPr>
      </w:pPr>
      <w:r w:rsidRPr="00221619">
        <w:rPr>
          <w:noProof/>
          <w:lang w:val="lt-LT"/>
        </w:rPr>
        <w:t>Per 2025 m. globos namų gyventojams iš viso buvo suteikta 521 kineziterapijos procedūra.</w:t>
      </w:r>
    </w:p>
    <w:p w14:paraId="75F5DD22" w14:textId="6574E9F1" w:rsidR="00B65750" w:rsidRPr="00221619" w:rsidRDefault="00B65750" w:rsidP="00465E5F">
      <w:pPr>
        <w:spacing w:line="276" w:lineRule="auto"/>
        <w:jc w:val="both"/>
        <w:rPr>
          <w:b/>
          <w:bCs/>
          <w:noProof/>
          <w:lang w:val="lt-LT"/>
        </w:rPr>
      </w:pPr>
      <w:r w:rsidRPr="00221619">
        <w:rPr>
          <w:noProof/>
          <w:lang w:val="lt-LT"/>
        </w:rPr>
        <w:tab/>
      </w:r>
      <w:r w:rsidRPr="00221619">
        <w:rPr>
          <w:b/>
          <w:bCs/>
          <w:noProof/>
          <w:lang w:val="lt-LT"/>
        </w:rPr>
        <w:t>Miško terapija</w:t>
      </w:r>
    </w:p>
    <w:p w14:paraId="33A8E3D8" w14:textId="3680FC49" w:rsidR="00B65750" w:rsidRPr="00221619" w:rsidRDefault="00B65750" w:rsidP="00465E5F">
      <w:pPr>
        <w:spacing w:line="276" w:lineRule="auto"/>
        <w:ind w:firstLine="720"/>
        <w:jc w:val="both"/>
        <w:rPr>
          <w:noProof/>
          <w:lang w:val="lt-LT"/>
        </w:rPr>
      </w:pPr>
      <w:r w:rsidRPr="00221619">
        <w:rPr>
          <w:noProof/>
          <w:lang w:val="lt-LT"/>
        </w:rPr>
        <w:t>2025 m</w:t>
      </w:r>
      <w:r w:rsidR="00D81677" w:rsidRPr="00221619">
        <w:rPr>
          <w:noProof/>
          <w:lang w:val="lt-LT"/>
        </w:rPr>
        <w:t>.</w:t>
      </w:r>
      <w:r w:rsidRPr="00221619">
        <w:rPr>
          <w:noProof/>
          <w:lang w:val="lt-LT"/>
        </w:rPr>
        <w:t xml:space="preserve"> Kukarskės globos namuose, siekiant išnaudoti visus supančios gamtos privalumus, buvo vykdoma ir miško terapijos veikla, skirta gyventojų emocinei ir fizinei gerovei stiprinti. Šios veiklos metu gyventojai kartu su specialistais leidosi į ramius pasivaikščiojimus miške, mokėsi sąmoningo buvimo gamtoje, klausėsi miško garsų, stebėjo augalus ir medžius, atliko lengvus kvėpavimo bei atsipalaidavimo pratimus. Taip pat vyko pokalbiai apie gamtos pojūčius, dalijimasis įspūdžiais ir prisiminimais, kurie skatino bendravimą ir gerą nuotaiką.</w:t>
      </w:r>
    </w:p>
    <w:p w14:paraId="35AAEC50" w14:textId="2409F11F" w:rsidR="00B65750" w:rsidRPr="00221619" w:rsidRDefault="00B65750" w:rsidP="007A5765">
      <w:pPr>
        <w:spacing w:line="276" w:lineRule="auto"/>
        <w:ind w:firstLine="720"/>
        <w:jc w:val="both"/>
        <w:rPr>
          <w:noProof/>
          <w:lang w:val="lt-LT"/>
        </w:rPr>
      </w:pPr>
      <w:r w:rsidRPr="00221619">
        <w:rPr>
          <w:rStyle w:val="Grietas"/>
          <w:rFonts w:eastAsiaTheme="majorEastAsia"/>
          <w:b w:val="0"/>
          <w:bCs/>
          <w:noProof/>
          <w:lang w:val="lt-LT"/>
        </w:rPr>
        <w:t>Miško terapija</w:t>
      </w:r>
      <w:r w:rsidRPr="00221619">
        <w:rPr>
          <w:noProof/>
          <w:lang w:val="lt-LT"/>
        </w:rPr>
        <w:t> – tai sąmoningas ir ramus buvimas miške, pasitelkiant pojūčius ir kvėpavimą, siekiant atsipalaiduoti, sumažinti stresą ir pagerinti emocinę bei fizinę savijautą. Buvimas gamtoje teigiamai veikia širdies ir kraujagyslių sistemą, padeda reguliuoti kraujospūdį, skatina lengvą fizinį aktyvumą ir gerina miego kokybę. Be to, miško aplinka stiprina imuninę sistemą, suteikia ramybės jausmą ir prisideda prie bendros gyvenimo kokybės gerinimo.</w:t>
      </w:r>
    </w:p>
    <w:p w14:paraId="5FD3C041" w14:textId="1493F9F6" w:rsidR="008B0FD9" w:rsidRPr="00221619" w:rsidRDefault="007B494E" w:rsidP="00465E5F">
      <w:pPr>
        <w:suppressAutoHyphens w:val="0"/>
        <w:spacing w:line="276" w:lineRule="auto"/>
        <w:ind w:firstLine="709"/>
        <w:rPr>
          <w:b/>
          <w:lang w:val="lt-LT"/>
        </w:rPr>
      </w:pPr>
      <w:r w:rsidRPr="00221619">
        <w:rPr>
          <w:b/>
          <w:lang w:val="lt-LT"/>
        </w:rPr>
        <w:tab/>
      </w:r>
      <w:r w:rsidR="005B37E5" w:rsidRPr="00221619">
        <w:rPr>
          <w:b/>
          <w:lang w:val="lt-LT"/>
        </w:rPr>
        <w:t>Mai</w:t>
      </w:r>
      <w:r w:rsidR="00244866" w:rsidRPr="00221619">
        <w:rPr>
          <w:b/>
          <w:lang w:val="lt-LT"/>
        </w:rPr>
        <w:t>tinimo paslaugos</w:t>
      </w:r>
    </w:p>
    <w:p w14:paraId="724C2239" w14:textId="67DED3B6" w:rsidR="00B60F29" w:rsidRPr="00221619" w:rsidRDefault="00833062" w:rsidP="00465E5F">
      <w:pPr>
        <w:spacing w:line="276" w:lineRule="auto"/>
        <w:ind w:firstLine="720"/>
        <w:jc w:val="both"/>
        <w:rPr>
          <w:sz w:val="26"/>
          <w:szCs w:val="26"/>
          <w:lang w:val="lt-LT"/>
        </w:rPr>
      </w:pPr>
      <w:r w:rsidRPr="00221619">
        <w:rPr>
          <w:lang w:val="lt-LT"/>
        </w:rPr>
        <w:t xml:space="preserve">Maitinimo paslaugos gyventojams teikiamos </w:t>
      </w:r>
      <w:r w:rsidR="0081524F" w:rsidRPr="00221619">
        <w:rPr>
          <w:lang w:val="lt-LT"/>
        </w:rPr>
        <w:t>4</w:t>
      </w:r>
      <w:r w:rsidRPr="00221619">
        <w:rPr>
          <w:lang w:val="lt-LT"/>
        </w:rPr>
        <w:t xml:space="preserve"> kartus per dieną. Organizuojama mityba pritaikyta vyresnio amžiaus žmonėms. </w:t>
      </w:r>
      <w:r w:rsidR="001D0AC7" w:rsidRPr="00221619">
        <w:rPr>
          <w:lang w:val="lt-LT"/>
        </w:rPr>
        <w:t>Atsižvelgiant į asmens sveikatos būklę, ligos pobūdį ir esant medikų rekomendacijoms</w:t>
      </w:r>
      <w:r w:rsidR="007A5765" w:rsidRPr="00221619">
        <w:rPr>
          <w:lang w:val="lt-LT"/>
        </w:rPr>
        <w:t>,</w:t>
      </w:r>
      <w:r w:rsidR="001D0AC7" w:rsidRPr="00221619">
        <w:rPr>
          <w:lang w:val="lt-LT"/>
        </w:rPr>
        <w:t xml:space="preserve"> organizuojamas ir dietinis maitinimas. Įvertinus neįgalių asmenų rijimo ir kramtymo funkcijų sutrikimus, gyventojams taikoma maisto konsistenciją koreguojanti dieta</w:t>
      </w:r>
      <w:r w:rsidR="00B60F29" w:rsidRPr="00221619">
        <w:rPr>
          <w:lang w:val="lt-LT"/>
        </w:rPr>
        <w:t xml:space="preserve"> </w:t>
      </w:r>
      <w:r w:rsidR="007A5765" w:rsidRPr="00221619">
        <w:rPr>
          <w:lang w:val="lt-LT"/>
        </w:rPr>
        <w:t>–</w:t>
      </w:r>
      <w:r w:rsidR="00B60F29" w:rsidRPr="00221619">
        <w:rPr>
          <w:lang w:val="lt-LT"/>
        </w:rPr>
        <w:t xml:space="preserve"> </w:t>
      </w:r>
      <w:r w:rsidR="001D0AC7" w:rsidRPr="00221619">
        <w:rPr>
          <w:lang w:val="lt-LT"/>
        </w:rPr>
        <w:t>trintas, paskystintas maistas. Pagal poreikius skiriamas specialus maitinimas (podagra, cukriniu diabetu sergančiųjų mityba).</w:t>
      </w:r>
      <w:r w:rsidR="001D0AC7" w:rsidRPr="00221619">
        <w:rPr>
          <w:sz w:val="26"/>
          <w:szCs w:val="26"/>
          <w:lang w:val="lt-LT"/>
        </w:rPr>
        <w:t xml:space="preserve"> </w:t>
      </w:r>
    </w:p>
    <w:p w14:paraId="4F738A54" w14:textId="0FCF65A4" w:rsidR="00B57D01" w:rsidRPr="00221619" w:rsidRDefault="00833062" w:rsidP="00465E5F">
      <w:pPr>
        <w:spacing w:line="276" w:lineRule="auto"/>
        <w:ind w:firstLine="720"/>
        <w:jc w:val="both"/>
        <w:rPr>
          <w:lang w:val="lt-LT"/>
        </w:rPr>
      </w:pPr>
      <w:r w:rsidRPr="00221619">
        <w:rPr>
          <w:lang w:val="lt-LT"/>
        </w:rPr>
        <w:t>Slaugytojos nuolat konsultuoja gyventojus mitybos klausimais. Gyventojui kiekvieną dieną sudaroma galimybė susipažinti su meniu. Gyventojai valgo savo kambariuose. Prireikus personalas teikia pagalbą valgant</w:t>
      </w:r>
      <w:r w:rsidR="00C85AD6" w:rsidRPr="00221619">
        <w:rPr>
          <w:lang w:val="lt-LT"/>
        </w:rPr>
        <w:t>, ypač tiems, kas valgo trintą maistą</w:t>
      </w:r>
      <w:r w:rsidRPr="00221619">
        <w:rPr>
          <w:lang w:val="lt-LT"/>
        </w:rPr>
        <w:t>.</w:t>
      </w:r>
      <w:r w:rsidR="00244866" w:rsidRPr="00221619">
        <w:rPr>
          <w:lang w:val="lt-LT"/>
        </w:rPr>
        <w:t xml:space="preserve"> </w:t>
      </w:r>
      <w:r w:rsidRPr="00221619">
        <w:rPr>
          <w:lang w:val="lt-LT"/>
        </w:rPr>
        <w:t>Nuo pavasario iki rudens</w:t>
      </w:r>
      <w:r w:rsidR="00B60F29" w:rsidRPr="00221619">
        <w:rPr>
          <w:lang w:val="lt-LT"/>
        </w:rPr>
        <w:t>,</w:t>
      </w:r>
      <w:r w:rsidRPr="00221619">
        <w:rPr>
          <w:lang w:val="lt-LT"/>
        </w:rPr>
        <w:t xml:space="preserve"> </w:t>
      </w:r>
      <w:r w:rsidR="00B60F29" w:rsidRPr="00221619">
        <w:rPr>
          <w:lang w:val="lt-LT"/>
        </w:rPr>
        <w:t xml:space="preserve">esant geriems orams, </w:t>
      </w:r>
      <w:r w:rsidRPr="00221619">
        <w:rPr>
          <w:lang w:val="lt-LT"/>
        </w:rPr>
        <w:t>galintys judėti globos namų gyventojai turi galimyb</w:t>
      </w:r>
      <w:r w:rsidR="00B60F29" w:rsidRPr="00221619">
        <w:rPr>
          <w:lang w:val="lt-LT"/>
        </w:rPr>
        <w:t>ę</w:t>
      </w:r>
      <w:r w:rsidRPr="00221619">
        <w:rPr>
          <w:lang w:val="lt-LT"/>
        </w:rPr>
        <w:t xml:space="preserve"> valgyti pavėsinėje ant </w:t>
      </w:r>
      <w:r w:rsidR="008F4E47" w:rsidRPr="00221619">
        <w:rPr>
          <w:lang w:val="lt-LT"/>
        </w:rPr>
        <w:t xml:space="preserve"> </w:t>
      </w:r>
      <w:r w:rsidRPr="00221619">
        <w:rPr>
          <w:lang w:val="lt-LT"/>
        </w:rPr>
        <w:t xml:space="preserve">Nemuno kranto, </w:t>
      </w:r>
      <w:r w:rsidRPr="00221619">
        <w:rPr>
          <w:lang w:val="lt-LT"/>
        </w:rPr>
        <w:lastRenderedPageBreak/>
        <w:t xml:space="preserve">kur jiems pristatomas maistas. </w:t>
      </w:r>
      <w:r w:rsidR="00B57D01" w:rsidRPr="00221619">
        <w:rPr>
          <w:lang w:val="lt-LT"/>
        </w:rPr>
        <w:t>Todėl k</w:t>
      </w:r>
      <w:r w:rsidRPr="00221619">
        <w:rPr>
          <w:lang w:val="lt-LT"/>
        </w:rPr>
        <w:t xml:space="preserve">eletą mėnesių fiziškai stipresnieji </w:t>
      </w:r>
      <w:r w:rsidR="00C85AD6" w:rsidRPr="00221619">
        <w:rPr>
          <w:lang w:val="lt-LT"/>
        </w:rPr>
        <w:t xml:space="preserve">senjorai </w:t>
      </w:r>
      <w:r w:rsidRPr="00221619">
        <w:rPr>
          <w:lang w:val="lt-LT"/>
        </w:rPr>
        <w:t xml:space="preserve">mielai renkasi </w:t>
      </w:r>
      <w:r w:rsidR="00B57D01" w:rsidRPr="00221619">
        <w:rPr>
          <w:lang w:val="lt-LT"/>
        </w:rPr>
        <w:t>pietauti</w:t>
      </w:r>
      <w:r w:rsidRPr="00221619">
        <w:rPr>
          <w:lang w:val="lt-LT"/>
        </w:rPr>
        <w:t xml:space="preserve"> </w:t>
      </w:r>
      <w:r w:rsidR="00B57D01" w:rsidRPr="00221619">
        <w:rPr>
          <w:lang w:val="lt-LT"/>
        </w:rPr>
        <w:t>gamtoje gryname ore</w:t>
      </w:r>
      <w:r w:rsidRPr="00221619">
        <w:rPr>
          <w:lang w:val="lt-LT"/>
        </w:rPr>
        <w:t xml:space="preserve">. </w:t>
      </w:r>
    </w:p>
    <w:p w14:paraId="7CA23AEF" w14:textId="77777777" w:rsidR="00465E5F" w:rsidRPr="00221619" w:rsidRDefault="00465E5F" w:rsidP="005F0231">
      <w:pPr>
        <w:spacing w:line="276" w:lineRule="auto"/>
        <w:ind w:firstLine="720"/>
        <w:jc w:val="both"/>
        <w:rPr>
          <w:lang w:val="lt-LT"/>
        </w:rPr>
      </w:pPr>
    </w:p>
    <w:p w14:paraId="2972498F" w14:textId="77777777" w:rsidR="004F3063" w:rsidRPr="00221619" w:rsidRDefault="004F3063" w:rsidP="004F3063">
      <w:pPr>
        <w:pStyle w:val="Sraopastraipa"/>
        <w:numPr>
          <w:ilvl w:val="0"/>
          <w:numId w:val="4"/>
        </w:numPr>
        <w:tabs>
          <w:tab w:val="left" w:pos="284"/>
        </w:tabs>
        <w:suppressAutoHyphens w:val="0"/>
        <w:spacing w:line="276" w:lineRule="auto"/>
        <w:jc w:val="center"/>
        <w:rPr>
          <w:b/>
          <w:szCs w:val="20"/>
          <w:lang w:val="lt-LT" w:eastAsia="lt-LT"/>
        </w:rPr>
      </w:pPr>
      <w:r w:rsidRPr="00221619">
        <w:rPr>
          <w:b/>
          <w:szCs w:val="20"/>
          <w:lang w:val="lt-LT" w:eastAsia="lt-LT"/>
        </w:rPr>
        <w:t>SKYRIUS</w:t>
      </w:r>
    </w:p>
    <w:p w14:paraId="1425DE3D" w14:textId="77777777" w:rsidR="00B57D01" w:rsidRPr="00221619" w:rsidRDefault="004F3063" w:rsidP="00B57D01">
      <w:pPr>
        <w:tabs>
          <w:tab w:val="left" w:pos="720"/>
        </w:tabs>
        <w:spacing w:line="276" w:lineRule="auto"/>
        <w:jc w:val="center"/>
        <w:rPr>
          <w:b/>
          <w:lang w:val="lt-LT"/>
        </w:rPr>
      </w:pPr>
      <w:r w:rsidRPr="00221619">
        <w:rPr>
          <w:b/>
          <w:lang w:val="lt-LT"/>
        </w:rPr>
        <w:t>PAPILDOMOS VEIKLOS</w:t>
      </w:r>
    </w:p>
    <w:p w14:paraId="6652309E" w14:textId="6D862F3B" w:rsidR="0081524F" w:rsidRPr="00221619" w:rsidRDefault="00B57D01" w:rsidP="00465E5F">
      <w:pPr>
        <w:tabs>
          <w:tab w:val="left" w:pos="720"/>
        </w:tabs>
        <w:spacing w:line="276" w:lineRule="auto"/>
        <w:rPr>
          <w:b/>
          <w:bCs/>
          <w:noProof/>
          <w:lang w:val="lt-LT"/>
        </w:rPr>
      </w:pPr>
      <w:r w:rsidRPr="00221619">
        <w:rPr>
          <w:bCs/>
          <w:lang w:val="lt-LT"/>
        </w:rPr>
        <w:tab/>
      </w:r>
      <w:bookmarkStart w:id="14" w:name="_heading=h.vazq4kib34u8" w:colFirst="0" w:colLast="0"/>
      <w:bookmarkEnd w:id="14"/>
      <w:r w:rsidR="0081524F" w:rsidRPr="00221619">
        <w:rPr>
          <w:lang w:val="lt-LT"/>
        </w:rPr>
        <w:t xml:space="preserve">2025 m. buvo </w:t>
      </w:r>
      <w:r w:rsidR="0081524F" w:rsidRPr="00221619">
        <w:rPr>
          <w:noProof/>
          <w:lang w:val="lt-LT"/>
        </w:rPr>
        <w:t xml:space="preserve">toliau vykdomas 2022 m. lapkričio mėn. pradėtas projektas </w:t>
      </w:r>
      <w:r w:rsidR="0081524F" w:rsidRPr="00221619">
        <w:rPr>
          <w:b/>
          <w:bCs/>
          <w:noProof/>
          <w:lang w:val="lt-LT"/>
        </w:rPr>
        <w:t>„Terapinės rekreacijos paslaugų teikimas Kukarskės globos namuose“</w:t>
      </w:r>
      <w:r w:rsidR="0081524F" w:rsidRPr="00221619">
        <w:rPr>
          <w:noProof/>
          <w:lang w:val="lt-LT"/>
        </w:rPr>
        <w:t xml:space="preserve"> (pagal „Šakių krašto vietos veiklos grupės 2016</w:t>
      </w:r>
      <w:r w:rsidR="007A5765" w:rsidRPr="00221619">
        <w:rPr>
          <w:noProof/>
          <w:lang w:val="lt-LT"/>
        </w:rPr>
        <w:t>–</w:t>
      </w:r>
      <w:r w:rsidR="0081524F" w:rsidRPr="00221619">
        <w:rPr>
          <w:noProof/>
          <w:lang w:val="lt-LT"/>
        </w:rPr>
        <w:t>2023 metų vietos plėtros strategijos</w:t>
      </w:r>
      <w:r w:rsidR="0081524F" w:rsidRPr="00221619">
        <w:rPr>
          <w:noProof/>
          <w:color w:val="000000"/>
          <w:lang w:val="lt-LT"/>
        </w:rPr>
        <w:t>“</w:t>
      </w:r>
      <w:r w:rsidR="0081524F" w:rsidRPr="00221619">
        <w:rPr>
          <w:noProof/>
          <w:lang w:val="lt-LT"/>
        </w:rPr>
        <w:t xml:space="preserve"> I prioriteto „Vietos ekonomikos plėtra ir aplinkosauga” priemonę „Verslumo skatinimas kaimo vietovėse</w:t>
      </w:r>
      <w:r w:rsidR="0081524F" w:rsidRPr="00221619">
        <w:rPr>
          <w:noProof/>
          <w:color w:val="000000"/>
          <w:lang w:val="lt-LT"/>
        </w:rPr>
        <w:t>“</w:t>
      </w:r>
      <w:r w:rsidR="0081524F" w:rsidRPr="00221619">
        <w:rPr>
          <w:noProof/>
          <w:lang w:val="lt-LT"/>
        </w:rPr>
        <w:t xml:space="preserve"> Nr. LEADER-19.2-SAVA-10). </w:t>
      </w:r>
    </w:p>
    <w:p w14:paraId="7A200C84" w14:textId="77777777" w:rsidR="0081524F" w:rsidRPr="00221619" w:rsidRDefault="0081524F" w:rsidP="00465E5F">
      <w:pPr>
        <w:spacing w:line="276" w:lineRule="auto"/>
        <w:jc w:val="both"/>
        <w:rPr>
          <w:noProof/>
          <w:lang w:val="lt-LT"/>
        </w:rPr>
      </w:pPr>
      <w:r w:rsidRPr="00221619">
        <w:rPr>
          <w:noProof/>
          <w:lang w:val="lt-LT"/>
        </w:rPr>
        <w:tab/>
        <w:t xml:space="preserve"> Projekto tikslas – teikti sveikatos būklę padedančias gerinti terapinės rekreacijos paslaugas senyvo amžiaus asmenims ir negalią turintiems globos namų ir viso Šakių rajono gyventojams. </w:t>
      </w:r>
    </w:p>
    <w:p w14:paraId="3A8D0C1B" w14:textId="77777777" w:rsidR="0081524F" w:rsidRPr="00221619" w:rsidRDefault="0081524F" w:rsidP="00465E5F">
      <w:pPr>
        <w:spacing w:line="276" w:lineRule="auto"/>
        <w:ind w:firstLine="709"/>
        <w:jc w:val="both"/>
        <w:rPr>
          <w:noProof/>
          <w:lang w:val="lt-LT"/>
        </w:rPr>
      </w:pPr>
      <w:r w:rsidRPr="00221619">
        <w:rPr>
          <w:noProof/>
          <w:lang w:val="lt-LT"/>
        </w:rPr>
        <w:t>Projekto metu globos namuose teikiamos šios paslaugos:</w:t>
      </w:r>
    </w:p>
    <w:p w14:paraId="50162DDE" w14:textId="229ECF2E" w:rsidR="0081524F" w:rsidRPr="00221619" w:rsidRDefault="0081524F" w:rsidP="00465E5F">
      <w:pPr>
        <w:pStyle w:val="Sraopastraipa"/>
        <w:numPr>
          <w:ilvl w:val="0"/>
          <w:numId w:val="53"/>
        </w:numPr>
        <w:pBdr>
          <w:top w:val="nil"/>
          <w:left w:val="nil"/>
          <w:bottom w:val="nil"/>
          <w:right w:val="nil"/>
          <w:between w:val="nil"/>
        </w:pBdr>
        <w:suppressAutoHyphens w:val="0"/>
        <w:spacing w:line="276" w:lineRule="auto"/>
        <w:jc w:val="both"/>
        <w:rPr>
          <w:noProof/>
          <w:color w:val="000000"/>
          <w:lang w:val="lt-LT"/>
        </w:rPr>
      </w:pPr>
      <w:r w:rsidRPr="00221619">
        <w:rPr>
          <w:noProof/>
          <w:color w:val="000000"/>
          <w:lang w:val="lt-LT"/>
        </w:rPr>
        <w:t>Kompleksinės terapinės rekreacinės paslaugos;</w:t>
      </w:r>
    </w:p>
    <w:p w14:paraId="7DEA711D" w14:textId="417ED0E2" w:rsidR="0081524F" w:rsidRPr="00221619" w:rsidRDefault="0081524F" w:rsidP="00465E5F">
      <w:pPr>
        <w:pStyle w:val="Sraopastraipa"/>
        <w:numPr>
          <w:ilvl w:val="0"/>
          <w:numId w:val="53"/>
        </w:numPr>
        <w:pBdr>
          <w:top w:val="nil"/>
          <w:left w:val="nil"/>
          <w:bottom w:val="nil"/>
          <w:right w:val="nil"/>
          <w:between w:val="nil"/>
        </w:pBdr>
        <w:suppressAutoHyphens w:val="0"/>
        <w:spacing w:line="276" w:lineRule="auto"/>
        <w:jc w:val="both"/>
        <w:rPr>
          <w:noProof/>
          <w:color w:val="000000"/>
          <w:lang w:val="lt-LT"/>
        </w:rPr>
      </w:pPr>
      <w:r w:rsidRPr="00221619">
        <w:rPr>
          <w:noProof/>
          <w:color w:val="000000"/>
          <w:lang w:val="lt-LT"/>
        </w:rPr>
        <w:t>Koordinacijos ir smulkios motorikos lavinimo paslaugos;</w:t>
      </w:r>
    </w:p>
    <w:p w14:paraId="26027314" w14:textId="39203848" w:rsidR="0081524F" w:rsidRPr="00221619" w:rsidRDefault="0081524F" w:rsidP="00465E5F">
      <w:pPr>
        <w:pStyle w:val="Sraopastraipa"/>
        <w:numPr>
          <w:ilvl w:val="0"/>
          <w:numId w:val="53"/>
        </w:numPr>
        <w:pBdr>
          <w:top w:val="nil"/>
          <w:left w:val="nil"/>
          <w:bottom w:val="nil"/>
          <w:right w:val="nil"/>
          <w:between w:val="nil"/>
        </w:pBdr>
        <w:suppressAutoHyphens w:val="0"/>
        <w:spacing w:line="276" w:lineRule="auto"/>
        <w:jc w:val="both"/>
        <w:rPr>
          <w:noProof/>
          <w:color w:val="000000"/>
          <w:lang w:val="lt-LT"/>
        </w:rPr>
      </w:pPr>
      <w:r w:rsidRPr="00221619">
        <w:rPr>
          <w:noProof/>
          <w:color w:val="000000"/>
          <w:lang w:val="lt-LT"/>
        </w:rPr>
        <w:t>Psichologinės sveikatos ir smegenų veiklos stiprinimo paslaugos;</w:t>
      </w:r>
    </w:p>
    <w:p w14:paraId="47057E63" w14:textId="241BF541" w:rsidR="0081524F" w:rsidRPr="00221619" w:rsidRDefault="0081524F" w:rsidP="00465E5F">
      <w:pPr>
        <w:pStyle w:val="Sraopastraipa"/>
        <w:numPr>
          <w:ilvl w:val="0"/>
          <w:numId w:val="53"/>
        </w:numPr>
        <w:pBdr>
          <w:top w:val="nil"/>
          <w:left w:val="nil"/>
          <w:bottom w:val="nil"/>
          <w:right w:val="nil"/>
          <w:between w:val="nil"/>
        </w:pBdr>
        <w:suppressAutoHyphens w:val="0"/>
        <w:spacing w:after="160" w:line="276" w:lineRule="auto"/>
        <w:jc w:val="both"/>
        <w:rPr>
          <w:noProof/>
          <w:color w:val="000000"/>
          <w:lang w:val="lt-LT"/>
        </w:rPr>
      </w:pPr>
      <w:r w:rsidRPr="00221619">
        <w:rPr>
          <w:noProof/>
          <w:color w:val="000000"/>
          <w:lang w:val="lt-LT"/>
        </w:rPr>
        <w:t>Kompiuteriniai kognityvinių funkcijų lavinimo ir terapijos pratimų paslaugos.</w:t>
      </w:r>
    </w:p>
    <w:p w14:paraId="38CE77AE" w14:textId="77777777" w:rsidR="0081524F" w:rsidRPr="00221619" w:rsidRDefault="0081524F" w:rsidP="00465E5F">
      <w:pPr>
        <w:tabs>
          <w:tab w:val="left" w:pos="709"/>
        </w:tabs>
        <w:spacing w:line="276" w:lineRule="auto"/>
        <w:ind w:firstLine="720"/>
        <w:jc w:val="both"/>
        <w:rPr>
          <w:noProof/>
          <w:lang w:val="lt-LT"/>
        </w:rPr>
      </w:pPr>
      <w:r w:rsidRPr="00221619">
        <w:rPr>
          <w:noProof/>
          <w:lang w:val="lt-LT"/>
        </w:rPr>
        <w:t>Klientai daugiausiai rinkosi kompleksinės terapinės rekreacijos paslaugas. Siekiant pritraukti daugiau k</w:t>
      </w:r>
      <w:r w:rsidRPr="00221619">
        <w:rPr>
          <w:noProof/>
          <w:color w:val="000000"/>
          <w:lang w:val="lt-LT"/>
        </w:rPr>
        <w:t xml:space="preserve">lientų ir didinant paslaugos žinomumą buvo paskelbtas straipsnis laikraštyje „Draugas“, informacija viešinta ir įvairių švenčių </w:t>
      </w:r>
      <w:r w:rsidRPr="00221619">
        <w:rPr>
          <w:noProof/>
          <w:lang w:val="lt-LT"/>
        </w:rPr>
        <w:t xml:space="preserve">metu, dovanoti Dovanų kuponai. </w:t>
      </w:r>
    </w:p>
    <w:p w14:paraId="58EB97CA" w14:textId="4B971461" w:rsidR="0081524F" w:rsidRPr="00221619" w:rsidRDefault="0081524F" w:rsidP="00465E5F">
      <w:pPr>
        <w:tabs>
          <w:tab w:val="left" w:pos="709"/>
        </w:tabs>
        <w:spacing w:line="276" w:lineRule="auto"/>
        <w:ind w:firstLine="720"/>
        <w:jc w:val="both"/>
        <w:rPr>
          <w:noProof/>
          <w:lang w:val="lt-LT"/>
        </w:rPr>
      </w:pPr>
      <w:r w:rsidRPr="00221619">
        <w:rPr>
          <w:noProof/>
          <w:lang w:val="lt-LT"/>
        </w:rPr>
        <w:t>Šiomis paslaugomis naudojosi ne tik Kukarskės globos namų gyventojai, labiausiai pamėgę interaktyvią projekciją, leidžiančią lavinti judesių koordinaciją, loginį mąstymą ir komandinį darbą, bet ir VšĮ</w:t>
      </w:r>
      <w:r w:rsidR="00AC647B" w:rsidRPr="00221619">
        <w:rPr>
          <w:noProof/>
          <w:lang w:val="lt-LT"/>
        </w:rPr>
        <w:t xml:space="preserve"> </w:t>
      </w:r>
      <w:r w:rsidRPr="00221619">
        <w:rPr>
          <w:noProof/>
          <w:lang w:val="lt-LT"/>
        </w:rPr>
        <w:t>,,Šakių diakonija</w:t>
      </w:r>
      <w:r w:rsidRPr="00221619">
        <w:rPr>
          <w:noProof/>
          <w:color w:val="000000"/>
          <w:lang w:val="lt-LT"/>
        </w:rPr>
        <w:t>“</w:t>
      </w:r>
      <w:r w:rsidRPr="00221619">
        <w:rPr>
          <w:noProof/>
          <w:lang w:val="lt-LT"/>
        </w:rPr>
        <w:t xml:space="preserve"> Dienos centro vaikai, Šiaulių rajono neįgaliųjų klubas ,,Versmė</w:t>
      </w:r>
      <w:r w:rsidRPr="00221619">
        <w:rPr>
          <w:noProof/>
          <w:color w:val="000000"/>
          <w:lang w:val="lt-LT"/>
        </w:rPr>
        <w:t>“</w:t>
      </w:r>
      <w:r w:rsidRPr="00221619">
        <w:rPr>
          <w:noProof/>
          <w:lang w:val="lt-LT"/>
        </w:rPr>
        <w:t>, senjorai iš V</w:t>
      </w:r>
      <w:r w:rsidR="007A5765" w:rsidRPr="00221619">
        <w:rPr>
          <w:noProof/>
          <w:lang w:val="lt-LT"/>
        </w:rPr>
        <w:t>š</w:t>
      </w:r>
      <w:r w:rsidRPr="00221619">
        <w:rPr>
          <w:noProof/>
          <w:lang w:val="lt-LT"/>
        </w:rPr>
        <w:t>Į ,,Namai visiems</w:t>
      </w:r>
      <w:r w:rsidRPr="00221619">
        <w:rPr>
          <w:noProof/>
          <w:color w:val="000000"/>
          <w:lang w:val="lt-LT"/>
        </w:rPr>
        <w:t>“</w:t>
      </w:r>
      <w:r w:rsidRPr="00221619">
        <w:rPr>
          <w:noProof/>
          <w:lang w:val="lt-LT"/>
        </w:rPr>
        <w:t xml:space="preserve">, globos namų gyventojų artimieji, pavieniai rajono gyventojai. </w:t>
      </w:r>
    </w:p>
    <w:p w14:paraId="63D20E46" w14:textId="65D935A3" w:rsidR="0081524F" w:rsidRPr="00221619" w:rsidRDefault="0081524F" w:rsidP="00465E5F">
      <w:pPr>
        <w:tabs>
          <w:tab w:val="left" w:pos="709"/>
        </w:tabs>
        <w:spacing w:line="276" w:lineRule="auto"/>
        <w:ind w:firstLine="720"/>
        <w:jc w:val="both"/>
        <w:rPr>
          <w:noProof/>
          <w:lang w:val="lt-LT"/>
        </w:rPr>
      </w:pPr>
      <w:r w:rsidRPr="00221619">
        <w:rPr>
          <w:noProof/>
          <w:lang w:val="lt-LT"/>
        </w:rPr>
        <w:t>2025 m. šiomis paslaugomis pasinaudojo 226 asmenys.</w:t>
      </w:r>
    </w:p>
    <w:p w14:paraId="02674720" w14:textId="764BCCA8" w:rsidR="00DB1092" w:rsidRPr="00221619" w:rsidRDefault="00A74943" w:rsidP="00465E5F">
      <w:pPr>
        <w:tabs>
          <w:tab w:val="left" w:pos="720"/>
        </w:tabs>
        <w:spacing w:line="276" w:lineRule="auto"/>
        <w:rPr>
          <w:b/>
          <w:bCs/>
          <w:lang w:val="lt-LT"/>
        </w:rPr>
      </w:pPr>
      <w:r w:rsidRPr="00221619">
        <w:rPr>
          <w:b/>
          <w:bCs/>
          <w:lang w:val="lt-LT"/>
        </w:rPr>
        <w:tab/>
      </w:r>
      <w:r w:rsidR="00DB1092" w:rsidRPr="00221619">
        <w:rPr>
          <w:b/>
          <w:bCs/>
          <w:lang w:val="lt-LT"/>
        </w:rPr>
        <w:t>202</w:t>
      </w:r>
      <w:r w:rsidR="00994CEB" w:rsidRPr="00221619">
        <w:rPr>
          <w:b/>
          <w:bCs/>
          <w:lang w:val="lt-LT"/>
        </w:rPr>
        <w:t>5</w:t>
      </w:r>
      <w:r w:rsidR="00DB1092" w:rsidRPr="00221619">
        <w:rPr>
          <w:b/>
          <w:bCs/>
          <w:lang w:val="lt-LT"/>
        </w:rPr>
        <w:t xml:space="preserve"> m. </w:t>
      </w:r>
      <w:r w:rsidR="00994CEB" w:rsidRPr="00221619">
        <w:rPr>
          <w:b/>
          <w:bCs/>
          <w:lang w:val="lt-LT"/>
        </w:rPr>
        <w:t xml:space="preserve">pagreitį įgavo </w:t>
      </w:r>
      <w:r w:rsidR="00502588" w:rsidRPr="00221619">
        <w:rPr>
          <w:b/>
          <w:bCs/>
          <w:lang w:val="lt-LT"/>
        </w:rPr>
        <w:t>d</w:t>
      </w:r>
      <w:r w:rsidR="00994CEB" w:rsidRPr="00221619">
        <w:rPr>
          <w:b/>
          <w:bCs/>
          <w:lang w:val="lt-LT"/>
        </w:rPr>
        <w:t>viejų</w:t>
      </w:r>
      <w:r w:rsidR="00502588" w:rsidRPr="00221619">
        <w:rPr>
          <w:b/>
          <w:bCs/>
          <w:lang w:val="lt-LT"/>
        </w:rPr>
        <w:t xml:space="preserve"> nauj</w:t>
      </w:r>
      <w:r w:rsidR="00994CEB" w:rsidRPr="00221619">
        <w:rPr>
          <w:b/>
          <w:bCs/>
          <w:lang w:val="lt-LT"/>
        </w:rPr>
        <w:t>ų</w:t>
      </w:r>
      <w:r w:rsidR="00502588" w:rsidRPr="00221619">
        <w:rPr>
          <w:b/>
          <w:bCs/>
          <w:lang w:val="lt-LT"/>
        </w:rPr>
        <w:t xml:space="preserve"> projekt</w:t>
      </w:r>
      <w:r w:rsidR="00994CEB" w:rsidRPr="00221619">
        <w:rPr>
          <w:b/>
          <w:bCs/>
          <w:lang w:val="lt-LT"/>
        </w:rPr>
        <w:t>ų</w:t>
      </w:r>
      <w:r w:rsidR="00DF59F1" w:rsidRPr="00221619">
        <w:rPr>
          <w:b/>
          <w:bCs/>
          <w:lang w:val="lt-LT"/>
        </w:rPr>
        <w:t xml:space="preserve"> „Stotelė atokvėpiui“ ir „Senatvė – likimo dovana“</w:t>
      </w:r>
      <w:r w:rsidR="00994CEB" w:rsidRPr="00221619">
        <w:rPr>
          <w:b/>
          <w:bCs/>
          <w:lang w:val="lt-LT"/>
        </w:rPr>
        <w:t xml:space="preserve"> įgyvendinimas</w:t>
      </w:r>
    </w:p>
    <w:p w14:paraId="45907ACE" w14:textId="54149C11" w:rsidR="00AC647B" w:rsidRPr="00221619" w:rsidRDefault="008F4E47" w:rsidP="00465E5F">
      <w:pPr>
        <w:tabs>
          <w:tab w:val="left" w:pos="709"/>
        </w:tabs>
        <w:spacing w:line="276" w:lineRule="auto"/>
        <w:ind w:firstLine="720"/>
        <w:jc w:val="both"/>
        <w:rPr>
          <w:lang w:val="lt-LT"/>
        </w:rPr>
      </w:pPr>
      <w:r w:rsidRPr="00221619">
        <w:rPr>
          <w:lang w:val="lt-LT"/>
        </w:rPr>
        <w:t xml:space="preserve">2024 m. pabaigoje pradėtas įgyvendinti </w:t>
      </w:r>
      <w:proofErr w:type="spellStart"/>
      <w:r w:rsidRPr="00221619">
        <w:rPr>
          <w:lang w:val="lt-LT"/>
        </w:rPr>
        <w:t>VVG</w:t>
      </w:r>
      <w:proofErr w:type="spellEnd"/>
      <w:r w:rsidRPr="00221619">
        <w:rPr>
          <w:lang w:val="lt-LT"/>
        </w:rPr>
        <w:t xml:space="preserve"> </w:t>
      </w:r>
      <w:r w:rsidRPr="00221619">
        <w:rPr>
          <w:b/>
          <w:bCs/>
          <w:lang w:val="lt-LT"/>
        </w:rPr>
        <w:t>projektas „Stotelė atokvėpiui“</w:t>
      </w:r>
      <w:r w:rsidRPr="00221619">
        <w:rPr>
          <w:lang w:val="lt-LT"/>
        </w:rPr>
        <w:t xml:space="preserve"> </w:t>
      </w:r>
      <w:r w:rsidR="00A44A77" w:rsidRPr="00221619">
        <w:rPr>
          <w:lang w:val="lt-LT"/>
        </w:rPr>
        <w:t>(pagal „Šakių krašto vietos veiklos grupės 2016</w:t>
      </w:r>
      <w:r w:rsidR="007A5765" w:rsidRPr="00221619">
        <w:rPr>
          <w:lang w:val="lt-LT"/>
        </w:rPr>
        <w:t>–</w:t>
      </w:r>
      <w:r w:rsidR="00A44A77" w:rsidRPr="00221619">
        <w:rPr>
          <w:lang w:val="lt-LT"/>
        </w:rPr>
        <w:t>2023 metų vietos plėtros strategijos</w:t>
      </w:r>
      <w:r w:rsidR="0081524F" w:rsidRPr="00221619">
        <w:rPr>
          <w:color w:val="000000"/>
          <w:lang w:val="lt-LT"/>
        </w:rPr>
        <w:t>“</w:t>
      </w:r>
      <w:r w:rsidR="00A44A77" w:rsidRPr="00221619">
        <w:rPr>
          <w:lang w:val="lt-LT"/>
        </w:rPr>
        <w:t xml:space="preserve"> I prioriteto „Vietos ekonomikos plėtra ir aplinkosauga</w:t>
      </w:r>
      <w:r w:rsidR="0081524F" w:rsidRPr="00221619">
        <w:rPr>
          <w:color w:val="000000"/>
          <w:lang w:val="lt-LT"/>
        </w:rPr>
        <w:t>“</w:t>
      </w:r>
      <w:r w:rsidR="00A44A77" w:rsidRPr="00221619">
        <w:rPr>
          <w:lang w:val="lt-LT"/>
        </w:rPr>
        <w:t xml:space="preserve"> priemonę „Verslumo skatinimas kaimo vietovėse</w:t>
      </w:r>
      <w:r w:rsidR="0081524F" w:rsidRPr="00221619">
        <w:rPr>
          <w:color w:val="000000"/>
          <w:lang w:val="lt-LT"/>
        </w:rPr>
        <w:t>“</w:t>
      </w:r>
      <w:r w:rsidR="00A44A77" w:rsidRPr="00221619">
        <w:rPr>
          <w:lang w:val="lt-LT"/>
        </w:rPr>
        <w:t xml:space="preserve"> Nr. </w:t>
      </w:r>
      <w:proofErr w:type="spellStart"/>
      <w:r w:rsidR="00A44A77" w:rsidRPr="00221619">
        <w:rPr>
          <w:lang w:val="lt-LT"/>
        </w:rPr>
        <w:t>LEADER</w:t>
      </w:r>
      <w:proofErr w:type="spellEnd"/>
      <w:r w:rsidR="00A44A77" w:rsidRPr="00221619">
        <w:rPr>
          <w:lang w:val="lt-LT"/>
        </w:rPr>
        <w:t>-19.2-SAVA-10)</w:t>
      </w:r>
      <w:r w:rsidR="0081524F" w:rsidRPr="00221619">
        <w:rPr>
          <w:lang w:val="lt-LT"/>
        </w:rPr>
        <w:t>.</w:t>
      </w:r>
      <w:r w:rsidR="00AC647B" w:rsidRPr="00221619">
        <w:rPr>
          <w:lang w:val="lt-LT"/>
        </w:rPr>
        <w:t xml:space="preserve"> </w:t>
      </w:r>
      <w:r w:rsidR="00C85AD6" w:rsidRPr="00221619">
        <w:rPr>
          <w:lang w:val="lt-LT"/>
        </w:rPr>
        <w:t>2025 m. j</w:t>
      </w:r>
      <w:r w:rsidR="00AC647B" w:rsidRPr="00221619">
        <w:rPr>
          <w:lang w:val="lt-LT"/>
        </w:rPr>
        <w:t xml:space="preserve">is išplėtė </w:t>
      </w:r>
      <w:r w:rsidRPr="00221619">
        <w:rPr>
          <w:lang w:val="lt-LT"/>
        </w:rPr>
        <w:t xml:space="preserve">Kukarskės globos namuose </w:t>
      </w:r>
      <w:r w:rsidR="00A44A77" w:rsidRPr="00221619">
        <w:rPr>
          <w:lang w:val="lt-LT"/>
        </w:rPr>
        <w:t xml:space="preserve">ir Šakių rajone teikiamų </w:t>
      </w:r>
      <w:r w:rsidRPr="00221619">
        <w:rPr>
          <w:lang w:val="lt-LT"/>
        </w:rPr>
        <w:t xml:space="preserve">paslaugų pasiūlą </w:t>
      </w:r>
      <w:r w:rsidR="00133C09" w:rsidRPr="00221619">
        <w:rPr>
          <w:lang w:val="lt-LT"/>
        </w:rPr>
        <w:t xml:space="preserve">nauja paslauga – stacionaria </w:t>
      </w:r>
      <w:r w:rsidRPr="00221619">
        <w:rPr>
          <w:lang w:val="lt-LT"/>
        </w:rPr>
        <w:t>laikino atokvėpio paslauga</w:t>
      </w:r>
      <w:r w:rsidR="00AC647B" w:rsidRPr="00221619">
        <w:rPr>
          <w:lang w:val="lt-LT"/>
        </w:rPr>
        <w:t>, kuri teikiama šeimoms ar artimiesiems, nuolat prižiūri</w:t>
      </w:r>
      <w:r w:rsidR="00133C09" w:rsidRPr="00221619">
        <w:rPr>
          <w:lang w:val="lt-LT"/>
        </w:rPr>
        <w:t>ntiems</w:t>
      </w:r>
      <w:r w:rsidR="00AC647B" w:rsidRPr="00221619">
        <w:rPr>
          <w:lang w:val="lt-LT"/>
        </w:rPr>
        <w:t xml:space="preserve"> </w:t>
      </w:r>
      <w:r w:rsidR="00133C09" w:rsidRPr="00221619">
        <w:rPr>
          <w:lang w:val="lt-LT"/>
        </w:rPr>
        <w:t xml:space="preserve">ir slaugantiems </w:t>
      </w:r>
      <w:r w:rsidR="00AC647B" w:rsidRPr="00221619">
        <w:rPr>
          <w:lang w:val="lt-LT"/>
        </w:rPr>
        <w:t xml:space="preserve">senyvo amžiaus, neįgalius </w:t>
      </w:r>
      <w:r w:rsidR="00133C09" w:rsidRPr="00221619">
        <w:rPr>
          <w:lang w:val="lt-LT"/>
        </w:rPr>
        <w:t>a</w:t>
      </w:r>
      <w:r w:rsidR="00AC647B" w:rsidRPr="00221619">
        <w:rPr>
          <w:lang w:val="lt-LT"/>
        </w:rPr>
        <w:t xml:space="preserve">r </w:t>
      </w:r>
      <w:r w:rsidR="00133C09" w:rsidRPr="00221619">
        <w:rPr>
          <w:lang w:val="lt-LT"/>
        </w:rPr>
        <w:t xml:space="preserve">sunkiai </w:t>
      </w:r>
      <w:r w:rsidR="00AC647B" w:rsidRPr="00221619">
        <w:rPr>
          <w:lang w:val="lt-LT"/>
        </w:rPr>
        <w:t>sergančius artimuosius</w:t>
      </w:r>
      <w:r w:rsidRPr="00221619">
        <w:rPr>
          <w:lang w:val="lt-LT"/>
        </w:rPr>
        <w:t xml:space="preserve">. </w:t>
      </w:r>
      <w:r w:rsidR="00262B0E" w:rsidRPr="00221619">
        <w:rPr>
          <w:lang w:val="lt-LT"/>
        </w:rPr>
        <w:t xml:space="preserve">Projekto vertė </w:t>
      </w:r>
      <w:r w:rsidR="00307026" w:rsidRPr="00221619">
        <w:rPr>
          <w:lang w:val="lt-LT"/>
        </w:rPr>
        <w:t>71 179 Eur.</w:t>
      </w:r>
    </w:p>
    <w:p w14:paraId="2321683A" w14:textId="77777777" w:rsidR="00AC647B" w:rsidRPr="00221619" w:rsidRDefault="00AC647B" w:rsidP="00465E5F">
      <w:pPr>
        <w:tabs>
          <w:tab w:val="left" w:pos="709"/>
        </w:tabs>
        <w:spacing w:line="276" w:lineRule="auto"/>
        <w:ind w:firstLine="720"/>
        <w:jc w:val="both"/>
        <w:rPr>
          <w:lang w:val="lt-LT"/>
        </w:rPr>
      </w:pPr>
      <w:r w:rsidRPr="00221619">
        <w:rPr>
          <w:lang w:val="lt-LT"/>
        </w:rPr>
        <w:t>Laikino atokvėpio paslauga apima:</w:t>
      </w:r>
    </w:p>
    <w:p w14:paraId="5F44556F" w14:textId="5F9C82F2" w:rsidR="00AC647B" w:rsidRPr="00221619" w:rsidRDefault="00AC647B" w:rsidP="00465E5F">
      <w:pPr>
        <w:pStyle w:val="Sraopastraipa"/>
        <w:numPr>
          <w:ilvl w:val="0"/>
          <w:numId w:val="54"/>
        </w:numPr>
        <w:tabs>
          <w:tab w:val="left" w:pos="709"/>
        </w:tabs>
        <w:spacing w:line="276" w:lineRule="auto"/>
        <w:jc w:val="both"/>
        <w:rPr>
          <w:lang w:val="lt-LT"/>
        </w:rPr>
      </w:pPr>
      <w:r w:rsidRPr="00221619">
        <w:rPr>
          <w:lang w:val="lt-LT"/>
        </w:rPr>
        <w:t>trumpalaikę globą – globos namuose asmenims visą parą teikiama priežiūra (kasdienės gyvenimo veiklos, maitinimas, higienos užtikrinimas, pagalba apsirengiant, pasivaikščiojimai ir kitos būtinos paslaugos);</w:t>
      </w:r>
    </w:p>
    <w:p w14:paraId="59AF2511" w14:textId="125870EF" w:rsidR="00AC647B" w:rsidRPr="00221619" w:rsidRDefault="00AC647B" w:rsidP="00465E5F">
      <w:pPr>
        <w:pStyle w:val="Sraopastraipa"/>
        <w:numPr>
          <w:ilvl w:val="0"/>
          <w:numId w:val="54"/>
        </w:numPr>
        <w:tabs>
          <w:tab w:val="left" w:pos="709"/>
        </w:tabs>
        <w:spacing w:line="276" w:lineRule="auto"/>
        <w:jc w:val="both"/>
        <w:rPr>
          <w:lang w:val="lt-LT"/>
        </w:rPr>
      </w:pPr>
      <w:r w:rsidRPr="00221619">
        <w:rPr>
          <w:lang w:val="lt-LT"/>
        </w:rPr>
        <w:t>socialinę ir emocinę paramą – asmenims suteikiama ne tik fizinė priežiūra, bet ir socialinė bei emocinė parama;</w:t>
      </w:r>
    </w:p>
    <w:p w14:paraId="2BBA8541" w14:textId="65F12D54" w:rsidR="00AC647B" w:rsidRPr="00221619" w:rsidRDefault="00AC647B" w:rsidP="00465E5F">
      <w:pPr>
        <w:pStyle w:val="Sraopastraipa"/>
        <w:numPr>
          <w:ilvl w:val="0"/>
          <w:numId w:val="54"/>
        </w:numPr>
        <w:tabs>
          <w:tab w:val="left" w:pos="709"/>
        </w:tabs>
        <w:spacing w:line="276" w:lineRule="auto"/>
        <w:jc w:val="both"/>
        <w:rPr>
          <w:lang w:val="lt-LT"/>
        </w:rPr>
      </w:pPr>
      <w:r w:rsidRPr="00221619">
        <w:rPr>
          <w:lang w:val="lt-LT"/>
        </w:rPr>
        <w:t>slaugos ir sveikatos priežiūrą – globos namuose teikiamos slaugos paslaugos, kurios apima vaistų vartojimo kontrolę, sveikatos būklės stebėjimą, konsultacijas su sveikatos priežiūros specialistais);</w:t>
      </w:r>
    </w:p>
    <w:p w14:paraId="01C7AE61" w14:textId="7064EBAB" w:rsidR="00AC647B" w:rsidRPr="00221619" w:rsidRDefault="00AC647B" w:rsidP="00465E5F">
      <w:pPr>
        <w:pStyle w:val="Sraopastraipa"/>
        <w:numPr>
          <w:ilvl w:val="0"/>
          <w:numId w:val="54"/>
        </w:numPr>
        <w:tabs>
          <w:tab w:val="left" w:pos="709"/>
        </w:tabs>
        <w:spacing w:line="276" w:lineRule="auto"/>
        <w:jc w:val="both"/>
        <w:rPr>
          <w:lang w:val="lt-LT"/>
        </w:rPr>
      </w:pPr>
      <w:r w:rsidRPr="00221619">
        <w:rPr>
          <w:lang w:val="lt-LT"/>
        </w:rPr>
        <w:t>už</w:t>
      </w:r>
      <w:r w:rsidR="00E075E3" w:rsidRPr="00221619">
        <w:rPr>
          <w:lang w:val="lt-LT"/>
        </w:rPr>
        <w:t>i</w:t>
      </w:r>
      <w:r w:rsidRPr="00221619">
        <w:rPr>
          <w:lang w:val="lt-LT"/>
        </w:rPr>
        <w:t>mtumą ir laisvalaikį – globos namuose vyksta įvairi veikla (kūrybinės dirbtuvės, sportiniai užsiėmimai, švenčių šventimas, įvairios edukacijos).</w:t>
      </w:r>
    </w:p>
    <w:p w14:paraId="0485F2CB" w14:textId="35B415C3" w:rsidR="008F4E47" w:rsidRPr="00221619" w:rsidRDefault="000A18DB" w:rsidP="00465E5F">
      <w:pPr>
        <w:tabs>
          <w:tab w:val="left" w:pos="709"/>
        </w:tabs>
        <w:spacing w:line="276" w:lineRule="auto"/>
        <w:ind w:firstLine="720"/>
        <w:jc w:val="both"/>
        <w:rPr>
          <w:lang w:val="lt-LT"/>
        </w:rPr>
      </w:pPr>
      <w:r w:rsidRPr="00221619">
        <w:rPr>
          <w:lang w:val="lt-LT"/>
        </w:rPr>
        <w:lastRenderedPageBreak/>
        <w:t xml:space="preserve">Laikino atokvėpio paslaugos teikimo </w:t>
      </w:r>
      <w:r w:rsidR="008F4E47" w:rsidRPr="00221619">
        <w:rPr>
          <w:lang w:val="lt-LT"/>
        </w:rPr>
        <w:t>įgyvendinti bu</w:t>
      </w:r>
      <w:r w:rsidRPr="00221619">
        <w:rPr>
          <w:lang w:val="lt-LT"/>
        </w:rPr>
        <w:t>vo</w:t>
      </w:r>
      <w:r w:rsidR="008F4E47" w:rsidRPr="00221619">
        <w:rPr>
          <w:lang w:val="lt-LT"/>
        </w:rPr>
        <w:t xml:space="preserve"> atliktas kapitalinis 85,14 kv.</w:t>
      </w:r>
      <w:r w:rsidR="005F0231" w:rsidRPr="00221619">
        <w:rPr>
          <w:lang w:val="lt-LT"/>
        </w:rPr>
        <w:t xml:space="preserve"> </w:t>
      </w:r>
      <w:r w:rsidR="008F4E47" w:rsidRPr="00221619">
        <w:rPr>
          <w:lang w:val="lt-LT"/>
        </w:rPr>
        <w:t xml:space="preserve">m patalpų </w:t>
      </w:r>
      <w:r w:rsidRPr="00221619">
        <w:rPr>
          <w:lang w:val="lt-LT"/>
        </w:rPr>
        <w:t>remontas</w:t>
      </w:r>
      <w:r w:rsidR="008F4E47" w:rsidRPr="00221619">
        <w:rPr>
          <w:lang w:val="lt-LT"/>
        </w:rPr>
        <w:t>, įrengta ekologiška ir aplinką tausojanti šildymo sistema oras-oras, vartojanti atsinaujinančius energijos išteklius, įsigyta buitinė įranga</w:t>
      </w:r>
      <w:r w:rsidRPr="00221619">
        <w:rPr>
          <w:lang w:val="lt-LT"/>
        </w:rPr>
        <w:t xml:space="preserve">, neįgaliesiems pritaikytas </w:t>
      </w:r>
      <w:r w:rsidR="008F4E47" w:rsidRPr="00221619">
        <w:rPr>
          <w:lang w:val="lt-LT"/>
        </w:rPr>
        <w:t xml:space="preserve">įėjimas į pastatą. Šio projekto dėka sukurtos 1,5 etato darbo vietos – užimtumo specialistui ir individualios priežiūros </w:t>
      </w:r>
      <w:r w:rsidRPr="00221619">
        <w:rPr>
          <w:lang w:val="lt-LT"/>
        </w:rPr>
        <w:t>darbuotojui</w:t>
      </w:r>
      <w:r w:rsidR="008F4E47" w:rsidRPr="00221619">
        <w:rPr>
          <w:lang w:val="lt-LT"/>
        </w:rPr>
        <w:t>.</w:t>
      </w:r>
    </w:p>
    <w:p w14:paraId="1572DB84" w14:textId="3E67F98A" w:rsidR="00E075E3" w:rsidRPr="00221619" w:rsidRDefault="00E075E3" w:rsidP="00465E5F">
      <w:pPr>
        <w:tabs>
          <w:tab w:val="left" w:pos="709"/>
        </w:tabs>
        <w:spacing w:line="276" w:lineRule="auto"/>
        <w:ind w:firstLine="720"/>
        <w:jc w:val="both"/>
        <w:rPr>
          <w:lang w:val="lt-LT"/>
        </w:rPr>
      </w:pPr>
      <w:r w:rsidRPr="00221619">
        <w:rPr>
          <w:lang w:val="lt-LT"/>
        </w:rPr>
        <w:t xml:space="preserve">Kiekvienas paslaugos gavėjas turi teisę per metus gauti 720 val. (30 parų) laikino atokvėpio paslaugą dėl vieno prižiūrimo asmens. Pirmumas teikiamas </w:t>
      </w:r>
      <w:r w:rsidR="005E2B5F" w:rsidRPr="00221619">
        <w:rPr>
          <w:lang w:val="lt-LT"/>
        </w:rPr>
        <w:t xml:space="preserve">Šakių rajono </w:t>
      </w:r>
      <w:r w:rsidRPr="00221619">
        <w:rPr>
          <w:lang w:val="lt-LT"/>
        </w:rPr>
        <w:t>gyventojams.</w:t>
      </w:r>
    </w:p>
    <w:p w14:paraId="7C3FE2FA" w14:textId="7878F73E" w:rsidR="00A44A77" w:rsidRPr="00221619" w:rsidRDefault="00133C09" w:rsidP="00465E5F">
      <w:pPr>
        <w:tabs>
          <w:tab w:val="left" w:pos="709"/>
        </w:tabs>
        <w:spacing w:line="276" w:lineRule="auto"/>
        <w:ind w:firstLine="720"/>
        <w:jc w:val="both"/>
        <w:rPr>
          <w:lang w:val="lt-LT"/>
        </w:rPr>
      </w:pPr>
      <w:r w:rsidRPr="00221619">
        <w:rPr>
          <w:lang w:val="lt-LT"/>
        </w:rPr>
        <w:t>2025 m. pajudėjo ir</w:t>
      </w:r>
      <w:r w:rsidRPr="00221619">
        <w:rPr>
          <w:b/>
          <w:bCs/>
          <w:lang w:val="lt-LT"/>
        </w:rPr>
        <w:t xml:space="preserve"> p</w:t>
      </w:r>
      <w:r w:rsidR="00A44A77" w:rsidRPr="00221619">
        <w:rPr>
          <w:b/>
          <w:bCs/>
          <w:lang w:val="lt-LT"/>
        </w:rPr>
        <w:t>rojekt</w:t>
      </w:r>
      <w:r w:rsidRPr="00221619">
        <w:rPr>
          <w:b/>
          <w:bCs/>
          <w:lang w:val="lt-LT"/>
        </w:rPr>
        <w:t>as</w:t>
      </w:r>
      <w:r w:rsidR="00A44A77" w:rsidRPr="00221619">
        <w:rPr>
          <w:b/>
          <w:bCs/>
          <w:lang w:val="lt-LT"/>
        </w:rPr>
        <w:t xml:space="preserve"> „Senatvė – likimo dovana“</w:t>
      </w:r>
      <w:r w:rsidRPr="00221619">
        <w:rPr>
          <w:b/>
          <w:bCs/>
          <w:lang w:val="lt-LT"/>
        </w:rPr>
        <w:t xml:space="preserve">, </w:t>
      </w:r>
      <w:r w:rsidRPr="00221619">
        <w:rPr>
          <w:lang w:val="lt-LT"/>
        </w:rPr>
        <w:t>kurio</w:t>
      </w:r>
      <w:r w:rsidR="00A44A77" w:rsidRPr="00221619">
        <w:rPr>
          <w:lang w:val="lt-LT"/>
        </w:rPr>
        <w:t xml:space="preserve"> tikslas – užtikrinti kokybiškų ilgalaikės priežiūros paslaugos senyvo amžiaus asmenims prieinamumą Šakių rajone, sukuriant 10 papildomų vietų. Tam </w:t>
      </w:r>
      <w:r w:rsidR="000A18DB" w:rsidRPr="00221619">
        <w:rPr>
          <w:lang w:val="lt-LT"/>
        </w:rPr>
        <w:t xml:space="preserve">Šakių rajono savivaldybė planuoja </w:t>
      </w:r>
      <w:r w:rsidR="00A44A77" w:rsidRPr="00221619">
        <w:rPr>
          <w:lang w:val="lt-LT"/>
        </w:rPr>
        <w:t>atlikt</w:t>
      </w:r>
      <w:r w:rsidR="000A18DB" w:rsidRPr="00221619">
        <w:rPr>
          <w:lang w:val="lt-LT"/>
        </w:rPr>
        <w:t>i</w:t>
      </w:r>
      <w:r w:rsidR="00A44A77" w:rsidRPr="00221619">
        <w:rPr>
          <w:lang w:val="lt-LT"/>
        </w:rPr>
        <w:t xml:space="preserve"> Kukarskės globos namų pastato antro aukšto (apie 260 kv. m) rekonstrukcij</w:t>
      </w:r>
      <w:r w:rsidR="000A18DB" w:rsidRPr="00221619">
        <w:rPr>
          <w:lang w:val="lt-LT"/>
        </w:rPr>
        <w:t>ą</w:t>
      </w:r>
      <w:r w:rsidR="00A44A77" w:rsidRPr="00221619">
        <w:rPr>
          <w:lang w:val="lt-LT"/>
        </w:rPr>
        <w:t xml:space="preserve"> – pakel</w:t>
      </w:r>
      <w:r w:rsidR="000A18DB" w:rsidRPr="00221619">
        <w:rPr>
          <w:lang w:val="lt-LT"/>
        </w:rPr>
        <w:t>iant</w:t>
      </w:r>
      <w:r w:rsidR="00A44A77" w:rsidRPr="00221619">
        <w:rPr>
          <w:lang w:val="lt-LT"/>
        </w:rPr>
        <w:t xml:space="preserve"> šiuo metu nenaudojamų erdvių stog</w:t>
      </w:r>
      <w:r w:rsidR="000A18DB" w:rsidRPr="00221619">
        <w:rPr>
          <w:lang w:val="lt-LT"/>
        </w:rPr>
        <w:t>ą</w:t>
      </w:r>
      <w:r w:rsidR="00A44A77" w:rsidRPr="00221619">
        <w:rPr>
          <w:lang w:val="lt-LT"/>
        </w:rPr>
        <w:t xml:space="preserve">, </w:t>
      </w:r>
      <w:r w:rsidR="000A18DB" w:rsidRPr="00221619">
        <w:rPr>
          <w:lang w:val="lt-LT"/>
        </w:rPr>
        <w:t xml:space="preserve">bus </w:t>
      </w:r>
      <w:r w:rsidR="00A44A77" w:rsidRPr="00221619">
        <w:rPr>
          <w:lang w:val="lt-LT"/>
        </w:rPr>
        <w:t xml:space="preserve">įrengtos laikančiosios konstrukcijos, naujos grindys, atlikta </w:t>
      </w:r>
      <w:r w:rsidR="007A5765" w:rsidRPr="00221619">
        <w:rPr>
          <w:lang w:val="lt-LT"/>
        </w:rPr>
        <w:t>visa</w:t>
      </w:r>
      <w:r w:rsidR="00A44A77" w:rsidRPr="00221619">
        <w:rPr>
          <w:lang w:val="lt-LT"/>
        </w:rPr>
        <w:t xml:space="preserve"> apdaila, naujai išvedžiota elektros instaliacija, vandentiekio ir nuotekų šalinimo, šildymo ir vėsinimo sistemos, priešgaisrinė ir apsauginė signalizacijos.</w:t>
      </w:r>
      <w:r w:rsidRPr="00221619">
        <w:rPr>
          <w:lang w:val="lt-LT"/>
        </w:rPr>
        <w:t xml:space="preserve"> </w:t>
      </w:r>
    </w:p>
    <w:p w14:paraId="321CD617" w14:textId="08AE5615" w:rsidR="00A44A77" w:rsidRPr="00221619" w:rsidRDefault="00A44A77" w:rsidP="00465E5F">
      <w:pPr>
        <w:tabs>
          <w:tab w:val="left" w:pos="709"/>
        </w:tabs>
        <w:spacing w:line="276" w:lineRule="auto"/>
        <w:ind w:firstLine="720"/>
        <w:jc w:val="both"/>
        <w:rPr>
          <w:lang w:val="lt-LT"/>
        </w:rPr>
      </w:pPr>
      <w:r w:rsidRPr="00221619">
        <w:rPr>
          <w:lang w:val="lt-LT"/>
        </w:rPr>
        <w:t xml:space="preserve">Naujose patalpose bus įrengti 5 dviviečiai kambariai su atskira asmens higienos patalpa pritaikyta asmenims su negalia prie kiekvieno kambario. Įrengtas kineziterapijos kambarys, kuriuo galės naudotis visi globos namų gyventojai. </w:t>
      </w:r>
    </w:p>
    <w:p w14:paraId="3CA371E1" w14:textId="7055F985" w:rsidR="00A13F5F" w:rsidRPr="00221619" w:rsidRDefault="00402CDB" w:rsidP="00465E5F">
      <w:pPr>
        <w:tabs>
          <w:tab w:val="left" w:pos="709"/>
        </w:tabs>
        <w:spacing w:line="276" w:lineRule="auto"/>
        <w:ind w:firstLine="720"/>
        <w:jc w:val="both"/>
        <w:rPr>
          <w:lang w:val="lt-LT"/>
        </w:rPr>
      </w:pPr>
      <w:r w:rsidRPr="00221619">
        <w:rPr>
          <w:lang w:val="lt-LT"/>
        </w:rPr>
        <w:t>Projektą pagal 2022</w:t>
      </w:r>
      <w:r w:rsidR="007A5765" w:rsidRPr="00221619">
        <w:rPr>
          <w:lang w:val="lt-LT"/>
        </w:rPr>
        <w:t>–</w:t>
      </w:r>
      <w:r w:rsidRPr="00221619">
        <w:rPr>
          <w:lang w:val="lt-LT"/>
        </w:rPr>
        <w:t xml:space="preserve">2030 m. plėtros programos pažangos priemonę </w:t>
      </w:r>
      <w:proofErr w:type="spellStart"/>
      <w:r w:rsidRPr="00221619">
        <w:rPr>
          <w:lang w:val="lt-LT"/>
        </w:rPr>
        <w:t>Nr.09</w:t>
      </w:r>
      <w:proofErr w:type="spellEnd"/>
      <w:r w:rsidRPr="00221619">
        <w:rPr>
          <w:lang w:val="lt-LT"/>
        </w:rPr>
        <w:t xml:space="preserve">-003-02-02-11, skirtą sumažinti pažeidžiamų visuomenės grupių gerovės teritorinius skirtumus, įgyvendins Šakių rajono savivaldybė, pasirašiusi sutartį su VšĮ Centrine projektų valdymo agentūra. </w:t>
      </w:r>
      <w:r w:rsidR="00A13F5F" w:rsidRPr="00221619">
        <w:rPr>
          <w:lang w:val="lt-LT"/>
        </w:rPr>
        <w:t xml:space="preserve">Praėjusiais metais atlikti projektavimo darbai ir sukurta </w:t>
      </w:r>
      <w:r w:rsidR="00C8446C" w:rsidRPr="00221619">
        <w:rPr>
          <w:lang w:val="lt-LT"/>
        </w:rPr>
        <w:t xml:space="preserve">pastato </w:t>
      </w:r>
      <w:r w:rsidR="005E2B5F" w:rsidRPr="00221619">
        <w:rPr>
          <w:lang w:val="lt-LT"/>
        </w:rPr>
        <w:t xml:space="preserve">vidaus bei išorės </w:t>
      </w:r>
      <w:r w:rsidR="00A13F5F" w:rsidRPr="00221619">
        <w:rPr>
          <w:lang w:val="lt-LT"/>
        </w:rPr>
        <w:t>vizualiza</w:t>
      </w:r>
      <w:r w:rsidR="00C97907" w:rsidRPr="00221619">
        <w:rPr>
          <w:lang w:val="lt-LT"/>
        </w:rPr>
        <w:t>c</w:t>
      </w:r>
      <w:r w:rsidR="00A13F5F" w:rsidRPr="00221619">
        <w:rPr>
          <w:lang w:val="lt-LT"/>
        </w:rPr>
        <w:t>ija.</w:t>
      </w:r>
    </w:p>
    <w:p w14:paraId="743DE551" w14:textId="266D80B9" w:rsidR="00A44A77" w:rsidRPr="00221619" w:rsidRDefault="00402CDB" w:rsidP="00465E5F">
      <w:pPr>
        <w:tabs>
          <w:tab w:val="left" w:pos="709"/>
        </w:tabs>
        <w:spacing w:line="276" w:lineRule="auto"/>
        <w:ind w:firstLine="720"/>
        <w:jc w:val="both"/>
        <w:rPr>
          <w:b/>
          <w:bCs/>
          <w:szCs w:val="20"/>
          <w:lang w:val="lt-LT"/>
        </w:rPr>
      </w:pPr>
      <w:r w:rsidRPr="00221619">
        <w:rPr>
          <w:lang w:val="lt-LT"/>
        </w:rPr>
        <w:t>Kukarskės globos namai</w:t>
      </w:r>
      <w:r w:rsidR="00A13F5F" w:rsidRPr="00221619">
        <w:rPr>
          <w:lang w:val="lt-LT"/>
        </w:rPr>
        <w:t xml:space="preserve"> </w:t>
      </w:r>
      <w:r w:rsidR="00A13F5F" w:rsidRPr="00221619">
        <w:rPr>
          <w:noProof/>
          <w:lang w:val="lt-LT"/>
        </w:rPr>
        <w:t>– projekto partneris</w:t>
      </w:r>
      <w:r w:rsidRPr="00221619">
        <w:rPr>
          <w:lang w:val="lt-LT"/>
        </w:rPr>
        <w:t>.</w:t>
      </w:r>
    </w:p>
    <w:p w14:paraId="6617C69F" w14:textId="10E4631F" w:rsidR="00B60F29" w:rsidRPr="00221619" w:rsidRDefault="00B60F29" w:rsidP="00C97907">
      <w:pPr>
        <w:spacing w:line="276" w:lineRule="auto"/>
        <w:rPr>
          <w:lang w:val="lt-LT"/>
        </w:rPr>
      </w:pPr>
    </w:p>
    <w:p w14:paraId="51FE4E3C" w14:textId="53C69356" w:rsidR="00211C67" w:rsidRPr="00221619" w:rsidRDefault="007A5765" w:rsidP="007A5765">
      <w:pPr>
        <w:suppressAutoHyphens w:val="0"/>
        <w:spacing w:line="276" w:lineRule="auto"/>
        <w:jc w:val="center"/>
        <w:rPr>
          <w:b/>
          <w:lang w:val="lt-LT"/>
        </w:rPr>
      </w:pPr>
      <w:r w:rsidRPr="00221619">
        <w:rPr>
          <w:b/>
          <w:lang w:val="lt-LT"/>
        </w:rPr>
        <w:t xml:space="preserve">V </w:t>
      </w:r>
      <w:r w:rsidR="00211C67" w:rsidRPr="00221619">
        <w:rPr>
          <w:b/>
          <w:lang w:val="lt-LT"/>
        </w:rPr>
        <w:t>SKYRIUS</w:t>
      </w:r>
    </w:p>
    <w:p w14:paraId="0FA22727" w14:textId="42DE164B" w:rsidR="00831846" w:rsidRPr="00221619" w:rsidRDefault="009E643A" w:rsidP="00A20484">
      <w:pPr>
        <w:pStyle w:val="Sraopastraipa"/>
        <w:suppressAutoHyphens w:val="0"/>
        <w:spacing w:line="276" w:lineRule="auto"/>
        <w:ind w:left="0"/>
        <w:jc w:val="center"/>
        <w:rPr>
          <w:b/>
          <w:lang w:val="lt-LT"/>
        </w:rPr>
      </w:pPr>
      <w:r w:rsidRPr="00221619">
        <w:rPr>
          <w:b/>
          <w:lang w:val="lt-LT"/>
        </w:rPr>
        <w:t>GLOBOS NAMŲ FINANSAVIMAS</w:t>
      </w:r>
    </w:p>
    <w:p w14:paraId="39553CE2" w14:textId="77777777" w:rsidR="00A74943" w:rsidRPr="00221619" w:rsidRDefault="00A74943" w:rsidP="00A74943">
      <w:pPr>
        <w:suppressAutoHyphens w:val="0"/>
        <w:rPr>
          <w:lang w:val="lt-LT" w:eastAsia="lt-LT"/>
        </w:rPr>
      </w:pPr>
      <w:r w:rsidRPr="00221619">
        <w:rPr>
          <w:b/>
          <w:bCs/>
          <w:lang w:val="lt-LT" w:eastAsia="lt-LT"/>
        </w:rPr>
        <w:t xml:space="preserve">        Kukarskės globos namų lėšos</w:t>
      </w:r>
    </w:p>
    <w:p w14:paraId="160D828F" w14:textId="77777777" w:rsidR="00A74943" w:rsidRPr="00221619" w:rsidRDefault="00A74943" w:rsidP="00A74943">
      <w:pPr>
        <w:suppressAutoHyphens w:val="0"/>
        <w:ind w:firstLineChars="200" w:firstLine="480"/>
        <w:textAlignment w:val="baseline"/>
        <w:rPr>
          <w:lang w:val="lt-LT" w:eastAsia="lt-LT"/>
        </w:rPr>
      </w:pPr>
      <w:r w:rsidRPr="00221619">
        <w:rPr>
          <w:lang w:val="lt-LT" w:eastAsia="lt-LT"/>
        </w:rPr>
        <w:t>2025 m.  Kukarskės globos namams skirtas finansavimas:</w:t>
      </w:r>
    </w:p>
    <w:p w14:paraId="1F5658A8" w14:textId="77777777" w:rsidR="00A74943" w:rsidRPr="00221619" w:rsidRDefault="00A74943" w:rsidP="00A74943">
      <w:pPr>
        <w:numPr>
          <w:ilvl w:val="0"/>
          <w:numId w:val="48"/>
        </w:numPr>
        <w:tabs>
          <w:tab w:val="left" w:pos="720"/>
        </w:tabs>
        <w:suppressAutoHyphens w:val="0"/>
        <w:ind w:left="1069"/>
        <w:jc w:val="both"/>
        <w:textAlignment w:val="baseline"/>
        <w:rPr>
          <w:rFonts w:ascii="Arial" w:hAnsi="Arial" w:cs="Arial"/>
          <w:lang w:val="lt-LT" w:eastAsia="lt-LT"/>
        </w:rPr>
      </w:pPr>
      <w:r w:rsidRPr="00221619">
        <w:rPr>
          <w:lang w:val="lt-LT" w:eastAsia="lt-LT"/>
        </w:rPr>
        <w:t>iš valstybės biudžeto – 467 014 Eur;</w:t>
      </w:r>
    </w:p>
    <w:p w14:paraId="4E93DB0E" w14:textId="77777777" w:rsidR="00A74943" w:rsidRPr="00221619" w:rsidRDefault="00A74943" w:rsidP="00A74943">
      <w:pPr>
        <w:numPr>
          <w:ilvl w:val="0"/>
          <w:numId w:val="48"/>
        </w:numPr>
        <w:tabs>
          <w:tab w:val="left" w:pos="720"/>
        </w:tabs>
        <w:suppressAutoHyphens w:val="0"/>
        <w:ind w:left="1069"/>
        <w:jc w:val="both"/>
        <w:textAlignment w:val="baseline"/>
        <w:rPr>
          <w:rFonts w:ascii="Arial" w:hAnsi="Arial" w:cs="Arial"/>
          <w:lang w:val="lt-LT" w:eastAsia="lt-LT"/>
        </w:rPr>
      </w:pPr>
      <w:r w:rsidRPr="00221619">
        <w:rPr>
          <w:lang w:val="lt-LT" w:eastAsia="lt-LT"/>
        </w:rPr>
        <w:t>iš savivaldybės biudžeto – 125 074 Eur;</w:t>
      </w:r>
    </w:p>
    <w:p w14:paraId="19478081" w14:textId="77777777" w:rsidR="00A74943" w:rsidRPr="00221619" w:rsidRDefault="00A74943" w:rsidP="00A74943">
      <w:pPr>
        <w:numPr>
          <w:ilvl w:val="0"/>
          <w:numId w:val="48"/>
        </w:numPr>
        <w:tabs>
          <w:tab w:val="left" w:pos="720"/>
        </w:tabs>
        <w:suppressAutoHyphens w:val="0"/>
        <w:ind w:left="1069"/>
        <w:jc w:val="both"/>
        <w:textAlignment w:val="baseline"/>
        <w:rPr>
          <w:rFonts w:ascii="Arial" w:hAnsi="Arial" w:cs="Arial"/>
          <w:lang w:val="lt-LT" w:eastAsia="lt-LT"/>
        </w:rPr>
      </w:pPr>
      <w:r w:rsidRPr="00221619">
        <w:rPr>
          <w:lang w:val="lt-LT" w:eastAsia="lt-LT"/>
        </w:rPr>
        <w:t>iš gyventojų surinktos lėšos už paslaugas – 411 490 Eur;</w:t>
      </w:r>
    </w:p>
    <w:p w14:paraId="7767A1C8" w14:textId="18E120AC" w:rsidR="008A39D2" w:rsidRPr="00221619" w:rsidRDefault="008A39D2" w:rsidP="00A74943">
      <w:pPr>
        <w:numPr>
          <w:ilvl w:val="0"/>
          <w:numId w:val="48"/>
        </w:numPr>
        <w:tabs>
          <w:tab w:val="left" w:pos="720"/>
        </w:tabs>
        <w:suppressAutoHyphens w:val="0"/>
        <w:ind w:left="1069"/>
        <w:jc w:val="both"/>
        <w:textAlignment w:val="baseline"/>
        <w:rPr>
          <w:rFonts w:ascii="Arial" w:hAnsi="Arial" w:cs="Arial"/>
          <w:lang w:val="lt-LT" w:eastAsia="lt-LT"/>
        </w:rPr>
      </w:pPr>
      <w:r w:rsidRPr="00221619">
        <w:rPr>
          <w:lang w:val="lt-LT" w:eastAsia="lt-LT"/>
        </w:rPr>
        <w:t>iš ES fondų – 59 971 Eur</w:t>
      </w:r>
      <w:r w:rsidR="00C97907" w:rsidRPr="00221619">
        <w:rPr>
          <w:lang w:val="lt-LT" w:eastAsia="lt-LT"/>
        </w:rPr>
        <w:t>.</w:t>
      </w:r>
    </w:p>
    <w:p w14:paraId="6719953A" w14:textId="76F1E17E" w:rsidR="00A74943" w:rsidRPr="00221619" w:rsidRDefault="007A5765" w:rsidP="00A74943">
      <w:pPr>
        <w:suppressAutoHyphens w:val="0"/>
        <w:ind w:firstLine="709"/>
        <w:jc w:val="both"/>
        <w:rPr>
          <w:b/>
          <w:bCs/>
          <w:lang w:val="lt-LT" w:eastAsia="lt-LT"/>
        </w:rPr>
      </w:pPr>
      <w:r w:rsidRPr="00221619">
        <w:rPr>
          <w:b/>
          <w:bCs/>
          <w:lang w:val="lt-LT" w:eastAsia="lt-LT"/>
        </w:rPr>
        <w:t>Iš v</w:t>
      </w:r>
      <w:r w:rsidR="00A74943" w:rsidRPr="00221619">
        <w:rPr>
          <w:b/>
          <w:bCs/>
          <w:lang w:val="lt-LT" w:eastAsia="lt-LT"/>
        </w:rPr>
        <w:t>iso – 1</w:t>
      </w:r>
      <w:r w:rsidR="008A39D2" w:rsidRPr="00221619">
        <w:rPr>
          <w:b/>
          <w:bCs/>
          <w:lang w:val="lt-LT" w:eastAsia="lt-LT"/>
        </w:rPr>
        <w:t> </w:t>
      </w:r>
      <w:r w:rsidR="00A74943" w:rsidRPr="00221619">
        <w:rPr>
          <w:b/>
          <w:bCs/>
          <w:lang w:val="lt-LT" w:eastAsia="lt-LT"/>
        </w:rPr>
        <w:t>0</w:t>
      </w:r>
      <w:r w:rsidR="008A39D2" w:rsidRPr="00221619">
        <w:rPr>
          <w:b/>
          <w:bCs/>
          <w:lang w:val="lt-LT" w:eastAsia="lt-LT"/>
        </w:rPr>
        <w:t>63</w:t>
      </w:r>
      <w:r w:rsidR="00C97907" w:rsidRPr="00221619">
        <w:rPr>
          <w:b/>
          <w:bCs/>
          <w:lang w:val="lt-LT" w:eastAsia="lt-LT"/>
        </w:rPr>
        <w:t> </w:t>
      </w:r>
      <w:r w:rsidR="008A39D2" w:rsidRPr="00221619">
        <w:rPr>
          <w:b/>
          <w:bCs/>
          <w:lang w:val="lt-LT" w:eastAsia="lt-LT"/>
        </w:rPr>
        <w:t>549</w:t>
      </w:r>
      <w:r w:rsidR="00C97907" w:rsidRPr="00221619">
        <w:rPr>
          <w:b/>
          <w:bCs/>
          <w:lang w:val="lt-LT" w:eastAsia="lt-LT"/>
        </w:rPr>
        <w:t xml:space="preserve"> </w:t>
      </w:r>
      <w:r w:rsidR="00A74943" w:rsidRPr="00221619">
        <w:rPr>
          <w:b/>
          <w:bCs/>
          <w:lang w:val="lt-LT" w:eastAsia="lt-LT"/>
        </w:rPr>
        <w:t>Eur</w:t>
      </w:r>
      <w:r w:rsidR="00C97907" w:rsidRPr="00221619">
        <w:rPr>
          <w:b/>
          <w:bCs/>
          <w:lang w:val="lt-LT" w:eastAsia="lt-LT"/>
        </w:rPr>
        <w:t>.</w:t>
      </w:r>
    </w:p>
    <w:p w14:paraId="5B7EAD08" w14:textId="77777777" w:rsidR="00A74943" w:rsidRPr="00221619" w:rsidRDefault="00A74943" w:rsidP="00A74943">
      <w:pPr>
        <w:suppressAutoHyphens w:val="0"/>
        <w:rPr>
          <w:lang w:val="lt-LT" w:eastAsia="lt-LT"/>
        </w:rPr>
      </w:pPr>
    </w:p>
    <w:p w14:paraId="772BC02C" w14:textId="1DCB0C56" w:rsidR="00A74943" w:rsidRPr="00221619" w:rsidRDefault="00A74943" w:rsidP="00C97907">
      <w:pPr>
        <w:suppressAutoHyphens w:val="0"/>
        <w:spacing w:line="276" w:lineRule="auto"/>
        <w:rPr>
          <w:b/>
          <w:bCs/>
          <w:lang w:val="lt-LT"/>
        </w:rPr>
      </w:pPr>
      <w:r w:rsidRPr="00221619">
        <w:rPr>
          <w:b/>
          <w:bCs/>
          <w:lang w:val="lt-LT" w:eastAsia="lt-LT"/>
        </w:rPr>
        <w:t xml:space="preserve">6 lentelė. </w:t>
      </w:r>
      <w:r w:rsidRPr="00221619">
        <w:rPr>
          <w:lang w:val="lt-LT" w:eastAsia="lt-LT"/>
        </w:rPr>
        <w:t xml:space="preserve">Kukarskės globos namams skirtos lėšos iš valstybės biudžeto ir jų paskirstymas pagal funkcijas (14205.5. </w:t>
      </w:r>
      <w:proofErr w:type="spellStart"/>
      <w:r w:rsidRPr="00221619">
        <w:rPr>
          <w:lang w:val="lt-LT" w:eastAsia="lt-LT"/>
        </w:rPr>
        <w:t>SD</w:t>
      </w:r>
      <w:proofErr w:type="spellEnd"/>
      <w:r w:rsidRPr="00221619">
        <w:rPr>
          <w:lang w:val="lt-LT" w:eastAsia="lt-LT"/>
        </w:rPr>
        <w:t xml:space="preserve"> socialinėms paslaugoms 10.01.02.40.01):</w:t>
      </w:r>
      <w:r w:rsidRPr="00221619">
        <w:rPr>
          <w:b/>
          <w:bCs/>
          <w:lang w:val="lt-LT" w:eastAsia="lt-LT"/>
        </w:rPr>
        <w:t> </w:t>
      </w:r>
    </w:p>
    <w:tbl>
      <w:tblPr>
        <w:tblW w:w="0" w:type="auto"/>
        <w:tblLook w:val="04A0" w:firstRow="1" w:lastRow="0" w:firstColumn="1" w:lastColumn="0" w:noHBand="0" w:noVBand="1"/>
      </w:tblPr>
      <w:tblGrid>
        <w:gridCol w:w="4506"/>
        <w:gridCol w:w="1943"/>
        <w:gridCol w:w="2038"/>
      </w:tblGrid>
      <w:tr w:rsidR="00A74943" w:rsidRPr="00221619" w14:paraId="25619C14" w14:textId="77777777">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64785231"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Funkcijos pavadinimas</w:t>
            </w:r>
          </w:p>
        </w:tc>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76F60587"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Patvirtinta sąmata</w:t>
            </w:r>
          </w:p>
          <w:p w14:paraId="573F032E"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(Eur) 2025 m.</w:t>
            </w:r>
          </w:p>
        </w:tc>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2769CE5C"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Faktinis įvykdymas</w:t>
            </w:r>
          </w:p>
          <w:p w14:paraId="211E6050"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(Eur) 2025 m.</w:t>
            </w:r>
          </w:p>
        </w:tc>
      </w:tr>
      <w:tr w:rsidR="00A74943" w:rsidRPr="00221619" w14:paraId="29246430"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CAD7BE4" w14:textId="0496C666"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1.</w:t>
            </w:r>
            <w:r w:rsidR="00221619">
              <w:rPr>
                <w:b/>
                <w:bCs/>
                <w:kern w:val="2"/>
                <w:lang w:val="lt-LT" w:eastAsia="lt-LT"/>
                <w14:ligatures w14:val="standardContextual"/>
              </w:rPr>
              <w:t xml:space="preserve"> </w:t>
            </w:r>
            <w:r w:rsidRPr="00221619">
              <w:rPr>
                <w:b/>
                <w:bCs/>
                <w:kern w:val="2"/>
                <w:lang w:val="lt-LT" w:eastAsia="lt-LT"/>
                <w14:ligatures w14:val="standardContextual"/>
              </w:rPr>
              <w:t>Darbo užmokestis ir socialinis draudimas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6769E64"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362 690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FA71D85"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362 690</w:t>
            </w:r>
          </w:p>
        </w:tc>
      </w:tr>
      <w:tr w:rsidR="00A74943" w:rsidRPr="00221619" w14:paraId="603A37F3"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4245C5A" w14:textId="2745EDFB"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1.1.</w:t>
            </w:r>
            <w:r w:rsidR="00221619">
              <w:rPr>
                <w:kern w:val="2"/>
                <w:lang w:val="lt-LT" w:eastAsia="lt-LT"/>
                <w14:ligatures w14:val="standardContextual"/>
              </w:rPr>
              <w:t xml:space="preserve"> </w:t>
            </w:r>
            <w:r w:rsidRPr="00221619">
              <w:rPr>
                <w:kern w:val="2"/>
                <w:lang w:val="lt-LT" w:eastAsia="lt-LT"/>
                <w14:ligatures w14:val="standardContextual"/>
              </w:rPr>
              <w:t>Darbo užmokestis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31F7DD82"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357 041</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CF9A4F6"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357 041</w:t>
            </w:r>
          </w:p>
        </w:tc>
      </w:tr>
      <w:tr w:rsidR="00A74943" w:rsidRPr="00221619" w14:paraId="75D5D222"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3481432A" w14:textId="40C76F21"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1.2.</w:t>
            </w:r>
            <w:r w:rsidR="00221619">
              <w:rPr>
                <w:kern w:val="2"/>
                <w:lang w:val="lt-LT" w:eastAsia="lt-LT"/>
                <w14:ligatures w14:val="standardContextual"/>
              </w:rPr>
              <w:t xml:space="preserve"> </w:t>
            </w:r>
            <w:r w:rsidRPr="00221619">
              <w:rPr>
                <w:kern w:val="2"/>
                <w:lang w:val="lt-LT" w:eastAsia="lt-LT"/>
                <w14:ligatures w14:val="standardContextual"/>
              </w:rPr>
              <w:t>Socialinio draudimo įmokos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DFA6C96"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5 649</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B249786"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5 649</w:t>
            </w:r>
          </w:p>
        </w:tc>
      </w:tr>
      <w:tr w:rsidR="00A74943" w:rsidRPr="00221619" w14:paraId="32322103"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6EB5644" w14:textId="3DFF20A0"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2.</w:t>
            </w:r>
            <w:r w:rsidR="00221619">
              <w:rPr>
                <w:b/>
                <w:bCs/>
                <w:kern w:val="2"/>
                <w:lang w:val="lt-LT" w:eastAsia="lt-LT"/>
                <w14:ligatures w14:val="standardContextual"/>
              </w:rPr>
              <w:t xml:space="preserve"> </w:t>
            </w:r>
            <w:r w:rsidRPr="00221619">
              <w:rPr>
                <w:b/>
                <w:bCs/>
                <w:kern w:val="2"/>
                <w:lang w:val="lt-LT" w:eastAsia="lt-LT"/>
                <w14:ligatures w14:val="standardContextual"/>
              </w:rPr>
              <w:t>Prekių ir paslaugų naudojima</w:t>
            </w:r>
            <w:r w:rsidRPr="00221619">
              <w:rPr>
                <w:kern w:val="2"/>
                <w:lang w:val="lt-LT" w:eastAsia="lt-LT"/>
                <w14:ligatures w14:val="standardContextual"/>
              </w:rPr>
              <w:t>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D59488B"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74 101</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540CE2B"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74 101</w:t>
            </w:r>
          </w:p>
        </w:tc>
      </w:tr>
      <w:tr w:rsidR="00A74943" w:rsidRPr="00221619" w14:paraId="18B30DF9"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8293E51"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2.1. Mitybos išlaidos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148752D"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45 000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3C431B1"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45 000</w:t>
            </w:r>
          </w:p>
        </w:tc>
      </w:tr>
      <w:tr w:rsidR="00A74943" w:rsidRPr="00221619" w14:paraId="32E7AB96"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82BC58D" w14:textId="269AD681"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2.2</w:t>
            </w:r>
            <w:r w:rsidR="00221619">
              <w:rPr>
                <w:kern w:val="2"/>
                <w:lang w:val="lt-LT" w:eastAsia="lt-LT"/>
                <w14:ligatures w14:val="standardContextual"/>
              </w:rPr>
              <w:t>.</w:t>
            </w:r>
            <w:r w:rsidRPr="00221619">
              <w:rPr>
                <w:kern w:val="2"/>
                <w:lang w:val="lt-LT" w:eastAsia="lt-LT"/>
                <w14:ligatures w14:val="standardContextual"/>
              </w:rPr>
              <w:t xml:space="preserve"> Medikamentai</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32467FA0"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4 968</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59AE8F4"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4 968</w:t>
            </w:r>
          </w:p>
        </w:tc>
      </w:tr>
      <w:tr w:rsidR="00A74943" w:rsidRPr="00221619" w14:paraId="1B61FC0B" w14:textId="77777777">
        <w:trPr>
          <w:trHeight w:val="30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CAE7640" w14:textId="0421FAB0"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2.30</w:t>
            </w:r>
            <w:r w:rsidR="00221619">
              <w:rPr>
                <w:kern w:val="2"/>
                <w:lang w:val="lt-LT" w:eastAsia="lt-LT"/>
                <w14:ligatures w14:val="standardContextual"/>
              </w:rPr>
              <w:t>.</w:t>
            </w:r>
            <w:r w:rsidRPr="00221619">
              <w:rPr>
                <w:kern w:val="2"/>
                <w:lang w:val="lt-LT" w:eastAsia="lt-LT"/>
                <w14:ligatures w14:val="standardContextual"/>
              </w:rPr>
              <w:t xml:space="preserve"> Kitų prekių ir paslaugų išlaidos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BFB7082"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24 133</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817FD6D"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24 133</w:t>
            </w:r>
          </w:p>
        </w:tc>
      </w:tr>
      <w:tr w:rsidR="00A74943" w:rsidRPr="00221619" w14:paraId="6920795C" w14:textId="77777777">
        <w:trPr>
          <w:trHeight w:val="30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90EE360" w14:textId="57AC32B4"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2.7</w:t>
            </w:r>
            <w:r w:rsidR="00221619">
              <w:rPr>
                <w:b/>
                <w:bCs/>
                <w:kern w:val="2"/>
                <w:lang w:val="lt-LT" w:eastAsia="lt-LT"/>
                <w14:ligatures w14:val="standardContextual"/>
              </w:rPr>
              <w:t>.</w:t>
            </w:r>
            <w:r w:rsidRPr="00221619">
              <w:rPr>
                <w:b/>
                <w:bCs/>
                <w:kern w:val="2"/>
                <w:lang w:val="lt-LT" w:eastAsia="lt-LT"/>
                <w14:ligatures w14:val="standardContextual"/>
              </w:rPr>
              <w:t xml:space="preserve"> Socialinės išmokos ir pašalpos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B35A83F"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7 709</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48478F1"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7 709</w:t>
            </w:r>
          </w:p>
        </w:tc>
      </w:tr>
      <w:tr w:rsidR="00A74943" w:rsidRPr="00221619" w14:paraId="6F6344DA"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DDCA706" w14:textId="7F937995"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2.7.3.1.1.1.</w:t>
            </w:r>
            <w:r w:rsidR="00221619">
              <w:rPr>
                <w:kern w:val="2"/>
                <w:lang w:val="lt-LT" w:eastAsia="lt-LT"/>
                <w14:ligatures w14:val="standardContextual"/>
              </w:rPr>
              <w:t xml:space="preserve"> </w:t>
            </w:r>
            <w:r w:rsidRPr="00221619">
              <w:rPr>
                <w:kern w:val="2"/>
                <w:lang w:val="lt-LT" w:eastAsia="lt-LT"/>
                <w14:ligatures w14:val="standardContextual"/>
              </w:rPr>
              <w:t xml:space="preserve">Darbdavių </w:t>
            </w:r>
            <w:proofErr w:type="spellStart"/>
            <w:r w:rsidRPr="00221619">
              <w:rPr>
                <w:kern w:val="2"/>
                <w:lang w:val="lt-LT" w:eastAsia="lt-LT"/>
                <w14:ligatures w14:val="standardContextual"/>
              </w:rPr>
              <w:t>soc</w:t>
            </w:r>
            <w:proofErr w:type="spellEnd"/>
            <w:r w:rsidRPr="00221619">
              <w:rPr>
                <w:kern w:val="2"/>
                <w:lang w:val="lt-LT" w:eastAsia="lt-LT"/>
                <w14:ligatures w14:val="standardContextual"/>
              </w:rPr>
              <w:t>. parama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35005A89"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7 709</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99E0CF0"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7 709</w:t>
            </w:r>
          </w:p>
        </w:tc>
      </w:tr>
      <w:tr w:rsidR="00A74943" w:rsidRPr="00221619" w14:paraId="7F9569C0" w14:textId="77777777">
        <w:trPr>
          <w:trHeight w:val="24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E554E17"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lastRenderedPageBreak/>
              <w:t>Iš viso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39A19B9A"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444 500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7DB3538"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444 500</w:t>
            </w:r>
          </w:p>
        </w:tc>
      </w:tr>
    </w:tbl>
    <w:p w14:paraId="2206E4BC" w14:textId="77777777" w:rsidR="00A74943" w:rsidRPr="00221619" w:rsidRDefault="00A74943" w:rsidP="00A74943">
      <w:pPr>
        <w:tabs>
          <w:tab w:val="left" w:pos="3405"/>
        </w:tabs>
        <w:jc w:val="both"/>
        <w:rPr>
          <w:b/>
          <w:bCs/>
          <w:lang w:val="lt-LT"/>
        </w:rPr>
      </w:pPr>
    </w:p>
    <w:p w14:paraId="77F0D586" w14:textId="11A4F9EA" w:rsidR="00A74943" w:rsidRPr="00221619" w:rsidRDefault="00A74943" w:rsidP="00C97907">
      <w:pPr>
        <w:pStyle w:val="prastasiniatinklio"/>
        <w:spacing w:before="0" w:after="0" w:line="276" w:lineRule="auto"/>
        <w:rPr>
          <w:b/>
          <w:bCs/>
        </w:rPr>
      </w:pPr>
      <w:r w:rsidRPr="00221619">
        <w:rPr>
          <w:b/>
          <w:bCs/>
        </w:rPr>
        <w:t xml:space="preserve">7 lentelė. </w:t>
      </w:r>
      <w:r w:rsidRPr="00221619">
        <w:rPr>
          <w:lang w:eastAsia="lt-LT"/>
        </w:rPr>
        <w:t>Kukarskės globos namams skirtos lėšos iš valstybės biudžeto ir jų paskirstymas pagal funkcijas (14411. Socialinių paslaugų šakos kolektyvinės sutarties įsipareigojimams vykdyti 10.09.01.01): </w:t>
      </w:r>
    </w:p>
    <w:tbl>
      <w:tblPr>
        <w:tblW w:w="0" w:type="auto"/>
        <w:tblLook w:val="04A0" w:firstRow="1" w:lastRow="0" w:firstColumn="1" w:lastColumn="0" w:noHBand="0" w:noVBand="1"/>
      </w:tblPr>
      <w:tblGrid>
        <w:gridCol w:w="4506"/>
        <w:gridCol w:w="1943"/>
        <w:gridCol w:w="2038"/>
      </w:tblGrid>
      <w:tr w:rsidR="00A74943" w:rsidRPr="00221619" w14:paraId="1A1753C9" w14:textId="77777777">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6D3C71AF"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Funkcijos pavadinimas</w:t>
            </w:r>
          </w:p>
        </w:tc>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42E23817"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Patvirtinta sąmata</w:t>
            </w:r>
          </w:p>
          <w:p w14:paraId="7B8EAB62"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(Eur) 2025 m.</w:t>
            </w:r>
          </w:p>
        </w:tc>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2B51D76C"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Faktinis įvykdymas</w:t>
            </w:r>
          </w:p>
          <w:p w14:paraId="7DC217C8"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(Eur) 2025 m.</w:t>
            </w:r>
          </w:p>
        </w:tc>
      </w:tr>
      <w:tr w:rsidR="00A74943" w:rsidRPr="00221619" w14:paraId="5995126B"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BF610E0" w14:textId="1D23DEEB"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1.</w:t>
            </w:r>
            <w:r w:rsidR="00221619">
              <w:rPr>
                <w:b/>
                <w:bCs/>
                <w:kern w:val="2"/>
                <w:lang w:val="lt-LT" w:eastAsia="lt-LT"/>
                <w14:ligatures w14:val="standardContextual"/>
              </w:rPr>
              <w:t xml:space="preserve"> </w:t>
            </w:r>
            <w:r w:rsidRPr="00221619">
              <w:rPr>
                <w:b/>
                <w:bCs/>
                <w:kern w:val="2"/>
                <w:lang w:val="lt-LT" w:eastAsia="lt-LT"/>
                <w14:ligatures w14:val="standardContextual"/>
              </w:rPr>
              <w:t>Darbo užmokestis ir socialinis draudimas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9F22675"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5 486</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9BA4279"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2 868</w:t>
            </w:r>
          </w:p>
        </w:tc>
      </w:tr>
      <w:tr w:rsidR="00A74943" w:rsidRPr="00221619" w14:paraId="55576D33"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6F07361" w14:textId="042B9EDD"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1.1.</w:t>
            </w:r>
            <w:r w:rsidR="00221619">
              <w:rPr>
                <w:kern w:val="2"/>
                <w:lang w:val="lt-LT" w:eastAsia="lt-LT"/>
                <w14:ligatures w14:val="standardContextual"/>
              </w:rPr>
              <w:t xml:space="preserve"> </w:t>
            </w:r>
            <w:r w:rsidRPr="00221619">
              <w:rPr>
                <w:kern w:val="2"/>
                <w:lang w:val="lt-LT" w:eastAsia="lt-LT"/>
                <w14:ligatures w14:val="standardContextual"/>
              </w:rPr>
              <w:t>Darbo užmokestis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1872848"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5 410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921160C"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2 824</w:t>
            </w:r>
          </w:p>
        </w:tc>
      </w:tr>
      <w:tr w:rsidR="00A74943" w:rsidRPr="00221619" w14:paraId="76A8607D"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6052921" w14:textId="187A2E53"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1.2.</w:t>
            </w:r>
            <w:r w:rsidR="00221619">
              <w:rPr>
                <w:kern w:val="2"/>
                <w:lang w:val="lt-LT" w:eastAsia="lt-LT"/>
                <w14:ligatures w14:val="standardContextual"/>
              </w:rPr>
              <w:t xml:space="preserve"> </w:t>
            </w:r>
            <w:r w:rsidRPr="00221619">
              <w:rPr>
                <w:kern w:val="2"/>
                <w:lang w:val="lt-LT" w:eastAsia="lt-LT"/>
                <w14:ligatures w14:val="standardContextual"/>
              </w:rPr>
              <w:t>Socialinio draudimo įmokos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F07842B"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76</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3E6653C4"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44</w:t>
            </w:r>
          </w:p>
        </w:tc>
      </w:tr>
      <w:tr w:rsidR="00A74943" w:rsidRPr="00221619" w14:paraId="751430E4" w14:textId="77777777">
        <w:trPr>
          <w:trHeight w:val="24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348A96E5"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Iš viso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3CB8FDB"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5 486</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35A9507"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2 868</w:t>
            </w:r>
          </w:p>
        </w:tc>
      </w:tr>
    </w:tbl>
    <w:p w14:paraId="22A484B4" w14:textId="77777777" w:rsidR="00A74943" w:rsidRPr="00221619" w:rsidRDefault="00A74943" w:rsidP="00A74943">
      <w:pPr>
        <w:tabs>
          <w:tab w:val="left" w:pos="3405"/>
        </w:tabs>
        <w:jc w:val="both"/>
        <w:rPr>
          <w:b/>
          <w:bCs/>
          <w:lang w:val="lt-LT"/>
        </w:rPr>
      </w:pPr>
    </w:p>
    <w:p w14:paraId="1C83BA32" w14:textId="77777777" w:rsidR="00A74943" w:rsidRPr="00221619" w:rsidRDefault="00A74943" w:rsidP="00C97907">
      <w:pPr>
        <w:tabs>
          <w:tab w:val="left" w:pos="3405"/>
        </w:tabs>
        <w:spacing w:line="276" w:lineRule="auto"/>
        <w:jc w:val="both"/>
        <w:rPr>
          <w:lang w:val="lt-LT"/>
        </w:rPr>
      </w:pPr>
      <w:r w:rsidRPr="00221619">
        <w:rPr>
          <w:b/>
          <w:bCs/>
          <w:lang w:val="lt-LT"/>
        </w:rPr>
        <w:t>8</w:t>
      </w:r>
      <w:r w:rsidRPr="00221619">
        <w:rPr>
          <w:b/>
          <w:lang w:val="lt-LT"/>
        </w:rPr>
        <w:t xml:space="preserve"> lentelė. </w:t>
      </w:r>
      <w:r w:rsidRPr="00221619">
        <w:rPr>
          <w:b/>
          <w:bCs/>
          <w:lang w:val="lt-LT"/>
        </w:rPr>
        <w:t> </w:t>
      </w:r>
      <w:r w:rsidRPr="00221619">
        <w:rPr>
          <w:lang w:val="lt-LT"/>
        </w:rPr>
        <w:t>Kukarskės globos namams skirtos lėšos iš valstybės biudžeto ir jų paskirstymas pagal funkcijas (1443. Socialinių darbuotojų darbo užmokesčio didinimui 10.09.01.01):</w:t>
      </w:r>
    </w:p>
    <w:tbl>
      <w:tblPr>
        <w:tblW w:w="0" w:type="auto"/>
        <w:tblLook w:val="04A0" w:firstRow="1" w:lastRow="0" w:firstColumn="1" w:lastColumn="0" w:noHBand="0" w:noVBand="1"/>
      </w:tblPr>
      <w:tblGrid>
        <w:gridCol w:w="4506"/>
        <w:gridCol w:w="1943"/>
        <w:gridCol w:w="2038"/>
      </w:tblGrid>
      <w:tr w:rsidR="00A74943" w:rsidRPr="00221619" w14:paraId="641DD221" w14:textId="77777777">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048ACA9D"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Funkcijos pavadinimas</w:t>
            </w:r>
          </w:p>
        </w:tc>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5B8B9039"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Patvirtinta sąmata</w:t>
            </w:r>
          </w:p>
          <w:p w14:paraId="1428B479"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(Eur) 2025 m.</w:t>
            </w:r>
          </w:p>
        </w:tc>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78A050A8"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Faktinis įvykdymas</w:t>
            </w:r>
          </w:p>
          <w:p w14:paraId="394340E8"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(Eur) 2025 m.</w:t>
            </w:r>
          </w:p>
        </w:tc>
      </w:tr>
      <w:tr w:rsidR="00A74943" w:rsidRPr="00221619" w14:paraId="77EE83F7"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71331A0" w14:textId="224FD5CF"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1.</w:t>
            </w:r>
            <w:r w:rsidR="00221619">
              <w:rPr>
                <w:b/>
                <w:bCs/>
                <w:kern w:val="2"/>
                <w:lang w:val="lt-LT" w:eastAsia="lt-LT"/>
                <w14:ligatures w14:val="standardContextual"/>
              </w:rPr>
              <w:t xml:space="preserve"> </w:t>
            </w:r>
            <w:r w:rsidRPr="00221619">
              <w:rPr>
                <w:b/>
                <w:bCs/>
                <w:kern w:val="2"/>
                <w:lang w:val="lt-LT" w:eastAsia="lt-LT"/>
                <w14:ligatures w14:val="standardContextual"/>
              </w:rPr>
              <w:t>Darbo užmokestis ir socialinis draudimas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663A7B5"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12 606</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825A9C4"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12 606</w:t>
            </w:r>
          </w:p>
        </w:tc>
      </w:tr>
      <w:tr w:rsidR="00A74943" w:rsidRPr="00221619" w14:paraId="3481D20D"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4498AAD" w14:textId="6BCA2DC1"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1.1.</w:t>
            </w:r>
            <w:r w:rsidR="00221619">
              <w:rPr>
                <w:kern w:val="2"/>
                <w:lang w:val="lt-LT" w:eastAsia="lt-LT"/>
                <w14:ligatures w14:val="standardContextual"/>
              </w:rPr>
              <w:t xml:space="preserve"> </w:t>
            </w:r>
            <w:r w:rsidRPr="00221619">
              <w:rPr>
                <w:kern w:val="2"/>
                <w:lang w:val="lt-LT" w:eastAsia="lt-LT"/>
                <w14:ligatures w14:val="standardContextual"/>
              </w:rPr>
              <w:t>Darbo užmokestis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459D0B5"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12 426</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4A8A2FE"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12 426</w:t>
            </w:r>
          </w:p>
        </w:tc>
      </w:tr>
      <w:tr w:rsidR="00A74943" w:rsidRPr="00221619" w14:paraId="4F2C6FE0"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3640626" w14:textId="464A30DC"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1.2.</w:t>
            </w:r>
            <w:r w:rsidR="00221619">
              <w:rPr>
                <w:kern w:val="2"/>
                <w:lang w:val="lt-LT" w:eastAsia="lt-LT"/>
                <w14:ligatures w14:val="standardContextual"/>
              </w:rPr>
              <w:t xml:space="preserve"> </w:t>
            </w:r>
            <w:r w:rsidRPr="00221619">
              <w:rPr>
                <w:kern w:val="2"/>
                <w:lang w:val="lt-LT" w:eastAsia="lt-LT"/>
                <w14:ligatures w14:val="standardContextual"/>
              </w:rPr>
              <w:t>Socialinio draudimo įmokos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F4CE04E"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180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345FDF5"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180</w:t>
            </w:r>
          </w:p>
        </w:tc>
      </w:tr>
      <w:tr w:rsidR="00A74943" w:rsidRPr="00221619" w14:paraId="1E19CBF8" w14:textId="77777777">
        <w:trPr>
          <w:trHeight w:val="24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6CCD657"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Iš viso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B47AC03"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12 606</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79EB1D9"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12 606</w:t>
            </w:r>
          </w:p>
        </w:tc>
      </w:tr>
    </w:tbl>
    <w:p w14:paraId="5EB29F91" w14:textId="77777777" w:rsidR="00A74943" w:rsidRPr="00221619" w:rsidRDefault="00A74943" w:rsidP="00A74943">
      <w:pPr>
        <w:tabs>
          <w:tab w:val="left" w:pos="3405"/>
        </w:tabs>
        <w:jc w:val="both"/>
        <w:rPr>
          <w:b/>
          <w:bCs/>
          <w:lang w:val="lt-LT"/>
        </w:rPr>
      </w:pPr>
    </w:p>
    <w:p w14:paraId="7592F8AE" w14:textId="77777777" w:rsidR="00A74943" w:rsidRPr="00221619" w:rsidRDefault="00A74943" w:rsidP="00A74943">
      <w:pPr>
        <w:tabs>
          <w:tab w:val="left" w:pos="3405"/>
        </w:tabs>
        <w:jc w:val="both"/>
        <w:rPr>
          <w:lang w:val="lt-LT"/>
        </w:rPr>
      </w:pPr>
      <w:r w:rsidRPr="00221619">
        <w:rPr>
          <w:b/>
          <w:bCs/>
          <w:lang w:val="lt-LT"/>
        </w:rPr>
        <w:t>9</w:t>
      </w:r>
      <w:r w:rsidRPr="00221619">
        <w:rPr>
          <w:b/>
          <w:lang w:val="lt-LT"/>
        </w:rPr>
        <w:t xml:space="preserve"> lentelė. </w:t>
      </w:r>
      <w:r w:rsidRPr="00221619">
        <w:rPr>
          <w:b/>
          <w:bCs/>
          <w:lang w:val="lt-LT"/>
        </w:rPr>
        <w:t> </w:t>
      </w:r>
      <w:r w:rsidRPr="00221619">
        <w:rPr>
          <w:lang w:val="lt-LT"/>
        </w:rPr>
        <w:t>Kukarskės globos namams skirtos lėšos iš valstybės biudžeto ir jų paskirstymas pagal funkcijas (14415. Laikino atokvėpio paslaugos 10.09.01.01):</w:t>
      </w:r>
    </w:p>
    <w:tbl>
      <w:tblPr>
        <w:tblW w:w="0" w:type="auto"/>
        <w:tblLook w:val="04A0" w:firstRow="1" w:lastRow="0" w:firstColumn="1" w:lastColumn="0" w:noHBand="0" w:noVBand="1"/>
      </w:tblPr>
      <w:tblGrid>
        <w:gridCol w:w="4506"/>
        <w:gridCol w:w="1943"/>
        <w:gridCol w:w="2038"/>
      </w:tblGrid>
      <w:tr w:rsidR="00A74943" w:rsidRPr="00221619" w14:paraId="6A95E7D1" w14:textId="77777777">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225B184F"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Funkcijos pavadinimas</w:t>
            </w:r>
          </w:p>
        </w:tc>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1BC05FB3"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Patvirtinta sąmata</w:t>
            </w:r>
          </w:p>
          <w:p w14:paraId="3E241711"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(Eur) 2025 m.</w:t>
            </w:r>
          </w:p>
        </w:tc>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0995B421"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Faktinis įvykdymas</w:t>
            </w:r>
          </w:p>
          <w:p w14:paraId="4F2C1E5E"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(Eur) 2025 m.</w:t>
            </w:r>
          </w:p>
        </w:tc>
      </w:tr>
      <w:tr w:rsidR="00A74943" w:rsidRPr="00221619" w14:paraId="0D690713"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3EB3DCE" w14:textId="2741498E"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1.</w:t>
            </w:r>
            <w:r w:rsidR="00221619">
              <w:rPr>
                <w:b/>
                <w:bCs/>
                <w:kern w:val="2"/>
                <w:lang w:val="lt-LT" w:eastAsia="lt-LT"/>
                <w14:ligatures w14:val="standardContextual"/>
              </w:rPr>
              <w:t xml:space="preserve"> </w:t>
            </w:r>
            <w:r w:rsidRPr="00221619">
              <w:rPr>
                <w:b/>
                <w:bCs/>
                <w:kern w:val="2"/>
                <w:lang w:val="lt-LT" w:eastAsia="lt-LT"/>
                <w14:ligatures w14:val="standardContextual"/>
              </w:rPr>
              <w:t>Darbo užmokestis ir socialinis draudimas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2AECB7F"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7 040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6C1A1CD"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7 040</w:t>
            </w:r>
          </w:p>
        </w:tc>
      </w:tr>
      <w:tr w:rsidR="00A74943" w:rsidRPr="00221619" w14:paraId="1126746D"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1410FF7" w14:textId="0EAF9A11"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1.1.</w:t>
            </w:r>
            <w:r w:rsidR="00221619">
              <w:rPr>
                <w:kern w:val="2"/>
                <w:lang w:val="lt-LT" w:eastAsia="lt-LT"/>
                <w14:ligatures w14:val="standardContextual"/>
              </w:rPr>
              <w:t xml:space="preserve"> </w:t>
            </w:r>
            <w:r w:rsidRPr="00221619">
              <w:rPr>
                <w:kern w:val="2"/>
                <w:lang w:val="lt-LT" w:eastAsia="lt-LT"/>
                <w14:ligatures w14:val="standardContextual"/>
              </w:rPr>
              <w:t>Darbo užmokestis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80E22B8"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6 939</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15691DC"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6 939</w:t>
            </w:r>
          </w:p>
        </w:tc>
      </w:tr>
      <w:tr w:rsidR="00A74943" w:rsidRPr="00221619" w14:paraId="0CEE27FB"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B4D225D" w14:textId="01B62A9D"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1.2.</w:t>
            </w:r>
            <w:r w:rsidR="00221619">
              <w:rPr>
                <w:kern w:val="2"/>
                <w:lang w:val="lt-LT" w:eastAsia="lt-LT"/>
                <w14:ligatures w14:val="standardContextual"/>
              </w:rPr>
              <w:t xml:space="preserve"> </w:t>
            </w:r>
            <w:r w:rsidRPr="00221619">
              <w:rPr>
                <w:kern w:val="2"/>
                <w:lang w:val="lt-LT" w:eastAsia="lt-LT"/>
                <w14:ligatures w14:val="standardContextual"/>
              </w:rPr>
              <w:t>Socialinio draudimo įmokos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92BF612"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101</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68BD16E"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101</w:t>
            </w:r>
          </w:p>
        </w:tc>
      </w:tr>
      <w:tr w:rsidR="00A74943" w:rsidRPr="00221619" w14:paraId="3EEC24F6" w14:textId="77777777">
        <w:trPr>
          <w:trHeight w:val="24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7807272"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Iš viso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5B343FA"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7 040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9438903"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7 040</w:t>
            </w:r>
          </w:p>
        </w:tc>
      </w:tr>
    </w:tbl>
    <w:p w14:paraId="0452C84A" w14:textId="77777777" w:rsidR="00A74943" w:rsidRPr="00221619" w:rsidRDefault="00A74943" w:rsidP="00A74943">
      <w:pPr>
        <w:pStyle w:val="Sraopastraipa"/>
        <w:tabs>
          <w:tab w:val="left" w:pos="3405"/>
        </w:tabs>
        <w:spacing w:line="276" w:lineRule="auto"/>
        <w:ind w:left="0"/>
        <w:rPr>
          <w:b/>
          <w:lang w:val="lt-LT"/>
        </w:rPr>
      </w:pPr>
    </w:p>
    <w:p w14:paraId="76DA66F7" w14:textId="77777777" w:rsidR="00A74943" w:rsidRPr="00221619" w:rsidRDefault="00A74943" w:rsidP="00C97907">
      <w:pPr>
        <w:suppressAutoHyphens w:val="0"/>
        <w:spacing w:line="276" w:lineRule="auto"/>
        <w:jc w:val="both"/>
        <w:rPr>
          <w:lang w:val="lt-LT" w:eastAsia="lt-LT"/>
        </w:rPr>
      </w:pPr>
      <w:r w:rsidRPr="00221619">
        <w:rPr>
          <w:b/>
          <w:bCs/>
          <w:lang w:val="lt-LT" w:eastAsia="lt-LT"/>
        </w:rPr>
        <w:t xml:space="preserve">10 lentelė. </w:t>
      </w:r>
      <w:r w:rsidRPr="00221619">
        <w:rPr>
          <w:lang w:val="lt-LT" w:eastAsia="lt-LT"/>
        </w:rPr>
        <w:t>Iš savivaldybės biudžeto gautų lėšų paskirstymas pagal funkcijas (150.1 Savivaldybės biudžeto lėšos 10.02.01.02):</w:t>
      </w:r>
    </w:p>
    <w:tbl>
      <w:tblPr>
        <w:tblW w:w="0" w:type="auto"/>
        <w:tblLook w:val="04A0" w:firstRow="1" w:lastRow="0" w:firstColumn="1" w:lastColumn="0" w:noHBand="0" w:noVBand="1"/>
      </w:tblPr>
      <w:tblGrid>
        <w:gridCol w:w="3953"/>
        <w:gridCol w:w="2084"/>
        <w:gridCol w:w="2038"/>
      </w:tblGrid>
      <w:tr w:rsidR="00A74943" w:rsidRPr="00221619" w14:paraId="76D16A5C" w14:textId="77777777">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33AD18C1"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Funkcijos pavadinimas</w:t>
            </w:r>
          </w:p>
        </w:tc>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129B63E1" w14:textId="77777777" w:rsidR="00A74943" w:rsidRPr="00221619" w:rsidRDefault="00A74943">
            <w:pPr>
              <w:suppressAutoHyphens w:val="0"/>
              <w:autoSpaceDN w:val="0"/>
              <w:spacing w:line="249" w:lineRule="auto"/>
              <w:rPr>
                <w:kern w:val="2"/>
                <w:lang w:val="lt-LT" w:eastAsia="lt-LT"/>
                <w14:ligatures w14:val="standardContextual"/>
              </w:rPr>
            </w:pPr>
            <w:r w:rsidRPr="00221619">
              <w:rPr>
                <w:b/>
                <w:bCs/>
                <w:kern w:val="2"/>
                <w:lang w:val="lt-LT" w:eastAsia="lt-LT"/>
                <w14:ligatures w14:val="standardContextual"/>
              </w:rPr>
              <w:t>Gauta pagal sąmata</w:t>
            </w:r>
          </w:p>
          <w:p w14:paraId="6E537851"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(Eur) 2025 m.</w:t>
            </w:r>
          </w:p>
        </w:tc>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133BA381"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Faktinis įvykdymas</w:t>
            </w:r>
          </w:p>
          <w:p w14:paraId="71FC4AE0"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(Eur) 2025 m.</w:t>
            </w:r>
          </w:p>
        </w:tc>
      </w:tr>
      <w:tr w:rsidR="00A74943" w:rsidRPr="00221619" w14:paraId="42532608"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AEA3658" w14:textId="448D717F"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1.</w:t>
            </w:r>
            <w:r w:rsidR="00221619">
              <w:rPr>
                <w:b/>
                <w:bCs/>
                <w:kern w:val="2"/>
                <w:lang w:val="lt-LT" w:eastAsia="lt-LT"/>
                <w14:ligatures w14:val="standardContextual"/>
              </w:rPr>
              <w:t xml:space="preserve"> </w:t>
            </w:r>
            <w:r w:rsidRPr="00221619">
              <w:rPr>
                <w:b/>
                <w:bCs/>
                <w:kern w:val="2"/>
                <w:lang w:val="lt-LT" w:eastAsia="lt-LT"/>
                <w14:ligatures w14:val="standardContextual"/>
              </w:rPr>
              <w:t xml:space="preserve">Darbo užmokestis ir </w:t>
            </w:r>
            <w:proofErr w:type="spellStart"/>
            <w:r w:rsidRPr="00221619">
              <w:rPr>
                <w:b/>
                <w:bCs/>
                <w:kern w:val="2"/>
                <w:lang w:val="lt-LT" w:eastAsia="lt-LT"/>
                <w14:ligatures w14:val="standardContextual"/>
              </w:rPr>
              <w:t>soc</w:t>
            </w:r>
            <w:proofErr w:type="spellEnd"/>
            <w:r w:rsidRPr="00221619">
              <w:rPr>
                <w:b/>
                <w:bCs/>
                <w:kern w:val="2"/>
                <w:lang w:val="lt-LT" w:eastAsia="lt-LT"/>
                <w14:ligatures w14:val="standardContextual"/>
              </w:rPr>
              <w:t>. draudimas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633AF99"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77 364</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7E4746B"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77 364</w:t>
            </w:r>
          </w:p>
        </w:tc>
      </w:tr>
      <w:tr w:rsidR="00A74943" w:rsidRPr="00221619" w14:paraId="422FAB86"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AE6CFBC" w14:textId="0147F24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1.1.</w:t>
            </w:r>
            <w:r w:rsidR="00221619">
              <w:rPr>
                <w:kern w:val="2"/>
                <w:lang w:val="lt-LT" w:eastAsia="lt-LT"/>
                <w14:ligatures w14:val="standardContextual"/>
              </w:rPr>
              <w:t xml:space="preserve"> </w:t>
            </w:r>
            <w:r w:rsidRPr="00221619">
              <w:rPr>
                <w:kern w:val="2"/>
                <w:lang w:val="lt-LT" w:eastAsia="lt-LT"/>
                <w14:ligatures w14:val="standardContextual"/>
              </w:rPr>
              <w:t>Darbo užmokestis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3BC1612"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76 257</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1A781E9"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76 257</w:t>
            </w:r>
          </w:p>
        </w:tc>
      </w:tr>
      <w:tr w:rsidR="00A74943" w:rsidRPr="00221619" w14:paraId="5C2D1494"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39D41277"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1.2. Socialinio draudimo įmokos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7D53075"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1 107</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8B0A815"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1 107</w:t>
            </w:r>
          </w:p>
        </w:tc>
      </w:tr>
      <w:tr w:rsidR="00A74943" w:rsidRPr="00221619" w14:paraId="720BE93D"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87B61A2"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2. Prekių ir paslaugų naudojimas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05D64F5"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36 380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9F6F46D"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36 380</w:t>
            </w:r>
          </w:p>
        </w:tc>
      </w:tr>
      <w:tr w:rsidR="00A74943" w:rsidRPr="00221619" w14:paraId="1B293768"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DFFBBBA"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2.20 Komunalinės paslaugos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6D19E11"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7 000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2A9E7AB"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7 000</w:t>
            </w:r>
          </w:p>
        </w:tc>
      </w:tr>
      <w:tr w:rsidR="00A74943" w:rsidRPr="00221619" w14:paraId="607F352F"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73F51AC"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2.30 Kitų prekių ir paslaugų išlaidos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32CF27F"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29 380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E5FE920"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29 380</w:t>
            </w:r>
          </w:p>
        </w:tc>
      </w:tr>
      <w:tr w:rsidR="00A74943" w:rsidRPr="00221619" w14:paraId="77270E0D"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B282DA2"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Iš viso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F6B665D"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113 744</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642AE56"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113 744</w:t>
            </w:r>
          </w:p>
        </w:tc>
      </w:tr>
    </w:tbl>
    <w:p w14:paraId="30530FD2" w14:textId="77777777" w:rsidR="00A74943" w:rsidRPr="00221619" w:rsidRDefault="00A74943" w:rsidP="00A74943">
      <w:pPr>
        <w:pStyle w:val="Sraopastraipa"/>
        <w:tabs>
          <w:tab w:val="left" w:pos="3405"/>
        </w:tabs>
        <w:spacing w:line="276" w:lineRule="auto"/>
        <w:ind w:left="0"/>
        <w:rPr>
          <w:b/>
          <w:lang w:val="lt-LT"/>
        </w:rPr>
      </w:pPr>
    </w:p>
    <w:p w14:paraId="7FC175C4" w14:textId="77777777" w:rsidR="00A74943" w:rsidRPr="00221619" w:rsidRDefault="00A74943" w:rsidP="00C97907">
      <w:pPr>
        <w:suppressAutoHyphens w:val="0"/>
        <w:spacing w:line="276" w:lineRule="auto"/>
        <w:jc w:val="both"/>
        <w:rPr>
          <w:lang w:val="lt-LT" w:eastAsia="lt-LT"/>
        </w:rPr>
      </w:pPr>
      <w:r w:rsidRPr="00221619">
        <w:rPr>
          <w:b/>
          <w:bCs/>
          <w:lang w:val="lt-LT" w:eastAsia="lt-LT"/>
        </w:rPr>
        <w:t xml:space="preserve">11 lentelė. </w:t>
      </w:r>
      <w:r w:rsidRPr="00221619">
        <w:rPr>
          <w:lang w:val="lt-LT" w:eastAsia="lt-LT"/>
        </w:rPr>
        <w:t>Iš savivaldybės biudžeto gautų lėšų paskirstymas pagal funkcijas (150.2 Savivaldybės biudžeto lėšos (lėšų likutis) 10.02.01.02):</w:t>
      </w:r>
    </w:p>
    <w:tbl>
      <w:tblPr>
        <w:tblW w:w="0" w:type="auto"/>
        <w:tblLook w:val="04A0" w:firstRow="1" w:lastRow="0" w:firstColumn="1" w:lastColumn="0" w:noHBand="0" w:noVBand="1"/>
      </w:tblPr>
      <w:tblGrid>
        <w:gridCol w:w="4210"/>
        <w:gridCol w:w="2084"/>
        <w:gridCol w:w="2038"/>
      </w:tblGrid>
      <w:tr w:rsidR="00A74943" w:rsidRPr="00221619" w14:paraId="530FF8FB" w14:textId="77777777">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3BCFCCED"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Funkcijos pavadinimas</w:t>
            </w:r>
          </w:p>
        </w:tc>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2DF56927" w14:textId="77777777" w:rsidR="00A74943" w:rsidRPr="00221619" w:rsidRDefault="00A74943">
            <w:pPr>
              <w:suppressAutoHyphens w:val="0"/>
              <w:autoSpaceDN w:val="0"/>
              <w:spacing w:line="249" w:lineRule="auto"/>
              <w:rPr>
                <w:kern w:val="2"/>
                <w:lang w:val="lt-LT" w:eastAsia="lt-LT"/>
                <w14:ligatures w14:val="standardContextual"/>
              </w:rPr>
            </w:pPr>
            <w:r w:rsidRPr="00221619">
              <w:rPr>
                <w:b/>
                <w:bCs/>
                <w:kern w:val="2"/>
                <w:lang w:val="lt-LT" w:eastAsia="lt-LT"/>
                <w14:ligatures w14:val="standardContextual"/>
              </w:rPr>
              <w:t>Gauta pagal sąmata</w:t>
            </w:r>
          </w:p>
          <w:p w14:paraId="3ACFDAD4"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lastRenderedPageBreak/>
              <w:t>(Eur) 2025 m.</w:t>
            </w:r>
          </w:p>
        </w:tc>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530AD2CD"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lastRenderedPageBreak/>
              <w:t>Faktinis įvykdymas</w:t>
            </w:r>
          </w:p>
          <w:p w14:paraId="6145EFDE"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lastRenderedPageBreak/>
              <w:t>(Eur) 2025 m.</w:t>
            </w:r>
          </w:p>
        </w:tc>
      </w:tr>
      <w:tr w:rsidR="00A74943" w:rsidRPr="00221619" w14:paraId="1775E1A7"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6CF8D27" w14:textId="40264FCE"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lastRenderedPageBreak/>
              <w:t>1.</w:t>
            </w:r>
            <w:r w:rsidR="00221619">
              <w:rPr>
                <w:b/>
                <w:bCs/>
                <w:kern w:val="2"/>
                <w:lang w:val="lt-LT" w:eastAsia="lt-LT"/>
                <w14:ligatures w14:val="standardContextual"/>
              </w:rPr>
              <w:t xml:space="preserve"> </w:t>
            </w:r>
            <w:r w:rsidRPr="00221619">
              <w:rPr>
                <w:b/>
                <w:bCs/>
                <w:kern w:val="2"/>
                <w:lang w:val="lt-LT" w:eastAsia="lt-LT"/>
                <w14:ligatures w14:val="standardContextual"/>
              </w:rPr>
              <w:t xml:space="preserve">Darbo užmokestis ir </w:t>
            </w:r>
            <w:proofErr w:type="spellStart"/>
            <w:r w:rsidRPr="00221619">
              <w:rPr>
                <w:b/>
                <w:bCs/>
                <w:kern w:val="2"/>
                <w:lang w:val="lt-LT" w:eastAsia="lt-LT"/>
                <w14:ligatures w14:val="standardContextual"/>
              </w:rPr>
              <w:t>soc</w:t>
            </w:r>
            <w:proofErr w:type="spellEnd"/>
            <w:r w:rsidRPr="00221619">
              <w:rPr>
                <w:b/>
                <w:bCs/>
                <w:kern w:val="2"/>
                <w:lang w:val="lt-LT" w:eastAsia="lt-LT"/>
                <w14:ligatures w14:val="standardContextual"/>
              </w:rPr>
              <w:t>. draudimas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366CE17"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11 210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9FCEF52"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11 210</w:t>
            </w:r>
          </w:p>
        </w:tc>
      </w:tr>
      <w:tr w:rsidR="00A74943" w:rsidRPr="00221619" w14:paraId="3A91DFD2"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05E7460" w14:textId="18D06CA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1.1.</w:t>
            </w:r>
            <w:r w:rsidR="00221619">
              <w:rPr>
                <w:kern w:val="2"/>
                <w:lang w:val="lt-LT" w:eastAsia="lt-LT"/>
                <w14:ligatures w14:val="standardContextual"/>
              </w:rPr>
              <w:t xml:space="preserve"> </w:t>
            </w:r>
            <w:r w:rsidRPr="00221619">
              <w:rPr>
                <w:kern w:val="2"/>
                <w:lang w:val="lt-LT" w:eastAsia="lt-LT"/>
                <w14:ligatures w14:val="standardContextual"/>
              </w:rPr>
              <w:t>Darbo užmokestis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2A33CE6"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11 050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B641BF9"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11 050</w:t>
            </w:r>
          </w:p>
        </w:tc>
      </w:tr>
      <w:tr w:rsidR="00A74943" w:rsidRPr="00221619" w14:paraId="4EB06049"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9445641"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1.2. Socialinio draudimo įmokos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DADC2B9"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160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E13F525"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160</w:t>
            </w:r>
          </w:p>
        </w:tc>
      </w:tr>
      <w:tr w:rsidR="00A74943" w:rsidRPr="00221619" w14:paraId="723B79F5"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F6AB42C"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2.7 Socialinės išmokos ir pašalpos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B8EEC28"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120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5066AC9"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120</w:t>
            </w:r>
          </w:p>
        </w:tc>
      </w:tr>
      <w:tr w:rsidR="00A74943" w:rsidRPr="00221619" w14:paraId="47D7BB88"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EC29D25" w14:textId="0EE5074E"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2.7.3.1.1.1.</w:t>
            </w:r>
            <w:r w:rsidR="00221619">
              <w:rPr>
                <w:kern w:val="2"/>
                <w:lang w:val="lt-LT" w:eastAsia="lt-LT"/>
                <w14:ligatures w14:val="standardContextual"/>
              </w:rPr>
              <w:t xml:space="preserve"> </w:t>
            </w:r>
            <w:r w:rsidRPr="00221619">
              <w:rPr>
                <w:kern w:val="2"/>
                <w:lang w:val="lt-LT" w:eastAsia="lt-LT"/>
                <w14:ligatures w14:val="standardContextual"/>
              </w:rPr>
              <w:t xml:space="preserve">Darbdavių </w:t>
            </w:r>
            <w:proofErr w:type="spellStart"/>
            <w:r w:rsidRPr="00221619">
              <w:rPr>
                <w:kern w:val="2"/>
                <w:lang w:val="lt-LT" w:eastAsia="lt-LT"/>
                <w14:ligatures w14:val="standardContextual"/>
              </w:rPr>
              <w:t>soc</w:t>
            </w:r>
            <w:proofErr w:type="spellEnd"/>
            <w:r w:rsidRPr="00221619">
              <w:rPr>
                <w:kern w:val="2"/>
                <w:lang w:val="lt-LT" w:eastAsia="lt-LT"/>
                <w14:ligatures w14:val="standardContextual"/>
              </w:rPr>
              <w:t>. parama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3B137912"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120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5187F47"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120</w:t>
            </w:r>
          </w:p>
        </w:tc>
      </w:tr>
      <w:tr w:rsidR="00A74943" w:rsidRPr="00221619" w14:paraId="706646D4"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3A422A3F"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Iš viso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75B8490"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11 330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CF93B57"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11 330</w:t>
            </w:r>
          </w:p>
        </w:tc>
      </w:tr>
    </w:tbl>
    <w:p w14:paraId="1EB82522" w14:textId="77777777" w:rsidR="00A74943" w:rsidRPr="00221619" w:rsidRDefault="00A74943" w:rsidP="00A74943">
      <w:pPr>
        <w:pStyle w:val="Sraopastraipa"/>
        <w:tabs>
          <w:tab w:val="left" w:pos="3405"/>
        </w:tabs>
        <w:spacing w:line="276" w:lineRule="auto"/>
        <w:ind w:left="0"/>
        <w:rPr>
          <w:b/>
          <w:bCs/>
          <w:lang w:val="lt-LT"/>
        </w:rPr>
      </w:pPr>
    </w:p>
    <w:p w14:paraId="455A3845" w14:textId="62765B01" w:rsidR="00A74943" w:rsidRPr="00221619" w:rsidRDefault="00A74943" w:rsidP="00A74943">
      <w:pPr>
        <w:pStyle w:val="Sraopastraipa"/>
        <w:tabs>
          <w:tab w:val="left" w:pos="3405"/>
        </w:tabs>
        <w:spacing w:line="276" w:lineRule="auto"/>
        <w:ind w:left="0"/>
        <w:rPr>
          <w:lang w:val="lt-LT" w:eastAsia="lt-LT"/>
        </w:rPr>
      </w:pPr>
      <w:r w:rsidRPr="00221619">
        <w:rPr>
          <w:b/>
          <w:bCs/>
          <w:lang w:val="lt-LT" w:eastAsia="lt-LT"/>
        </w:rPr>
        <w:t xml:space="preserve">12 lentelė. </w:t>
      </w:r>
      <w:r w:rsidRPr="00221619">
        <w:rPr>
          <w:b/>
          <w:bCs/>
          <w:lang w:val="lt-LT"/>
        </w:rPr>
        <w:t xml:space="preserve"> </w:t>
      </w:r>
      <w:r w:rsidRPr="00221619">
        <w:rPr>
          <w:lang w:val="lt-LT"/>
        </w:rPr>
        <w:t>Iš gyventojų surinktų lėšų už paslaugas paskirstymas pagal funkcijas</w:t>
      </w:r>
      <w:r w:rsidRPr="00221619">
        <w:rPr>
          <w:b/>
          <w:bCs/>
          <w:lang w:val="lt-LT"/>
        </w:rPr>
        <w:t xml:space="preserve"> </w:t>
      </w:r>
      <w:r w:rsidRPr="00221619">
        <w:rPr>
          <w:lang w:val="lt-LT"/>
        </w:rPr>
        <w:t>(37.2 Biudžetinių įstaigų pajamos 10.02.01.02):</w:t>
      </w:r>
    </w:p>
    <w:tbl>
      <w:tblPr>
        <w:tblW w:w="0" w:type="auto"/>
        <w:tblLook w:val="04A0" w:firstRow="1" w:lastRow="0" w:firstColumn="1" w:lastColumn="0" w:noHBand="0" w:noVBand="1"/>
      </w:tblPr>
      <w:tblGrid>
        <w:gridCol w:w="4150"/>
        <w:gridCol w:w="2084"/>
        <w:gridCol w:w="2038"/>
      </w:tblGrid>
      <w:tr w:rsidR="00A74943" w:rsidRPr="00221619" w14:paraId="286EE564" w14:textId="77777777">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312D7F77"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Funkcijos pavadinimas</w:t>
            </w:r>
          </w:p>
        </w:tc>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397FCE40" w14:textId="77777777" w:rsidR="00A74943" w:rsidRPr="00221619" w:rsidRDefault="00A74943">
            <w:pPr>
              <w:suppressAutoHyphens w:val="0"/>
              <w:autoSpaceDN w:val="0"/>
              <w:spacing w:line="249" w:lineRule="auto"/>
              <w:rPr>
                <w:kern w:val="2"/>
                <w:lang w:val="lt-LT" w:eastAsia="lt-LT"/>
                <w14:ligatures w14:val="standardContextual"/>
              </w:rPr>
            </w:pPr>
            <w:r w:rsidRPr="00221619">
              <w:rPr>
                <w:b/>
                <w:bCs/>
                <w:kern w:val="2"/>
                <w:lang w:val="lt-LT" w:eastAsia="lt-LT"/>
                <w14:ligatures w14:val="standardContextual"/>
              </w:rPr>
              <w:t>Gauta pagal sąmata</w:t>
            </w:r>
          </w:p>
          <w:p w14:paraId="771834CE"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(Eur) 2025 m.</w:t>
            </w:r>
          </w:p>
        </w:tc>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76AEAE94"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Faktinis įvykdymas</w:t>
            </w:r>
          </w:p>
          <w:p w14:paraId="266C6BC3"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(Eur) 2025 m.</w:t>
            </w:r>
          </w:p>
        </w:tc>
      </w:tr>
      <w:tr w:rsidR="00A74943" w:rsidRPr="00221619" w14:paraId="63DAA73C" w14:textId="77777777">
        <w:tc>
          <w:tcPr>
            <w:tcW w:w="41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1630718" w14:textId="0355FD80"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2.</w:t>
            </w:r>
            <w:r w:rsidR="00221619">
              <w:rPr>
                <w:b/>
                <w:bCs/>
                <w:kern w:val="2"/>
                <w:lang w:val="lt-LT" w:eastAsia="lt-LT"/>
                <w14:ligatures w14:val="standardContextual"/>
              </w:rPr>
              <w:t xml:space="preserve"> </w:t>
            </w:r>
            <w:r w:rsidRPr="00221619">
              <w:rPr>
                <w:b/>
                <w:bCs/>
                <w:kern w:val="2"/>
                <w:lang w:val="lt-LT" w:eastAsia="lt-LT"/>
                <w14:ligatures w14:val="standardContextual"/>
              </w:rPr>
              <w:t>Prekių ir paslaugų naudojima</w:t>
            </w:r>
            <w:r w:rsidRPr="00221619">
              <w:rPr>
                <w:kern w:val="2"/>
                <w:lang w:val="lt-LT" w:eastAsia="lt-LT"/>
                <w14:ligatures w14:val="standardContextual"/>
              </w:rPr>
              <w:t>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F13EE6D"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4 289</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AAE82C0"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4 289</w:t>
            </w:r>
          </w:p>
        </w:tc>
      </w:tr>
      <w:tr w:rsidR="00A74943" w:rsidRPr="00221619" w14:paraId="73B65C02" w14:textId="77777777">
        <w:tc>
          <w:tcPr>
            <w:tcW w:w="4150"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64E9E6F"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2.20. Komunalinių paslaugų įsigijimo išlaidos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120E8E9"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4 290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693EB4B"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4 290</w:t>
            </w:r>
          </w:p>
        </w:tc>
      </w:tr>
      <w:tr w:rsidR="00A74943" w:rsidRPr="00221619" w14:paraId="3975A008"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35F4A8AC"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Iš viso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5F7905A"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4 290</w:t>
            </w:r>
          </w:p>
        </w:tc>
        <w:tc>
          <w:tcPr>
            <w:tcW w:w="2038"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5697336"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4 290</w:t>
            </w:r>
          </w:p>
        </w:tc>
      </w:tr>
    </w:tbl>
    <w:p w14:paraId="70891C55" w14:textId="77777777" w:rsidR="00A74943" w:rsidRPr="00221619" w:rsidRDefault="00A74943" w:rsidP="00A74943">
      <w:pPr>
        <w:pStyle w:val="Sraopastraipa"/>
        <w:tabs>
          <w:tab w:val="left" w:pos="3405"/>
        </w:tabs>
        <w:spacing w:line="276" w:lineRule="auto"/>
        <w:ind w:left="0"/>
        <w:rPr>
          <w:b/>
          <w:bCs/>
          <w:lang w:val="lt-LT"/>
        </w:rPr>
      </w:pPr>
    </w:p>
    <w:p w14:paraId="5710E961" w14:textId="0DB94F82" w:rsidR="00A74943" w:rsidRPr="00221619" w:rsidRDefault="00A74943" w:rsidP="00A74943">
      <w:pPr>
        <w:pStyle w:val="Sraopastraipa"/>
        <w:tabs>
          <w:tab w:val="left" w:pos="3405"/>
        </w:tabs>
        <w:spacing w:line="276" w:lineRule="auto"/>
        <w:ind w:left="0"/>
        <w:rPr>
          <w:b/>
          <w:bCs/>
          <w:lang w:val="lt-LT"/>
        </w:rPr>
      </w:pPr>
      <w:r w:rsidRPr="00221619">
        <w:rPr>
          <w:b/>
          <w:bCs/>
          <w:lang w:val="lt-LT"/>
        </w:rPr>
        <w:t xml:space="preserve">13 lentelė. </w:t>
      </w:r>
      <w:r w:rsidRPr="00221619">
        <w:rPr>
          <w:lang w:val="lt-LT"/>
        </w:rPr>
        <w:t>Iš gyventojų surinktų lėšų už paslaugas paskirstymas pagal funkcijas</w:t>
      </w:r>
      <w:r w:rsidRPr="00221619">
        <w:rPr>
          <w:b/>
          <w:bCs/>
          <w:lang w:val="lt-LT"/>
        </w:rPr>
        <w:t xml:space="preserve"> </w:t>
      </w:r>
      <w:r w:rsidRPr="00221619">
        <w:rPr>
          <w:lang w:val="lt-LT"/>
        </w:rPr>
        <w:t>(37.</w:t>
      </w:r>
      <w:r w:rsidR="00C97907" w:rsidRPr="00221619">
        <w:rPr>
          <w:lang w:val="lt-LT"/>
        </w:rPr>
        <w:t>2</w:t>
      </w:r>
      <w:r w:rsidRPr="00221619">
        <w:rPr>
          <w:lang w:val="lt-LT"/>
        </w:rPr>
        <w:t xml:space="preserve"> Biudžetinių įstaigų pajamos 10.02.01.02):</w:t>
      </w:r>
    </w:p>
    <w:tbl>
      <w:tblPr>
        <w:tblW w:w="0" w:type="auto"/>
        <w:tblLook w:val="04A0" w:firstRow="1" w:lastRow="0" w:firstColumn="1" w:lastColumn="0" w:noHBand="0" w:noVBand="1"/>
      </w:tblPr>
      <w:tblGrid>
        <w:gridCol w:w="4969"/>
        <w:gridCol w:w="1943"/>
        <w:gridCol w:w="1999"/>
      </w:tblGrid>
      <w:tr w:rsidR="00A74943" w:rsidRPr="00221619" w14:paraId="727D1ED1" w14:textId="77777777">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3ED61BDC"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Funkcijos pavadinimas</w:t>
            </w:r>
          </w:p>
        </w:tc>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36F796CC"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Patvirtinta sąmata</w:t>
            </w:r>
          </w:p>
          <w:p w14:paraId="5360DBB6"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(Eur) 2025 m.</w:t>
            </w:r>
          </w:p>
        </w:tc>
        <w:tc>
          <w:tcPr>
            <w:tcW w:w="0" w:type="auto"/>
            <w:tcBorders>
              <w:top w:val="single" w:sz="8" w:space="0" w:color="000000"/>
              <w:left w:val="single" w:sz="8" w:space="0" w:color="000000"/>
              <w:bottom w:val="single" w:sz="8" w:space="0" w:color="000000"/>
              <w:right w:val="single" w:sz="8" w:space="0" w:color="000000"/>
            </w:tcBorders>
            <w:shd w:val="clear" w:color="auto" w:fill="EEECE1"/>
            <w:tcMar>
              <w:top w:w="15" w:type="dxa"/>
              <w:left w:w="15" w:type="dxa"/>
              <w:bottom w:w="15" w:type="dxa"/>
              <w:right w:w="15" w:type="dxa"/>
            </w:tcMar>
            <w:hideMark/>
          </w:tcPr>
          <w:p w14:paraId="45D9B985"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Faktinis įvykdymas</w:t>
            </w:r>
          </w:p>
          <w:p w14:paraId="4CAF0C71"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(Eur) 2025 m.</w:t>
            </w:r>
          </w:p>
        </w:tc>
      </w:tr>
      <w:tr w:rsidR="00A74943" w:rsidRPr="00221619" w14:paraId="36396DD7"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5143AFA" w14:textId="14EAD9E4"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1.</w:t>
            </w:r>
            <w:r w:rsidR="00221619">
              <w:rPr>
                <w:b/>
                <w:bCs/>
                <w:kern w:val="2"/>
                <w:lang w:val="lt-LT" w:eastAsia="lt-LT"/>
                <w14:ligatures w14:val="standardContextual"/>
              </w:rPr>
              <w:t xml:space="preserve"> </w:t>
            </w:r>
            <w:r w:rsidRPr="00221619">
              <w:rPr>
                <w:b/>
                <w:bCs/>
                <w:kern w:val="2"/>
                <w:lang w:val="lt-LT" w:eastAsia="lt-LT"/>
                <w14:ligatures w14:val="standardContextual"/>
              </w:rPr>
              <w:t xml:space="preserve">Darbo užmokestis ir </w:t>
            </w:r>
            <w:proofErr w:type="spellStart"/>
            <w:r w:rsidRPr="00221619">
              <w:rPr>
                <w:b/>
                <w:bCs/>
                <w:kern w:val="2"/>
                <w:lang w:val="lt-LT" w:eastAsia="lt-LT"/>
                <w14:ligatures w14:val="standardContextual"/>
              </w:rPr>
              <w:t>soc</w:t>
            </w:r>
            <w:proofErr w:type="spellEnd"/>
            <w:r w:rsidRPr="00221619">
              <w:rPr>
                <w:b/>
                <w:bCs/>
                <w:kern w:val="2"/>
                <w:lang w:val="lt-LT" w:eastAsia="lt-LT"/>
                <w14:ligatures w14:val="standardContextual"/>
              </w:rPr>
              <w:t>. draudimas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342756D2"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246 205</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43A937F"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246 205</w:t>
            </w:r>
          </w:p>
        </w:tc>
      </w:tr>
      <w:tr w:rsidR="00A74943" w:rsidRPr="00221619" w14:paraId="3AD36259"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437B0DD" w14:textId="10B5B0C2"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1.1.</w:t>
            </w:r>
            <w:r w:rsidR="00221619">
              <w:rPr>
                <w:kern w:val="2"/>
                <w:lang w:val="lt-LT" w:eastAsia="lt-LT"/>
                <w14:ligatures w14:val="standardContextual"/>
              </w:rPr>
              <w:t xml:space="preserve"> </w:t>
            </w:r>
            <w:r w:rsidRPr="00221619">
              <w:rPr>
                <w:kern w:val="2"/>
                <w:lang w:val="lt-LT" w:eastAsia="lt-LT"/>
                <w14:ligatures w14:val="standardContextual"/>
              </w:rPr>
              <w:t>Darbo užmokestis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788ED5E"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242 132</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B071C3E"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242 132</w:t>
            </w:r>
          </w:p>
        </w:tc>
      </w:tr>
      <w:tr w:rsidR="00A74943" w:rsidRPr="00221619" w14:paraId="55183E2E"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A70B26B"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1.2. Socialinio draudimo įmokos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307994A7"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4 073</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348A615"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4 073</w:t>
            </w:r>
          </w:p>
        </w:tc>
      </w:tr>
      <w:tr w:rsidR="00A74943" w:rsidRPr="00221619" w14:paraId="432B3664"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E1660A7"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2. Prekių ir paslaugų naudojimas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B869665"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160 194</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5449594"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160 194</w:t>
            </w:r>
          </w:p>
        </w:tc>
      </w:tr>
      <w:tr w:rsidR="00A74943" w:rsidRPr="00221619" w14:paraId="00647E03" w14:textId="77777777">
        <w:trPr>
          <w:trHeight w:val="24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BD27C2F"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2.1 Mityba</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4F2F976"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44 400</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858C402"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44 400</w:t>
            </w:r>
          </w:p>
        </w:tc>
      </w:tr>
      <w:tr w:rsidR="00A74943" w:rsidRPr="00221619" w14:paraId="46A86AC8"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A42E12E"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2.2 Medikamentai</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2C55C01"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4 721</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86786BA"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4 721</w:t>
            </w:r>
          </w:p>
        </w:tc>
      </w:tr>
      <w:tr w:rsidR="00A74943" w:rsidRPr="00221619" w14:paraId="3551D607"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61552FF"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2.5 Ryšių paslaugos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3B1DE065"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1 200</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43661C8"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1 200</w:t>
            </w:r>
          </w:p>
        </w:tc>
      </w:tr>
      <w:tr w:rsidR="00A74943" w:rsidRPr="00221619" w14:paraId="6809CA6F"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F8C9001"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2.6 Transporto išlaikymas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E7D3873"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4 750</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4EB758F"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4 750</w:t>
            </w:r>
          </w:p>
        </w:tc>
      </w:tr>
      <w:tr w:rsidR="00A74943" w:rsidRPr="00221619" w14:paraId="002D03E2"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AA7FC35"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2.7 Aprangos ir patalynės įsigijimas bei priežiūra</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9836F11"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6 607</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248DC02"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6 607</w:t>
            </w:r>
          </w:p>
        </w:tc>
      </w:tr>
      <w:tr w:rsidR="00A74943" w:rsidRPr="00221619" w14:paraId="093BD0EE"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9FAAFB2"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2.15 Materialiojo turto paprastojo remonto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1331B28"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7 019</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0A58714"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7 019</w:t>
            </w:r>
          </w:p>
        </w:tc>
      </w:tr>
      <w:tr w:rsidR="00A74943" w:rsidRPr="00221619" w14:paraId="754C8E56"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6CADE17"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2.16 Kvalifikacijos kėlimas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3FB6ED36"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3 383</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7B71279"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3 383</w:t>
            </w:r>
          </w:p>
        </w:tc>
      </w:tr>
      <w:tr w:rsidR="00A74943" w:rsidRPr="00221619" w14:paraId="60C2864F" w14:textId="77777777">
        <w:trPr>
          <w:trHeight w:val="25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4FD660B"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2.20 Komunalinės paslaugos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8405D95"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35 681</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3852EFB3"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35 681</w:t>
            </w:r>
          </w:p>
        </w:tc>
      </w:tr>
      <w:tr w:rsidR="00A74943" w:rsidRPr="00221619" w14:paraId="55595EAC" w14:textId="77777777">
        <w:trPr>
          <w:trHeight w:val="25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1A76E33"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2.21. Informacinių technologijų prekių ir paslaugos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F3B6AC7"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1 690</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57C1C60"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1 690</w:t>
            </w:r>
          </w:p>
        </w:tc>
      </w:tr>
      <w:tr w:rsidR="00A74943" w:rsidRPr="00221619" w14:paraId="69A3B1A7" w14:textId="77777777">
        <w:trPr>
          <w:trHeight w:val="25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6091D77B"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2.30 Kitų prekių ir paslaugų išlaidos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6047235"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50 743</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39E4402"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50 743</w:t>
            </w:r>
          </w:p>
        </w:tc>
      </w:tr>
      <w:tr w:rsidR="00A74943" w:rsidRPr="00221619" w14:paraId="5B9EBEC1" w14:textId="77777777">
        <w:trPr>
          <w:trHeight w:val="257"/>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47E344F6"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2.7 Socialinės išmokos ir pašalpos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4D95D6B"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801</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51E1B9B9"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801</w:t>
            </w:r>
          </w:p>
        </w:tc>
      </w:tr>
      <w:tr w:rsidR="00A74943" w:rsidRPr="00221619" w14:paraId="410D029C"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408D611" w14:textId="254ACD68" w:rsidR="00A74943" w:rsidRPr="00221619" w:rsidRDefault="00A74943">
            <w:pPr>
              <w:suppressAutoHyphens w:val="0"/>
              <w:autoSpaceDN w:val="0"/>
              <w:spacing w:line="249" w:lineRule="auto"/>
              <w:jc w:val="both"/>
              <w:rPr>
                <w:kern w:val="2"/>
                <w:lang w:val="lt-LT" w:eastAsia="lt-LT"/>
                <w14:ligatures w14:val="standardContextual"/>
              </w:rPr>
            </w:pPr>
            <w:r w:rsidRPr="00221619">
              <w:rPr>
                <w:kern w:val="2"/>
                <w:lang w:val="lt-LT" w:eastAsia="lt-LT"/>
                <w14:ligatures w14:val="standardContextual"/>
              </w:rPr>
              <w:t>2.7.3.1.1.1.</w:t>
            </w:r>
            <w:r w:rsidR="00221619">
              <w:rPr>
                <w:kern w:val="2"/>
                <w:lang w:val="lt-LT" w:eastAsia="lt-LT"/>
                <w14:ligatures w14:val="standardContextual"/>
              </w:rPr>
              <w:t xml:space="preserve"> </w:t>
            </w:r>
            <w:r w:rsidRPr="00221619">
              <w:rPr>
                <w:kern w:val="2"/>
                <w:lang w:val="lt-LT" w:eastAsia="lt-LT"/>
                <w14:ligatures w14:val="standardContextual"/>
              </w:rPr>
              <w:t xml:space="preserve">Darbdavių </w:t>
            </w:r>
            <w:proofErr w:type="spellStart"/>
            <w:r w:rsidRPr="00221619">
              <w:rPr>
                <w:kern w:val="2"/>
                <w:lang w:val="lt-LT" w:eastAsia="lt-LT"/>
                <w14:ligatures w14:val="standardContextual"/>
              </w:rPr>
              <w:t>soc</w:t>
            </w:r>
            <w:proofErr w:type="spellEnd"/>
            <w:r w:rsidRPr="00221619">
              <w:rPr>
                <w:kern w:val="2"/>
                <w:lang w:val="lt-LT" w:eastAsia="lt-LT"/>
                <w14:ligatures w14:val="standardContextual"/>
              </w:rPr>
              <w:t>. parama pinigais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12092FDB"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801</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57DAAC5"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kern w:val="2"/>
                <w:lang w:val="lt-LT" w:eastAsia="lt-LT"/>
                <w14:ligatures w14:val="standardContextual"/>
              </w:rPr>
              <w:t>801</w:t>
            </w:r>
          </w:p>
        </w:tc>
      </w:tr>
      <w:tr w:rsidR="00A74943" w:rsidRPr="00221619" w14:paraId="0143A7F3" w14:textId="77777777">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2B29F99C" w14:textId="77777777" w:rsidR="00A74943" w:rsidRPr="00221619" w:rsidRDefault="00A74943">
            <w:pPr>
              <w:suppressAutoHyphens w:val="0"/>
              <w:autoSpaceDN w:val="0"/>
              <w:spacing w:line="249" w:lineRule="auto"/>
              <w:jc w:val="both"/>
              <w:rPr>
                <w:kern w:val="2"/>
                <w:lang w:val="lt-LT" w:eastAsia="lt-LT"/>
                <w14:ligatures w14:val="standardContextual"/>
              </w:rPr>
            </w:pPr>
            <w:r w:rsidRPr="00221619">
              <w:rPr>
                <w:b/>
                <w:bCs/>
                <w:kern w:val="2"/>
                <w:lang w:val="lt-LT" w:eastAsia="lt-LT"/>
                <w14:ligatures w14:val="standardContextual"/>
              </w:rPr>
              <w:t>Iš viso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04598E79"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407 200</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hideMark/>
          </w:tcPr>
          <w:p w14:paraId="7ABB5F4B" w14:textId="77777777" w:rsidR="00A74943" w:rsidRPr="00221619" w:rsidRDefault="00A74943">
            <w:pPr>
              <w:suppressAutoHyphens w:val="0"/>
              <w:autoSpaceDN w:val="0"/>
              <w:spacing w:line="249" w:lineRule="auto"/>
              <w:jc w:val="center"/>
              <w:rPr>
                <w:kern w:val="2"/>
                <w:lang w:val="lt-LT" w:eastAsia="lt-LT"/>
                <w14:ligatures w14:val="standardContextual"/>
              </w:rPr>
            </w:pPr>
            <w:r w:rsidRPr="00221619">
              <w:rPr>
                <w:b/>
                <w:bCs/>
                <w:kern w:val="2"/>
                <w:lang w:val="lt-LT" w:eastAsia="lt-LT"/>
                <w14:ligatures w14:val="standardContextual"/>
              </w:rPr>
              <w:t>407 200</w:t>
            </w:r>
          </w:p>
        </w:tc>
      </w:tr>
    </w:tbl>
    <w:p w14:paraId="6A4088BC" w14:textId="77777777" w:rsidR="00ED6A64" w:rsidRPr="00221619" w:rsidRDefault="00ED6A64" w:rsidP="00A77DC8">
      <w:pPr>
        <w:pStyle w:val="Antrat1"/>
        <w:spacing w:before="0" w:after="0" w:line="276" w:lineRule="auto"/>
        <w:rPr>
          <w:sz w:val="24"/>
          <w:lang w:val="lt-LT"/>
        </w:rPr>
      </w:pPr>
    </w:p>
    <w:p w14:paraId="6898FA38" w14:textId="03B24CFF" w:rsidR="0012345C" w:rsidRPr="00221619" w:rsidRDefault="00B60F29" w:rsidP="00A77DC8">
      <w:pPr>
        <w:pStyle w:val="Antrat1"/>
        <w:spacing w:before="0" w:after="0" w:line="276" w:lineRule="auto"/>
        <w:rPr>
          <w:sz w:val="24"/>
          <w:lang w:val="lt-LT"/>
        </w:rPr>
      </w:pPr>
      <w:r w:rsidRPr="00221619">
        <w:rPr>
          <w:sz w:val="24"/>
          <w:lang w:val="lt-LT"/>
        </w:rPr>
        <w:t xml:space="preserve">VI </w:t>
      </w:r>
      <w:r w:rsidR="0012345C" w:rsidRPr="00221619">
        <w:rPr>
          <w:sz w:val="24"/>
          <w:lang w:val="lt-LT"/>
        </w:rPr>
        <w:t>SKYRIUS</w:t>
      </w:r>
    </w:p>
    <w:p w14:paraId="6D130ED4" w14:textId="0A1CE6D7" w:rsidR="00393CD6" w:rsidRPr="00221619" w:rsidRDefault="004F3063" w:rsidP="00A20484">
      <w:pPr>
        <w:jc w:val="center"/>
        <w:rPr>
          <w:b/>
          <w:bCs/>
          <w:lang w:val="lt-LT"/>
        </w:rPr>
      </w:pPr>
      <w:r w:rsidRPr="00221619">
        <w:rPr>
          <w:b/>
          <w:bCs/>
          <w:lang w:val="lt-LT"/>
        </w:rPr>
        <w:t>VEIKLOS TOBULINIMO PERSPEKTYVOS</w:t>
      </w:r>
      <w:r w:rsidR="00B86900" w:rsidRPr="00221619">
        <w:rPr>
          <w:b/>
          <w:bCs/>
          <w:lang w:val="lt-LT"/>
        </w:rPr>
        <w:t xml:space="preserve"> </w:t>
      </w:r>
    </w:p>
    <w:p w14:paraId="46250DA0" w14:textId="38648E31" w:rsidR="00393CD6" w:rsidRPr="00221619" w:rsidRDefault="00393CD6" w:rsidP="001322D1">
      <w:pPr>
        <w:spacing w:line="276" w:lineRule="auto"/>
        <w:jc w:val="both"/>
        <w:rPr>
          <w:lang w:val="lt-LT"/>
        </w:rPr>
      </w:pPr>
      <w:r w:rsidRPr="00221619">
        <w:rPr>
          <w:b/>
          <w:bCs/>
          <w:lang w:val="lt-LT"/>
        </w:rPr>
        <w:tab/>
      </w:r>
      <w:r w:rsidRPr="00221619">
        <w:rPr>
          <w:lang w:val="lt-LT"/>
        </w:rPr>
        <w:t>Siekiant įvertinti</w:t>
      </w:r>
      <w:r w:rsidR="001322D1" w:rsidRPr="00221619">
        <w:rPr>
          <w:lang w:val="lt-LT"/>
        </w:rPr>
        <w:t xml:space="preserve"> Globos namų vidines stipriąsias ir silpnąsias puses, išanalizuoti tobulėjimo galimybes ir įžvelgti galimus išorės veiksnius, kurių reikėtų vengti</w:t>
      </w:r>
      <w:r w:rsidR="007A5765" w:rsidRPr="00221619">
        <w:rPr>
          <w:lang w:val="lt-LT"/>
        </w:rPr>
        <w:t>,</w:t>
      </w:r>
      <w:r w:rsidRPr="00221619">
        <w:rPr>
          <w:lang w:val="lt-LT"/>
        </w:rPr>
        <w:t xml:space="preserve"> sudaryta </w:t>
      </w:r>
      <w:proofErr w:type="spellStart"/>
      <w:r w:rsidRPr="00221619">
        <w:rPr>
          <w:lang w:val="lt-LT"/>
        </w:rPr>
        <w:t>SSGG</w:t>
      </w:r>
      <w:proofErr w:type="spellEnd"/>
      <w:r w:rsidRPr="00221619">
        <w:rPr>
          <w:lang w:val="lt-LT"/>
        </w:rPr>
        <w:t xml:space="preserve"> analizė.</w:t>
      </w:r>
    </w:p>
    <w:p w14:paraId="3F681409" w14:textId="77777777" w:rsidR="00824980" w:rsidRPr="00221619" w:rsidRDefault="00824980" w:rsidP="009E643A">
      <w:pPr>
        <w:jc w:val="center"/>
        <w:rPr>
          <w:b/>
          <w:bCs/>
          <w:lang w:val="lt-LT"/>
        </w:rPr>
      </w:pPr>
    </w:p>
    <w:p w14:paraId="26B27026" w14:textId="26852B89" w:rsidR="00824980" w:rsidRPr="00221619" w:rsidRDefault="00824980" w:rsidP="00831846">
      <w:pPr>
        <w:rPr>
          <w:lang w:val="lt-LT"/>
        </w:rPr>
      </w:pPr>
      <w:r w:rsidRPr="00221619">
        <w:rPr>
          <w:b/>
          <w:lang w:val="lt-LT"/>
        </w:rPr>
        <w:t xml:space="preserve">9 lentelė. </w:t>
      </w:r>
      <w:proofErr w:type="spellStart"/>
      <w:r w:rsidRPr="00221619">
        <w:rPr>
          <w:lang w:val="lt-LT"/>
        </w:rPr>
        <w:t>SSGG</w:t>
      </w:r>
      <w:proofErr w:type="spellEnd"/>
      <w:r w:rsidRPr="00221619">
        <w:rPr>
          <w:lang w:val="lt-LT"/>
        </w:rPr>
        <w:t xml:space="preserve"> analizė</w:t>
      </w:r>
    </w:p>
    <w:tbl>
      <w:tblPr>
        <w:tblStyle w:val="Lentelstinklelis"/>
        <w:tblW w:w="0" w:type="auto"/>
        <w:tblLook w:val="04A0" w:firstRow="1" w:lastRow="0" w:firstColumn="1" w:lastColumn="0" w:noHBand="0" w:noVBand="1"/>
      </w:tblPr>
      <w:tblGrid>
        <w:gridCol w:w="4814"/>
        <w:gridCol w:w="4814"/>
      </w:tblGrid>
      <w:tr w:rsidR="00807172" w:rsidRPr="00221619" w14:paraId="66869DDB" w14:textId="77777777" w:rsidTr="00B86900">
        <w:tc>
          <w:tcPr>
            <w:tcW w:w="4814" w:type="dxa"/>
            <w:shd w:val="clear" w:color="auto" w:fill="DDD9C3" w:themeFill="background2" w:themeFillShade="E6"/>
          </w:tcPr>
          <w:p w14:paraId="5E15D3A2" w14:textId="75170718" w:rsidR="00B86900" w:rsidRPr="00221619" w:rsidRDefault="00B86900" w:rsidP="00B86900">
            <w:pPr>
              <w:tabs>
                <w:tab w:val="left" w:pos="1440"/>
              </w:tabs>
              <w:spacing w:line="276" w:lineRule="auto"/>
              <w:jc w:val="center"/>
              <w:rPr>
                <w:rFonts w:ascii="Times New Roman" w:hAnsi="Times New Roman" w:cs="Times New Roman"/>
                <w:b/>
                <w:lang w:val="lt-LT"/>
              </w:rPr>
            </w:pPr>
            <w:r w:rsidRPr="00221619">
              <w:rPr>
                <w:rFonts w:ascii="Times New Roman" w:hAnsi="Times New Roman" w:cs="Times New Roman"/>
                <w:b/>
                <w:lang w:val="lt-LT"/>
              </w:rPr>
              <w:t>Stiprybės</w:t>
            </w:r>
          </w:p>
        </w:tc>
        <w:tc>
          <w:tcPr>
            <w:tcW w:w="4815" w:type="dxa"/>
            <w:shd w:val="clear" w:color="auto" w:fill="DDD9C3" w:themeFill="background2" w:themeFillShade="E6"/>
          </w:tcPr>
          <w:p w14:paraId="0664DD33" w14:textId="0D82D7DE" w:rsidR="00B86900" w:rsidRPr="00221619" w:rsidRDefault="00B86900" w:rsidP="00B86900">
            <w:pPr>
              <w:tabs>
                <w:tab w:val="left" w:pos="1440"/>
              </w:tabs>
              <w:spacing w:line="276" w:lineRule="auto"/>
              <w:jc w:val="center"/>
              <w:rPr>
                <w:rFonts w:ascii="Times New Roman" w:hAnsi="Times New Roman" w:cs="Times New Roman"/>
                <w:b/>
                <w:lang w:val="lt-LT"/>
              </w:rPr>
            </w:pPr>
            <w:r w:rsidRPr="00221619">
              <w:rPr>
                <w:rFonts w:ascii="Times New Roman" w:hAnsi="Times New Roman" w:cs="Times New Roman"/>
                <w:b/>
                <w:lang w:val="lt-LT"/>
              </w:rPr>
              <w:t>Silpnybės</w:t>
            </w:r>
          </w:p>
        </w:tc>
      </w:tr>
      <w:tr w:rsidR="00807172" w:rsidRPr="00221619" w14:paraId="39E5001B" w14:textId="77777777" w:rsidTr="00B86900">
        <w:tc>
          <w:tcPr>
            <w:tcW w:w="4814" w:type="dxa"/>
          </w:tcPr>
          <w:p w14:paraId="790D97D8" w14:textId="0E65567C" w:rsidR="00B86900" w:rsidRPr="00221619" w:rsidRDefault="00B86900"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proofErr w:type="spellStart"/>
            <w:r w:rsidRPr="00221619">
              <w:rPr>
                <w:rFonts w:ascii="Times New Roman" w:hAnsi="Times New Roman" w:cs="Times New Roman"/>
                <w:bCs/>
                <w:lang w:val="lt-LT"/>
              </w:rPr>
              <w:t>Equass</w:t>
            </w:r>
            <w:proofErr w:type="spellEnd"/>
            <w:r w:rsidRPr="00221619">
              <w:rPr>
                <w:rFonts w:ascii="Times New Roman" w:hAnsi="Times New Roman" w:cs="Times New Roman"/>
                <w:bCs/>
                <w:lang w:val="lt-LT"/>
              </w:rPr>
              <w:t xml:space="preserve"> </w:t>
            </w:r>
            <w:proofErr w:type="spellStart"/>
            <w:r w:rsidRPr="00221619">
              <w:rPr>
                <w:rFonts w:ascii="Times New Roman" w:hAnsi="Times New Roman" w:cs="Times New Roman"/>
                <w:bCs/>
                <w:lang w:val="lt-LT"/>
              </w:rPr>
              <w:t>Assurance</w:t>
            </w:r>
            <w:proofErr w:type="spellEnd"/>
            <w:r w:rsidRPr="00221619">
              <w:rPr>
                <w:rFonts w:ascii="Times New Roman" w:hAnsi="Times New Roman" w:cs="Times New Roman"/>
                <w:bCs/>
                <w:lang w:val="lt-LT"/>
              </w:rPr>
              <w:t xml:space="preserve"> sertifikatas;</w:t>
            </w:r>
          </w:p>
          <w:p w14:paraId="73E7D2AC" w14:textId="77777777" w:rsidR="00B86900" w:rsidRPr="00221619" w:rsidRDefault="00B86900"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lang w:val="lt-LT"/>
              </w:rPr>
              <w:t>Kokybės vadybos sistema, atitinkanti ISO 9001:2015 standarto reikalavimus;</w:t>
            </w:r>
          </w:p>
          <w:p w14:paraId="55CA2C4C" w14:textId="5D8F09F4" w:rsidR="00B86900" w:rsidRPr="00221619" w:rsidRDefault="00C2148E"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Žmogiškieji ištekliai: darbuotojų išsilavinimas, patirtis</w:t>
            </w:r>
            <w:r w:rsidR="00B86900" w:rsidRPr="00221619">
              <w:rPr>
                <w:rFonts w:ascii="Times New Roman" w:hAnsi="Times New Roman" w:cs="Times New Roman"/>
                <w:bCs/>
                <w:lang w:val="lt-LT"/>
              </w:rPr>
              <w:t>;</w:t>
            </w:r>
          </w:p>
          <w:p w14:paraId="07E6BBD4" w14:textId="00C6CFA4" w:rsidR="00C2148E" w:rsidRPr="00221619" w:rsidRDefault="00C2148E"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Bendradarbiavimas su kitomis socialinės globos įstaigomis, seniūnijomis</w:t>
            </w:r>
            <w:r w:rsidR="000B0630" w:rsidRPr="00221619">
              <w:rPr>
                <w:rFonts w:ascii="Times New Roman" w:hAnsi="Times New Roman" w:cs="Times New Roman"/>
                <w:bCs/>
                <w:lang w:val="lt-LT"/>
              </w:rPr>
              <w:t>;</w:t>
            </w:r>
            <w:r w:rsidRPr="00221619">
              <w:rPr>
                <w:rFonts w:ascii="Times New Roman" w:hAnsi="Times New Roman" w:cs="Times New Roman"/>
                <w:bCs/>
                <w:lang w:val="lt-LT"/>
              </w:rPr>
              <w:t xml:space="preserve"> bendruomenėmis;</w:t>
            </w:r>
          </w:p>
          <w:p w14:paraId="4B671505" w14:textId="14B9A53C" w:rsidR="00796CFE" w:rsidRPr="00221619" w:rsidRDefault="00796CFE"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Gyventojų užimtumo veiklų įvairovė;</w:t>
            </w:r>
          </w:p>
          <w:p w14:paraId="3104B3BB" w14:textId="5B9AA55D" w:rsidR="00393CD6" w:rsidRPr="00221619" w:rsidRDefault="00393CD6"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Sėkmingai įgyvendinti projektai;</w:t>
            </w:r>
          </w:p>
          <w:p w14:paraId="6C49ABA1" w14:textId="6B68CB60" w:rsidR="00CA6455" w:rsidRPr="00221619" w:rsidRDefault="00CA6455"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Saulės fotovoltinė jėgainė;</w:t>
            </w:r>
          </w:p>
          <w:p w14:paraId="2E4F1FC2" w14:textId="09D870AE" w:rsidR="00CA6455" w:rsidRPr="00221619" w:rsidRDefault="00CA6455"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Terapinės rekreacinės paslaugos;</w:t>
            </w:r>
          </w:p>
          <w:p w14:paraId="0D5158A3" w14:textId="4A5A7057" w:rsidR="000B0630" w:rsidRPr="00221619" w:rsidRDefault="000B0630"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Laikino atokvėpio paslauga;</w:t>
            </w:r>
          </w:p>
          <w:p w14:paraId="72EDC077" w14:textId="00EAC5F2" w:rsidR="004E5BA8" w:rsidRPr="00221619" w:rsidRDefault="004E5BA8"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Naujų projektų įgyvendinimas;</w:t>
            </w:r>
          </w:p>
          <w:p w14:paraId="4F677869" w14:textId="0D61E0F2" w:rsidR="00CA6455" w:rsidRPr="00221619" w:rsidRDefault="00CA6455"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Kineziterapeuto paslaugos;</w:t>
            </w:r>
          </w:p>
          <w:p w14:paraId="5562BA77" w14:textId="7298D4D0" w:rsidR="00C2148E" w:rsidRPr="00221619" w:rsidRDefault="00FF5687"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Graži globos namus supanti aplinka</w:t>
            </w:r>
            <w:r w:rsidR="00C2148E" w:rsidRPr="00221619">
              <w:rPr>
                <w:rFonts w:ascii="Times New Roman" w:hAnsi="Times New Roman" w:cs="Times New Roman"/>
                <w:bCs/>
                <w:lang w:val="lt-LT"/>
              </w:rPr>
              <w:t>.</w:t>
            </w:r>
          </w:p>
        </w:tc>
        <w:tc>
          <w:tcPr>
            <w:tcW w:w="4815" w:type="dxa"/>
          </w:tcPr>
          <w:p w14:paraId="376043F9" w14:textId="7EFF4DA5" w:rsidR="00C2148E" w:rsidRPr="00221619" w:rsidRDefault="00C2148E"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Kasmetinių atostogų ar nedarbingumo laikotarpiu sunku užtikrinti kokybiškas paslaugas dėl didėjančio kito darbuotojo darbo krūvio;</w:t>
            </w:r>
          </w:p>
          <w:p w14:paraId="2352B9D0" w14:textId="555A251A" w:rsidR="00CA6455" w:rsidRPr="00221619" w:rsidRDefault="000B0630"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Reikalingas naujas automobilis</w:t>
            </w:r>
            <w:r w:rsidR="00FF7018" w:rsidRPr="00221619">
              <w:rPr>
                <w:rFonts w:ascii="Times New Roman" w:hAnsi="Times New Roman" w:cs="Times New Roman"/>
                <w:bCs/>
                <w:lang w:val="lt-LT"/>
              </w:rPr>
              <w:t>;</w:t>
            </w:r>
          </w:p>
          <w:p w14:paraId="1404FD2A" w14:textId="116CBE7C" w:rsidR="00475216" w:rsidRPr="00221619" w:rsidRDefault="00475216"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Darbo užmokestis;</w:t>
            </w:r>
          </w:p>
          <w:p w14:paraId="4A795B07" w14:textId="4AFC2A51" w:rsidR="00C2148E" w:rsidRPr="00221619" w:rsidRDefault="000A08DC"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Patalpų trūkumas;</w:t>
            </w:r>
          </w:p>
          <w:p w14:paraId="46F031B4" w14:textId="41355695" w:rsidR="000A08DC" w:rsidRPr="00221619" w:rsidRDefault="00FF7018"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 xml:space="preserve">Pagalbinės </w:t>
            </w:r>
            <w:r w:rsidR="000A08DC" w:rsidRPr="00221619">
              <w:rPr>
                <w:rFonts w:ascii="Times New Roman" w:hAnsi="Times New Roman" w:cs="Times New Roman"/>
                <w:bCs/>
                <w:lang w:val="lt-LT"/>
              </w:rPr>
              <w:t>įrangos trūkumas;</w:t>
            </w:r>
          </w:p>
          <w:p w14:paraId="5A495ED9" w14:textId="49C6ADE5" w:rsidR="00C2148E" w:rsidRPr="00221619" w:rsidRDefault="00C2148E" w:rsidP="00C2148E">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Sunkios negalios gyventojų užimtumas;</w:t>
            </w:r>
          </w:p>
          <w:p w14:paraId="47985440" w14:textId="3EB5735D" w:rsidR="00B86900" w:rsidRPr="00221619" w:rsidRDefault="00FF7018" w:rsidP="00475216">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Didėjantis slaugomų asmenų skaičius.</w:t>
            </w:r>
          </w:p>
        </w:tc>
      </w:tr>
      <w:tr w:rsidR="00807172" w:rsidRPr="00221619" w14:paraId="51E70ADB" w14:textId="77777777" w:rsidTr="00B86900">
        <w:tc>
          <w:tcPr>
            <w:tcW w:w="4814" w:type="dxa"/>
            <w:shd w:val="clear" w:color="auto" w:fill="DDD9C3" w:themeFill="background2" w:themeFillShade="E6"/>
          </w:tcPr>
          <w:p w14:paraId="2141D205" w14:textId="6DDC03D5" w:rsidR="00B86900" w:rsidRPr="00221619" w:rsidRDefault="00B86900" w:rsidP="00B86900">
            <w:pPr>
              <w:tabs>
                <w:tab w:val="left" w:pos="1440"/>
              </w:tabs>
              <w:spacing w:line="276" w:lineRule="auto"/>
              <w:jc w:val="center"/>
              <w:rPr>
                <w:rFonts w:ascii="Times New Roman" w:hAnsi="Times New Roman" w:cs="Times New Roman"/>
                <w:b/>
                <w:lang w:val="lt-LT"/>
              </w:rPr>
            </w:pPr>
            <w:r w:rsidRPr="00221619">
              <w:rPr>
                <w:rFonts w:ascii="Times New Roman" w:hAnsi="Times New Roman" w:cs="Times New Roman"/>
                <w:b/>
                <w:lang w:val="lt-LT"/>
              </w:rPr>
              <w:t>Galimybės</w:t>
            </w:r>
          </w:p>
        </w:tc>
        <w:tc>
          <w:tcPr>
            <w:tcW w:w="4815" w:type="dxa"/>
            <w:shd w:val="clear" w:color="auto" w:fill="DDD9C3" w:themeFill="background2" w:themeFillShade="E6"/>
          </w:tcPr>
          <w:p w14:paraId="7522C4DB" w14:textId="7F5E4500" w:rsidR="00B86900" w:rsidRPr="00221619" w:rsidRDefault="00B86900" w:rsidP="00B86900">
            <w:pPr>
              <w:tabs>
                <w:tab w:val="left" w:pos="1440"/>
              </w:tabs>
              <w:spacing w:line="276" w:lineRule="auto"/>
              <w:jc w:val="center"/>
              <w:rPr>
                <w:rFonts w:ascii="Times New Roman" w:hAnsi="Times New Roman" w:cs="Times New Roman"/>
                <w:b/>
                <w:lang w:val="lt-LT"/>
              </w:rPr>
            </w:pPr>
            <w:r w:rsidRPr="00221619">
              <w:rPr>
                <w:rFonts w:ascii="Times New Roman" w:hAnsi="Times New Roman" w:cs="Times New Roman"/>
                <w:b/>
                <w:lang w:val="lt-LT"/>
              </w:rPr>
              <w:t>Grėsmės</w:t>
            </w:r>
          </w:p>
        </w:tc>
      </w:tr>
      <w:tr w:rsidR="00B86900" w:rsidRPr="00221619" w14:paraId="1E756817" w14:textId="77777777" w:rsidTr="00B86900">
        <w:tc>
          <w:tcPr>
            <w:tcW w:w="4814" w:type="dxa"/>
          </w:tcPr>
          <w:p w14:paraId="45EE2689" w14:textId="3CFFAC82" w:rsidR="009B61C6" w:rsidRPr="00221619" w:rsidRDefault="000A08DC" w:rsidP="00574482">
            <w:pPr>
              <w:pStyle w:val="Sraopastraipa"/>
              <w:numPr>
                <w:ilvl w:val="0"/>
                <w:numId w:val="30"/>
              </w:numPr>
              <w:tabs>
                <w:tab w:val="left" w:pos="1440"/>
              </w:tabs>
              <w:spacing w:line="276" w:lineRule="auto"/>
              <w:ind w:left="164" w:hanging="142"/>
              <w:rPr>
                <w:rFonts w:ascii="Times New Roman" w:hAnsi="Times New Roman" w:cs="Times New Roman"/>
                <w:bCs/>
                <w:lang w:val="lt-LT"/>
              </w:rPr>
            </w:pPr>
            <w:r w:rsidRPr="00221619">
              <w:rPr>
                <w:rFonts w:ascii="Times New Roman" w:hAnsi="Times New Roman" w:cs="Times New Roman"/>
                <w:bCs/>
                <w:lang w:val="lt-LT"/>
              </w:rPr>
              <w:t>Visuomenės senėjimas</w:t>
            </w:r>
            <w:r w:rsidR="00FF7018" w:rsidRPr="00221619">
              <w:rPr>
                <w:rFonts w:ascii="Times New Roman" w:hAnsi="Times New Roman" w:cs="Times New Roman"/>
                <w:bCs/>
                <w:lang w:val="lt-LT"/>
              </w:rPr>
              <w:t xml:space="preserve"> didina stacionarių socialinių paslaugų poreikį;</w:t>
            </w:r>
          </w:p>
          <w:p w14:paraId="279852CB" w14:textId="502649DC" w:rsidR="00475216" w:rsidRPr="00221619" w:rsidRDefault="00954D36" w:rsidP="00954D36">
            <w:pPr>
              <w:pStyle w:val="Sraopastraipa"/>
              <w:numPr>
                <w:ilvl w:val="0"/>
                <w:numId w:val="30"/>
              </w:numPr>
              <w:tabs>
                <w:tab w:val="left" w:pos="1440"/>
              </w:tabs>
              <w:spacing w:line="276" w:lineRule="auto"/>
              <w:ind w:left="164" w:hanging="142"/>
              <w:rPr>
                <w:rFonts w:ascii="Times New Roman" w:hAnsi="Times New Roman" w:cs="Times New Roman"/>
                <w:bCs/>
                <w:lang w:val="lt-LT"/>
              </w:rPr>
            </w:pPr>
            <w:r w:rsidRPr="00221619">
              <w:rPr>
                <w:rFonts w:ascii="Times New Roman" w:hAnsi="Times New Roman" w:cs="Times New Roman"/>
                <w:bCs/>
                <w:lang w:val="lt-LT"/>
              </w:rPr>
              <w:t xml:space="preserve">Pradėtas įgyvendinti </w:t>
            </w:r>
            <w:r w:rsidR="000A08DC" w:rsidRPr="00221619">
              <w:rPr>
                <w:rFonts w:ascii="Times New Roman" w:hAnsi="Times New Roman" w:cs="Times New Roman"/>
                <w:bCs/>
                <w:lang w:val="lt-LT"/>
              </w:rPr>
              <w:t>projektams</w:t>
            </w:r>
            <w:r w:rsidRPr="00221619">
              <w:rPr>
                <w:rFonts w:ascii="Times New Roman" w:hAnsi="Times New Roman" w:cs="Times New Roman"/>
                <w:bCs/>
                <w:lang w:val="lt-LT"/>
              </w:rPr>
              <w:t xml:space="preserve"> „Senatvė </w:t>
            </w:r>
            <w:r w:rsidR="007A5765" w:rsidRPr="00221619">
              <w:rPr>
                <w:rFonts w:ascii="Times New Roman" w:hAnsi="Times New Roman" w:cs="Times New Roman"/>
                <w:bCs/>
                <w:lang w:val="lt-LT"/>
              </w:rPr>
              <w:t>–</w:t>
            </w:r>
            <w:r w:rsidRPr="00221619">
              <w:rPr>
                <w:rFonts w:ascii="Times New Roman" w:hAnsi="Times New Roman" w:cs="Times New Roman"/>
                <w:bCs/>
                <w:lang w:val="lt-LT"/>
              </w:rPr>
              <w:t xml:space="preserve"> likimo dovana“ pritrauks </w:t>
            </w:r>
            <w:r w:rsidR="000A08DC" w:rsidRPr="00221619">
              <w:rPr>
                <w:rFonts w:ascii="Times New Roman" w:hAnsi="Times New Roman" w:cs="Times New Roman"/>
                <w:bCs/>
                <w:lang w:val="lt-LT"/>
              </w:rPr>
              <w:t>papildom</w:t>
            </w:r>
            <w:r w:rsidR="007A5765" w:rsidRPr="00221619">
              <w:rPr>
                <w:rFonts w:ascii="Times New Roman" w:hAnsi="Times New Roman" w:cs="Times New Roman"/>
                <w:bCs/>
                <w:lang w:val="lt-LT"/>
              </w:rPr>
              <w:t>ų</w:t>
            </w:r>
            <w:r w:rsidR="000A08DC" w:rsidRPr="00221619">
              <w:rPr>
                <w:rFonts w:ascii="Times New Roman" w:hAnsi="Times New Roman" w:cs="Times New Roman"/>
                <w:bCs/>
                <w:lang w:val="lt-LT"/>
              </w:rPr>
              <w:t xml:space="preserve"> lėš</w:t>
            </w:r>
            <w:r w:rsidR="007A5765" w:rsidRPr="00221619">
              <w:rPr>
                <w:rFonts w:ascii="Times New Roman" w:hAnsi="Times New Roman" w:cs="Times New Roman"/>
                <w:bCs/>
                <w:lang w:val="lt-LT"/>
              </w:rPr>
              <w:t>ų</w:t>
            </w:r>
            <w:r w:rsidR="000A08DC" w:rsidRPr="00221619">
              <w:rPr>
                <w:rFonts w:ascii="Times New Roman" w:hAnsi="Times New Roman" w:cs="Times New Roman"/>
                <w:bCs/>
                <w:lang w:val="lt-LT"/>
              </w:rPr>
              <w:t xml:space="preserve"> globos namų plėtrai</w:t>
            </w:r>
            <w:r w:rsidR="009B61C6" w:rsidRPr="00221619">
              <w:rPr>
                <w:rFonts w:ascii="Times New Roman" w:hAnsi="Times New Roman" w:cs="Times New Roman"/>
                <w:bCs/>
                <w:lang w:val="lt-LT"/>
              </w:rPr>
              <w:t xml:space="preserve"> </w:t>
            </w:r>
            <w:r w:rsidRPr="00221619">
              <w:rPr>
                <w:rFonts w:ascii="Times New Roman" w:hAnsi="Times New Roman" w:cs="Times New Roman"/>
                <w:bCs/>
                <w:lang w:val="lt-LT"/>
              </w:rPr>
              <w:t>i</w:t>
            </w:r>
            <w:r w:rsidR="009B61C6" w:rsidRPr="00221619">
              <w:rPr>
                <w:rFonts w:ascii="Times New Roman" w:hAnsi="Times New Roman" w:cs="Times New Roman"/>
                <w:bCs/>
                <w:lang w:val="lt-LT"/>
              </w:rPr>
              <w:t>r rekonstrukcijai</w:t>
            </w:r>
            <w:r w:rsidR="000B0630" w:rsidRPr="00221619">
              <w:rPr>
                <w:rFonts w:ascii="Times New Roman" w:hAnsi="Times New Roman" w:cs="Times New Roman"/>
                <w:bCs/>
                <w:lang w:val="lt-LT"/>
              </w:rPr>
              <w:t>, kuri leis padidinti gyventojų skaičių</w:t>
            </w:r>
            <w:r w:rsidRPr="00221619">
              <w:rPr>
                <w:rFonts w:ascii="Times New Roman" w:hAnsi="Times New Roman" w:cs="Times New Roman"/>
                <w:bCs/>
                <w:lang w:val="lt-LT"/>
              </w:rPr>
              <w:t>.</w:t>
            </w:r>
          </w:p>
        </w:tc>
        <w:tc>
          <w:tcPr>
            <w:tcW w:w="4815" w:type="dxa"/>
          </w:tcPr>
          <w:p w14:paraId="31C72CDD" w14:textId="0BD551F0" w:rsidR="00CA6455" w:rsidRPr="00221619" w:rsidRDefault="00CA6455" w:rsidP="000A08DC">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Per mažas finansavimas;</w:t>
            </w:r>
          </w:p>
          <w:p w14:paraId="319A44FE" w14:textId="1BD2D4A3" w:rsidR="000A08DC" w:rsidRPr="00221619" w:rsidRDefault="00475216" w:rsidP="000A08DC">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Infliacija</w:t>
            </w:r>
            <w:r w:rsidR="000A08DC" w:rsidRPr="00221619">
              <w:rPr>
                <w:rFonts w:ascii="Times New Roman" w:hAnsi="Times New Roman" w:cs="Times New Roman"/>
                <w:bCs/>
                <w:lang w:val="lt-LT"/>
              </w:rPr>
              <w:t>;</w:t>
            </w:r>
          </w:p>
          <w:p w14:paraId="0655859D" w14:textId="3D583C88" w:rsidR="000A08DC" w:rsidRPr="00221619" w:rsidRDefault="000A08DC" w:rsidP="000A08DC">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Pokyčiai teisinėje bazėje</w:t>
            </w:r>
            <w:r w:rsidR="009B61C6" w:rsidRPr="00221619">
              <w:rPr>
                <w:rFonts w:ascii="Times New Roman" w:hAnsi="Times New Roman" w:cs="Times New Roman"/>
                <w:bCs/>
                <w:lang w:val="lt-LT"/>
              </w:rPr>
              <w:t>;</w:t>
            </w:r>
          </w:p>
          <w:p w14:paraId="7D16FBB4" w14:textId="4EBD47CB" w:rsidR="00475216" w:rsidRPr="00221619" w:rsidRDefault="00475216" w:rsidP="000A08DC">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Darbo užmokesčio skirtumai gali lemti kvalifikuotų darbuotojų praradimą</w:t>
            </w:r>
            <w:r w:rsidR="00954D36" w:rsidRPr="00221619">
              <w:rPr>
                <w:rFonts w:ascii="Times New Roman" w:hAnsi="Times New Roman" w:cs="Times New Roman"/>
                <w:bCs/>
                <w:lang w:val="lt-LT"/>
              </w:rPr>
              <w:t>.</w:t>
            </w:r>
          </w:p>
          <w:p w14:paraId="49C36BC0" w14:textId="731FB31A" w:rsidR="009B61C6" w:rsidRPr="00221619" w:rsidRDefault="009B61C6" w:rsidP="000A08DC">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Dėl per didelio darbo krūvio ir darbo specifikos gali atsirasti darbuotojų profesinis perdegimas ir psichologinis išsekimas;</w:t>
            </w:r>
          </w:p>
          <w:p w14:paraId="445C2F20" w14:textId="59825968" w:rsidR="00475216" w:rsidRPr="00221619" w:rsidRDefault="00475216" w:rsidP="00824980">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Infekcinės ligos</w:t>
            </w:r>
            <w:r w:rsidR="00AB3C5A" w:rsidRPr="00221619">
              <w:rPr>
                <w:rFonts w:ascii="Times New Roman" w:hAnsi="Times New Roman" w:cs="Times New Roman"/>
                <w:bCs/>
                <w:lang w:val="lt-LT"/>
              </w:rPr>
              <w:t>;</w:t>
            </w:r>
          </w:p>
          <w:p w14:paraId="19AD0A6B" w14:textId="7E13DD95" w:rsidR="000B0630" w:rsidRPr="00221619" w:rsidRDefault="000B0630" w:rsidP="00824980">
            <w:pPr>
              <w:pStyle w:val="Sraopastraipa"/>
              <w:numPr>
                <w:ilvl w:val="0"/>
                <w:numId w:val="29"/>
              </w:numPr>
              <w:tabs>
                <w:tab w:val="left" w:pos="164"/>
                <w:tab w:val="left" w:pos="1440"/>
              </w:tabs>
              <w:spacing w:line="276" w:lineRule="auto"/>
              <w:ind w:left="22" w:firstLine="0"/>
              <w:rPr>
                <w:rFonts w:ascii="Times New Roman" w:hAnsi="Times New Roman" w:cs="Times New Roman"/>
                <w:bCs/>
                <w:lang w:val="lt-LT"/>
              </w:rPr>
            </w:pPr>
            <w:r w:rsidRPr="00221619">
              <w:rPr>
                <w:rFonts w:ascii="Times New Roman" w:hAnsi="Times New Roman" w:cs="Times New Roman"/>
                <w:bCs/>
                <w:lang w:val="lt-LT"/>
              </w:rPr>
              <w:t>Kapitalinis gyvenamųjų patalpų remontas dėl licencijos išsaugojimo.</w:t>
            </w:r>
          </w:p>
        </w:tc>
      </w:tr>
    </w:tbl>
    <w:p w14:paraId="0F3AAFBA" w14:textId="77777777" w:rsidR="00AB3C5A" w:rsidRPr="00221619" w:rsidRDefault="00AB3C5A" w:rsidP="00C21424">
      <w:pPr>
        <w:tabs>
          <w:tab w:val="left" w:pos="3405"/>
        </w:tabs>
        <w:spacing w:line="276" w:lineRule="auto"/>
        <w:jc w:val="both"/>
        <w:rPr>
          <w:lang w:val="lt-LT"/>
        </w:rPr>
      </w:pPr>
    </w:p>
    <w:p w14:paraId="7E853B81" w14:textId="17B7AB62" w:rsidR="00AD08DF" w:rsidRPr="00221619" w:rsidRDefault="0062367D" w:rsidP="005F0231">
      <w:pPr>
        <w:tabs>
          <w:tab w:val="left" w:pos="3405"/>
        </w:tabs>
        <w:spacing w:line="276" w:lineRule="auto"/>
        <w:jc w:val="both"/>
        <w:rPr>
          <w:lang w:val="lt-LT"/>
        </w:rPr>
      </w:pPr>
      <w:r w:rsidRPr="00221619">
        <w:rPr>
          <w:lang w:val="lt-LT"/>
        </w:rPr>
        <w:t>Direktorė</w:t>
      </w:r>
      <w:r w:rsidR="00861B66" w:rsidRPr="00221619">
        <w:rPr>
          <w:lang w:val="lt-LT"/>
        </w:rPr>
        <w:tab/>
      </w:r>
      <w:r w:rsidR="00861B66" w:rsidRPr="00221619">
        <w:rPr>
          <w:lang w:val="lt-LT"/>
        </w:rPr>
        <w:tab/>
      </w:r>
      <w:r w:rsidR="00861B66" w:rsidRPr="00221619">
        <w:rPr>
          <w:lang w:val="lt-LT"/>
        </w:rPr>
        <w:tab/>
      </w:r>
      <w:r w:rsidR="00861B66" w:rsidRPr="00221619">
        <w:rPr>
          <w:lang w:val="lt-LT"/>
        </w:rPr>
        <w:tab/>
      </w:r>
      <w:r w:rsidR="00861B66" w:rsidRPr="00221619">
        <w:rPr>
          <w:lang w:val="lt-LT"/>
        </w:rPr>
        <w:tab/>
      </w:r>
      <w:r w:rsidR="00861B66" w:rsidRPr="00221619">
        <w:rPr>
          <w:lang w:val="lt-LT"/>
        </w:rPr>
        <w:tab/>
      </w:r>
      <w:r w:rsidR="00861B66" w:rsidRPr="00221619">
        <w:rPr>
          <w:lang w:val="lt-LT"/>
        </w:rPr>
        <w:tab/>
      </w:r>
      <w:r w:rsidRPr="00221619">
        <w:rPr>
          <w:lang w:val="lt-LT"/>
        </w:rPr>
        <w:t xml:space="preserve">Asta </w:t>
      </w:r>
      <w:proofErr w:type="spellStart"/>
      <w:r w:rsidRPr="00221619">
        <w:rPr>
          <w:lang w:val="lt-LT"/>
        </w:rPr>
        <w:t>Pranaitienė</w:t>
      </w:r>
      <w:proofErr w:type="spellEnd"/>
    </w:p>
    <w:sectPr w:rsidR="00AD08DF" w:rsidRPr="00221619" w:rsidSect="00221619">
      <w:headerReference w:type="default" r:id="rId8"/>
      <w:pgSz w:w="11906" w:h="16838"/>
      <w:pgMar w:top="1134" w:right="567" w:bottom="1134" w:left="1701" w:header="567" w:footer="567"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B5416" w14:textId="77777777" w:rsidR="00F80674" w:rsidRDefault="00F80674" w:rsidP="0097458E">
      <w:r>
        <w:separator/>
      </w:r>
    </w:p>
  </w:endnote>
  <w:endnote w:type="continuationSeparator" w:id="0">
    <w:p w14:paraId="1192D341" w14:textId="77777777" w:rsidR="00F80674" w:rsidRDefault="00F80674" w:rsidP="0097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Noto Sans Symbols">
    <w:altName w:val="Calibr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elvetica">
    <w:panose1 w:val="020B05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ndale Sans UI">
    <w:charset w:val="00"/>
    <w:family w:val="auto"/>
    <w:pitch w:val="variable"/>
  </w:font>
  <w:font w:name="TimesLT">
    <w:altName w:val="Times New Roman"/>
    <w:panose1 w:val="00000000000000000000"/>
    <w:charset w:val="00"/>
    <w:family w:val="roman"/>
    <w:notTrueType/>
    <w:pitch w:val="default"/>
    <w:sig w:usb0="00000003" w:usb1="00000000" w:usb2="00000000" w:usb3="00000000" w:csb0="00000001" w:csb1="00000000"/>
  </w:font>
  <w:font w:name="SimSun;宋体">
    <w:altName w:val="Yu Gothic"/>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36F6D" w14:textId="77777777" w:rsidR="00F80674" w:rsidRDefault="00F80674" w:rsidP="0097458E">
      <w:r>
        <w:separator/>
      </w:r>
    </w:p>
  </w:footnote>
  <w:footnote w:type="continuationSeparator" w:id="0">
    <w:p w14:paraId="74E036D0" w14:textId="77777777" w:rsidR="00F80674" w:rsidRDefault="00F80674" w:rsidP="009745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153059"/>
      <w:docPartObj>
        <w:docPartGallery w:val="Page Numbers (Top of Page)"/>
        <w:docPartUnique/>
      </w:docPartObj>
    </w:sdtPr>
    <w:sdtEndPr>
      <w:rPr>
        <w:noProof/>
      </w:rPr>
    </w:sdtEndPr>
    <w:sdtContent>
      <w:p w14:paraId="2828B3A4" w14:textId="77777777" w:rsidR="00A7386E" w:rsidRDefault="00A7386E">
        <w:pPr>
          <w:pStyle w:val="Antrats"/>
          <w:jc w:val="center"/>
        </w:pPr>
        <w:r>
          <w:fldChar w:fldCharType="begin"/>
        </w:r>
        <w:r>
          <w:instrText xml:space="preserve"> PAGE   \* MERGEFORMAT </w:instrText>
        </w:r>
        <w:r>
          <w:fldChar w:fldCharType="separate"/>
        </w:r>
        <w:r w:rsidR="00230FBC">
          <w:rPr>
            <w:noProof/>
          </w:rPr>
          <w:t>13</w:t>
        </w:r>
        <w:r>
          <w:rPr>
            <w:noProof/>
          </w:rPr>
          <w:fldChar w:fldCharType="end"/>
        </w:r>
      </w:p>
    </w:sdtContent>
  </w:sdt>
  <w:p w14:paraId="3C8058EB" w14:textId="77777777" w:rsidR="00A7386E" w:rsidRDefault="00A7386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DBBEC7"/>
    <w:multiLevelType w:val="singleLevel"/>
    <w:tmpl w:val="8BDBBEC7"/>
    <w:lvl w:ilvl="0">
      <w:start w:val="3"/>
      <w:numFmt w:val="decimal"/>
      <w:suff w:val="space"/>
      <w:lvlText w:val="%1."/>
      <w:lvlJc w:val="left"/>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360"/>
        </w:tabs>
        <w:ind w:left="360" w:hanging="360"/>
      </w:pPr>
      <w:rPr>
        <w:rFonts w:ascii="Symbol" w:hAnsi="Symbol" w:hint="default"/>
        <w:sz w:val="20"/>
      </w:rPr>
    </w:lvl>
    <w:lvl w:ilvl="1">
      <w:start w:val="170"/>
      <w:numFmt w:val="decimal"/>
      <w:lvlText w:val="%2"/>
      <w:lvlJc w:val="left"/>
      <w:pPr>
        <w:tabs>
          <w:tab w:val="num" w:pos="0"/>
        </w:tabs>
        <w:ind w:left="1440" w:hanging="360"/>
      </w:pPr>
      <w:rPr>
        <w:rFonts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hint="default"/>
      </w:rPr>
    </w:lvl>
  </w:abstractNum>
  <w:abstractNum w:abstractNumId="4" w15:restartNumberingAfterBreak="0">
    <w:nsid w:val="03B1481D"/>
    <w:multiLevelType w:val="multilevel"/>
    <w:tmpl w:val="747AF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0D1B4D"/>
    <w:multiLevelType w:val="hybridMultilevel"/>
    <w:tmpl w:val="0534E18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6" w15:restartNumberingAfterBreak="0">
    <w:nsid w:val="06603506"/>
    <w:multiLevelType w:val="hybridMultilevel"/>
    <w:tmpl w:val="B1429F18"/>
    <w:lvl w:ilvl="0" w:tplc="4190B838">
      <w:start w:val="2024"/>
      <w:numFmt w:val="decimal"/>
      <w:lvlText w:val="%1"/>
      <w:lvlJc w:val="left"/>
      <w:pPr>
        <w:ind w:left="1189" w:hanging="48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06870E7C"/>
    <w:multiLevelType w:val="hybridMultilevel"/>
    <w:tmpl w:val="96D8526E"/>
    <w:lvl w:ilvl="0" w:tplc="89447630">
      <w:start w:val="1"/>
      <w:numFmt w:val="decimal"/>
      <w:lvlText w:val="%1"/>
      <w:lvlJc w:val="left"/>
      <w:pPr>
        <w:ind w:left="1350" w:hanging="360"/>
      </w:pPr>
      <w:rPr>
        <w:rFonts w:hint="default"/>
        <w:b/>
      </w:rPr>
    </w:lvl>
    <w:lvl w:ilvl="1" w:tplc="04270019" w:tentative="1">
      <w:start w:val="1"/>
      <w:numFmt w:val="lowerLetter"/>
      <w:lvlText w:val="%2."/>
      <w:lvlJc w:val="left"/>
      <w:pPr>
        <w:ind w:left="2070" w:hanging="360"/>
      </w:pPr>
    </w:lvl>
    <w:lvl w:ilvl="2" w:tplc="0427001B" w:tentative="1">
      <w:start w:val="1"/>
      <w:numFmt w:val="lowerRoman"/>
      <w:lvlText w:val="%3."/>
      <w:lvlJc w:val="right"/>
      <w:pPr>
        <w:ind w:left="2790" w:hanging="180"/>
      </w:pPr>
    </w:lvl>
    <w:lvl w:ilvl="3" w:tplc="0427000F" w:tentative="1">
      <w:start w:val="1"/>
      <w:numFmt w:val="decimal"/>
      <w:lvlText w:val="%4."/>
      <w:lvlJc w:val="left"/>
      <w:pPr>
        <w:ind w:left="3510" w:hanging="360"/>
      </w:pPr>
    </w:lvl>
    <w:lvl w:ilvl="4" w:tplc="04270019" w:tentative="1">
      <w:start w:val="1"/>
      <w:numFmt w:val="lowerLetter"/>
      <w:lvlText w:val="%5."/>
      <w:lvlJc w:val="left"/>
      <w:pPr>
        <w:ind w:left="4230" w:hanging="360"/>
      </w:pPr>
    </w:lvl>
    <w:lvl w:ilvl="5" w:tplc="0427001B" w:tentative="1">
      <w:start w:val="1"/>
      <w:numFmt w:val="lowerRoman"/>
      <w:lvlText w:val="%6."/>
      <w:lvlJc w:val="right"/>
      <w:pPr>
        <w:ind w:left="4950" w:hanging="180"/>
      </w:pPr>
    </w:lvl>
    <w:lvl w:ilvl="6" w:tplc="0427000F" w:tentative="1">
      <w:start w:val="1"/>
      <w:numFmt w:val="decimal"/>
      <w:lvlText w:val="%7."/>
      <w:lvlJc w:val="left"/>
      <w:pPr>
        <w:ind w:left="5670" w:hanging="360"/>
      </w:pPr>
    </w:lvl>
    <w:lvl w:ilvl="7" w:tplc="04270019" w:tentative="1">
      <w:start w:val="1"/>
      <w:numFmt w:val="lowerLetter"/>
      <w:lvlText w:val="%8."/>
      <w:lvlJc w:val="left"/>
      <w:pPr>
        <w:ind w:left="6390" w:hanging="360"/>
      </w:pPr>
    </w:lvl>
    <w:lvl w:ilvl="8" w:tplc="0427001B" w:tentative="1">
      <w:start w:val="1"/>
      <w:numFmt w:val="lowerRoman"/>
      <w:lvlText w:val="%9."/>
      <w:lvlJc w:val="right"/>
      <w:pPr>
        <w:ind w:left="7110" w:hanging="180"/>
      </w:pPr>
    </w:lvl>
  </w:abstractNum>
  <w:abstractNum w:abstractNumId="8" w15:restartNumberingAfterBreak="0">
    <w:nsid w:val="09437429"/>
    <w:multiLevelType w:val="hybridMultilevel"/>
    <w:tmpl w:val="C11CBF9E"/>
    <w:lvl w:ilvl="0" w:tplc="04270001">
      <w:start w:val="1"/>
      <w:numFmt w:val="bullet"/>
      <w:lvlText w:val=""/>
      <w:lvlJc w:val="left"/>
      <w:pPr>
        <w:ind w:left="786" w:hanging="360"/>
      </w:pPr>
      <w:rPr>
        <w:rFonts w:ascii="Symbol" w:hAnsi="Symbol" w:hint="default"/>
      </w:rPr>
    </w:lvl>
    <w:lvl w:ilvl="1" w:tplc="04270003">
      <w:start w:val="1"/>
      <w:numFmt w:val="bullet"/>
      <w:lvlText w:val="o"/>
      <w:lvlJc w:val="left"/>
      <w:pPr>
        <w:ind w:left="2205" w:hanging="360"/>
      </w:pPr>
      <w:rPr>
        <w:rFonts w:ascii="Courier New" w:hAnsi="Courier New" w:cs="Courier New" w:hint="default"/>
      </w:rPr>
    </w:lvl>
    <w:lvl w:ilvl="2" w:tplc="04270005" w:tentative="1">
      <w:start w:val="1"/>
      <w:numFmt w:val="bullet"/>
      <w:lvlText w:val=""/>
      <w:lvlJc w:val="left"/>
      <w:pPr>
        <w:ind w:left="2925" w:hanging="360"/>
      </w:pPr>
      <w:rPr>
        <w:rFonts w:ascii="Wingdings" w:hAnsi="Wingdings" w:hint="default"/>
      </w:rPr>
    </w:lvl>
    <w:lvl w:ilvl="3" w:tplc="04270001" w:tentative="1">
      <w:start w:val="1"/>
      <w:numFmt w:val="bullet"/>
      <w:lvlText w:val=""/>
      <w:lvlJc w:val="left"/>
      <w:pPr>
        <w:ind w:left="3645" w:hanging="360"/>
      </w:pPr>
      <w:rPr>
        <w:rFonts w:ascii="Symbol" w:hAnsi="Symbol" w:hint="default"/>
      </w:rPr>
    </w:lvl>
    <w:lvl w:ilvl="4" w:tplc="04270003" w:tentative="1">
      <w:start w:val="1"/>
      <w:numFmt w:val="bullet"/>
      <w:lvlText w:val="o"/>
      <w:lvlJc w:val="left"/>
      <w:pPr>
        <w:ind w:left="4365" w:hanging="360"/>
      </w:pPr>
      <w:rPr>
        <w:rFonts w:ascii="Courier New" w:hAnsi="Courier New" w:cs="Courier New" w:hint="default"/>
      </w:rPr>
    </w:lvl>
    <w:lvl w:ilvl="5" w:tplc="04270005" w:tentative="1">
      <w:start w:val="1"/>
      <w:numFmt w:val="bullet"/>
      <w:lvlText w:val=""/>
      <w:lvlJc w:val="left"/>
      <w:pPr>
        <w:ind w:left="5085" w:hanging="360"/>
      </w:pPr>
      <w:rPr>
        <w:rFonts w:ascii="Wingdings" w:hAnsi="Wingdings" w:hint="default"/>
      </w:rPr>
    </w:lvl>
    <w:lvl w:ilvl="6" w:tplc="04270001" w:tentative="1">
      <w:start w:val="1"/>
      <w:numFmt w:val="bullet"/>
      <w:lvlText w:val=""/>
      <w:lvlJc w:val="left"/>
      <w:pPr>
        <w:ind w:left="5805" w:hanging="360"/>
      </w:pPr>
      <w:rPr>
        <w:rFonts w:ascii="Symbol" w:hAnsi="Symbol" w:hint="default"/>
      </w:rPr>
    </w:lvl>
    <w:lvl w:ilvl="7" w:tplc="04270003" w:tentative="1">
      <w:start w:val="1"/>
      <w:numFmt w:val="bullet"/>
      <w:lvlText w:val="o"/>
      <w:lvlJc w:val="left"/>
      <w:pPr>
        <w:ind w:left="6525" w:hanging="360"/>
      </w:pPr>
      <w:rPr>
        <w:rFonts w:ascii="Courier New" w:hAnsi="Courier New" w:cs="Courier New" w:hint="default"/>
      </w:rPr>
    </w:lvl>
    <w:lvl w:ilvl="8" w:tplc="04270005" w:tentative="1">
      <w:start w:val="1"/>
      <w:numFmt w:val="bullet"/>
      <w:lvlText w:val=""/>
      <w:lvlJc w:val="left"/>
      <w:pPr>
        <w:ind w:left="7245" w:hanging="360"/>
      </w:pPr>
      <w:rPr>
        <w:rFonts w:ascii="Wingdings" w:hAnsi="Wingdings" w:hint="default"/>
      </w:rPr>
    </w:lvl>
  </w:abstractNum>
  <w:abstractNum w:abstractNumId="9" w15:restartNumberingAfterBreak="0">
    <w:nsid w:val="0A965E20"/>
    <w:multiLevelType w:val="hybridMultilevel"/>
    <w:tmpl w:val="70084982"/>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0" w15:restartNumberingAfterBreak="0">
    <w:nsid w:val="0BDD4B26"/>
    <w:multiLevelType w:val="multilevel"/>
    <w:tmpl w:val="647EB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9A59E5"/>
    <w:multiLevelType w:val="hybridMultilevel"/>
    <w:tmpl w:val="0292F9E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108F01E8"/>
    <w:multiLevelType w:val="hybridMultilevel"/>
    <w:tmpl w:val="B0646E16"/>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13" w15:restartNumberingAfterBreak="0">
    <w:nsid w:val="12335BA9"/>
    <w:multiLevelType w:val="hybridMultilevel"/>
    <w:tmpl w:val="6804E63C"/>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4" w15:restartNumberingAfterBreak="0">
    <w:nsid w:val="14BA651B"/>
    <w:multiLevelType w:val="multilevel"/>
    <w:tmpl w:val="0130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5862A8"/>
    <w:multiLevelType w:val="hybridMultilevel"/>
    <w:tmpl w:val="24AE745E"/>
    <w:lvl w:ilvl="0" w:tplc="5926643E">
      <w:start w:val="2022"/>
      <w:numFmt w:val="decimal"/>
      <w:lvlText w:val="%1"/>
      <w:lvlJc w:val="left"/>
      <w:pPr>
        <w:ind w:left="1185" w:hanging="480"/>
      </w:pPr>
      <w:rPr>
        <w:rFonts w:hint="default"/>
      </w:rPr>
    </w:lvl>
    <w:lvl w:ilvl="1" w:tplc="04270019" w:tentative="1">
      <w:start w:val="1"/>
      <w:numFmt w:val="lowerLetter"/>
      <w:lvlText w:val="%2."/>
      <w:lvlJc w:val="left"/>
      <w:pPr>
        <w:ind w:left="1785" w:hanging="360"/>
      </w:pPr>
    </w:lvl>
    <w:lvl w:ilvl="2" w:tplc="0427001B" w:tentative="1">
      <w:start w:val="1"/>
      <w:numFmt w:val="lowerRoman"/>
      <w:lvlText w:val="%3."/>
      <w:lvlJc w:val="right"/>
      <w:pPr>
        <w:ind w:left="2505" w:hanging="180"/>
      </w:pPr>
    </w:lvl>
    <w:lvl w:ilvl="3" w:tplc="0427000F" w:tentative="1">
      <w:start w:val="1"/>
      <w:numFmt w:val="decimal"/>
      <w:lvlText w:val="%4."/>
      <w:lvlJc w:val="left"/>
      <w:pPr>
        <w:ind w:left="3225" w:hanging="360"/>
      </w:pPr>
    </w:lvl>
    <w:lvl w:ilvl="4" w:tplc="04270019" w:tentative="1">
      <w:start w:val="1"/>
      <w:numFmt w:val="lowerLetter"/>
      <w:lvlText w:val="%5."/>
      <w:lvlJc w:val="left"/>
      <w:pPr>
        <w:ind w:left="3945" w:hanging="360"/>
      </w:pPr>
    </w:lvl>
    <w:lvl w:ilvl="5" w:tplc="0427001B" w:tentative="1">
      <w:start w:val="1"/>
      <w:numFmt w:val="lowerRoman"/>
      <w:lvlText w:val="%6."/>
      <w:lvlJc w:val="right"/>
      <w:pPr>
        <w:ind w:left="4665" w:hanging="180"/>
      </w:pPr>
    </w:lvl>
    <w:lvl w:ilvl="6" w:tplc="0427000F" w:tentative="1">
      <w:start w:val="1"/>
      <w:numFmt w:val="decimal"/>
      <w:lvlText w:val="%7."/>
      <w:lvlJc w:val="left"/>
      <w:pPr>
        <w:ind w:left="5385" w:hanging="360"/>
      </w:pPr>
    </w:lvl>
    <w:lvl w:ilvl="7" w:tplc="04270019" w:tentative="1">
      <w:start w:val="1"/>
      <w:numFmt w:val="lowerLetter"/>
      <w:lvlText w:val="%8."/>
      <w:lvlJc w:val="left"/>
      <w:pPr>
        <w:ind w:left="6105" w:hanging="360"/>
      </w:pPr>
    </w:lvl>
    <w:lvl w:ilvl="8" w:tplc="0427001B" w:tentative="1">
      <w:start w:val="1"/>
      <w:numFmt w:val="lowerRoman"/>
      <w:lvlText w:val="%9."/>
      <w:lvlJc w:val="right"/>
      <w:pPr>
        <w:ind w:left="6825" w:hanging="180"/>
      </w:pPr>
    </w:lvl>
  </w:abstractNum>
  <w:abstractNum w:abstractNumId="16" w15:restartNumberingAfterBreak="0">
    <w:nsid w:val="1E7C2019"/>
    <w:multiLevelType w:val="hybridMultilevel"/>
    <w:tmpl w:val="2246196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1E8D36FB"/>
    <w:multiLevelType w:val="hybridMultilevel"/>
    <w:tmpl w:val="1260750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20DB26D2"/>
    <w:multiLevelType w:val="hybridMultilevel"/>
    <w:tmpl w:val="1E9E1F1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2180598C"/>
    <w:multiLevelType w:val="hybridMultilevel"/>
    <w:tmpl w:val="439C311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22CF11A8"/>
    <w:multiLevelType w:val="hybridMultilevel"/>
    <w:tmpl w:val="3B36088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254743FF"/>
    <w:multiLevelType w:val="hybridMultilevel"/>
    <w:tmpl w:val="2910CEC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2" w15:restartNumberingAfterBreak="0">
    <w:nsid w:val="262B73E4"/>
    <w:multiLevelType w:val="hybridMultilevel"/>
    <w:tmpl w:val="6EA8A042"/>
    <w:lvl w:ilvl="0" w:tplc="AFF4D1EE">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3" w15:restartNumberingAfterBreak="0">
    <w:nsid w:val="27F8224F"/>
    <w:multiLevelType w:val="hybridMultilevel"/>
    <w:tmpl w:val="473A113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29804A73"/>
    <w:multiLevelType w:val="hybridMultilevel"/>
    <w:tmpl w:val="41109724"/>
    <w:lvl w:ilvl="0" w:tplc="04270001">
      <w:start w:val="1"/>
      <w:numFmt w:val="bullet"/>
      <w:lvlText w:val=""/>
      <w:lvlJc w:val="left"/>
      <w:pPr>
        <w:ind w:left="644"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2B7D02D1"/>
    <w:multiLevelType w:val="hybridMultilevel"/>
    <w:tmpl w:val="878C9CF2"/>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6" w15:restartNumberingAfterBreak="0">
    <w:nsid w:val="2B855420"/>
    <w:multiLevelType w:val="multilevel"/>
    <w:tmpl w:val="368861C8"/>
    <w:lvl w:ilvl="0">
      <w:start w:val="20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C86A50"/>
    <w:multiLevelType w:val="multilevel"/>
    <w:tmpl w:val="F6CEC0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376130C8"/>
    <w:multiLevelType w:val="hybridMultilevel"/>
    <w:tmpl w:val="A3EC227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37BD0F23"/>
    <w:multiLevelType w:val="hybridMultilevel"/>
    <w:tmpl w:val="180030FE"/>
    <w:lvl w:ilvl="0" w:tplc="D7CEB4EA">
      <w:start w:val="10"/>
      <w:numFmt w:val="decimal"/>
      <w:lvlText w:val="%1"/>
      <w:lvlJc w:val="left"/>
      <w:pPr>
        <w:ind w:left="1070" w:hanging="360"/>
      </w:pPr>
      <w:rPr>
        <w:rFonts w:eastAsia="Times New Roman" w:hint="default"/>
        <w:b/>
        <w:color w:val="auto"/>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30" w15:restartNumberingAfterBreak="0">
    <w:nsid w:val="391049E2"/>
    <w:multiLevelType w:val="multilevel"/>
    <w:tmpl w:val="2AA6ABFC"/>
    <w:lvl w:ilvl="0">
      <w:start w:val="1"/>
      <w:numFmt w:val="upperRoman"/>
      <w:lvlText w:val="%1"/>
      <w:lvlJc w:val="center"/>
      <w:pPr>
        <w:ind w:left="360" w:hanging="360"/>
      </w:pPr>
      <w:rPr>
        <w:rFonts w:hint="default"/>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15:restartNumberingAfterBreak="0">
    <w:nsid w:val="3AAB608B"/>
    <w:multiLevelType w:val="multilevel"/>
    <w:tmpl w:val="00E6F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C624936"/>
    <w:multiLevelType w:val="hybridMultilevel"/>
    <w:tmpl w:val="BA96B4B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3" w15:restartNumberingAfterBreak="0">
    <w:nsid w:val="3E8C4767"/>
    <w:multiLevelType w:val="hybridMultilevel"/>
    <w:tmpl w:val="0A6E791A"/>
    <w:styleLink w:val="Dash"/>
    <w:lvl w:ilvl="0" w:tplc="4EFA63F0">
      <w:start w:val="1"/>
      <w:numFmt w:val="bullet"/>
      <w:lvlText w:val="-"/>
      <w:lvlJc w:val="left"/>
      <w:pPr>
        <w:ind w:left="34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lvl w:ilvl="1" w:tplc="54605FD0">
      <w:start w:val="1"/>
      <w:numFmt w:val="bullet"/>
      <w:lvlText w:val="-"/>
      <w:lvlJc w:val="left"/>
      <w:pPr>
        <w:ind w:left="58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lvl w:ilvl="2" w:tplc="30161A76">
      <w:start w:val="1"/>
      <w:numFmt w:val="bullet"/>
      <w:lvlText w:val="-"/>
      <w:lvlJc w:val="left"/>
      <w:pPr>
        <w:ind w:left="82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lvl w:ilvl="3" w:tplc="A920A3DA">
      <w:start w:val="1"/>
      <w:numFmt w:val="bullet"/>
      <w:lvlText w:val="-"/>
      <w:lvlJc w:val="left"/>
      <w:pPr>
        <w:ind w:left="106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lvl w:ilvl="4" w:tplc="8EE67DC4">
      <w:start w:val="1"/>
      <w:numFmt w:val="bullet"/>
      <w:lvlText w:val="-"/>
      <w:lvlJc w:val="left"/>
      <w:pPr>
        <w:ind w:left="130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lvl w:ilvl="5" w:tplc="2C029C18">
      <w:start w:val="1"/>
      <w:numFmt w:val="bullet"/>
      <w:lvlText w:val="-"/>
      <w:lvlJc w:val="left"/>
      <w:pPr>
        <w:ind w:left="154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lvl w:ilvl="6" w:tplc="DB3C2BA6">
      <w:start w:val="1"/>
      <w:numFmt w:val="bullet"/>
      <w:lvlText w:val="-"/>
      <w:lvlJc w:val="left"/>
      <w:pPr>
        <w:ind w:left="178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lvl w:ilvl="7" w:tplc="F864A754">
      <w:start w:val="1"/>
      <w:numFmt w:val="bullet"/>
      <w:lvlText w:val="-"/>
      <w:lvlJc w:val="left"/>
      <w:pPr>
        <w:ind w:left="202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lvl w:ilvl="8" w:tplc="F18645E0">
      <w:start w:val="1"/>
      <w:numFmt w:val="bullet"/>
      <w:lvlText w:val="-"/>
      <w:lvlJc w:val="left"/>
      <w:pPr>
        <w:ind w:left="2269" w:hanging="349"/>
      </w:pPr>
      <w:rPr>
        <w:rFonts w:hAnsi="Arial Unicode MS"/>
        <w:caps w:val="0"/>
        <w:smallCaps w:val="0"/>
        <w:strike w:val="0"/>
        <w:dstrike w:val="0"/>
        <w:color w:val="000000"/>
        <w:spacing w:val="0"/>
        <w:w w:val="100"/>
        <w:kern w:val="0"/>
        <w:position w:val="4"/>
        <w:sz w:val="38"/>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3F5E3A3A"/>
    <w:multiLevelType w:val="multilevel"/>
    <w:tmpl w:val="0E9E1BA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15:restartNumberingAfterBreak="0">
    <w:nsid w:val="408A2641"/>
    <w:multiLevelType w:val="hybridMultilevel"/>
    <w:tmpl w:val="8D7A08F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42A8692D"/>
    <w:multiLevelType w:val="hybridMultilevel"/>
    <w:tmpl w:val="6E1EE88E"/>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7" w15:restartNumberingAfterBreak="0">
    <w:nsid w:val="43CA5418"/>
    <w:multiLevelType w:val="hybridMultilevel"/>
    <w:tmpl w:val="D800F202"/>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8" w15:restartNumberingAfterBreak="0">
    <w:nsid w:val="4AF97E64"/>
    <w:multiLevelType w:val="multilevel"/>
    <w:tmpl w:val="156A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9524BA"/>
    <w:multiLevelType w:val="multilevel"/>
    <w:tmpl w:val="82D4700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cs="Times New Roman" w:hint="default"/>
        <w:b/>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0" w15:restartNumberingAfterBreak="0">
    <w:nsid w:val="508D64F5"/>
    <w:multiLevelType w:val="multilevel"/>
    <w:tmpl w:val="9FF02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6345916"/>
    <w:multiLevelType w:val="multilevel"/>
    <w:tmpl w:val="E418FA6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6C2049"/>
    <w:multiLevelType w:val="hybridMultilevel"/>
    <w:tmpl w:val="87AAFB24"/>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3" w15:restartNumberingAfterBreak="0">
    <w:nsid w:val="58586002"/>
    <w:multiLevelType w:val="hybridMultilevel"/>
    <w:tmpl w:val="E918BF9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58625E6B"/>
    <w:multiLevelType w:val="multilevel"/>
    <w:tmpl w:val="E21AB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8742F0F"/>
    <w:multiLevelType w:val="multilevel"/>
    <w:tmpl w:val="0C34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0645D8"/>
    <w:multiLevelType w:val="hybridMultilevel"/>
    <w:tmpl w:val="6624D8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7" w15:restartNumberingAfterBreak="0">
    <w:nsid w:val="671A1299"/>
    <w:multiLevelType w:val="multilevel"/>
    <w:tmpl w:val="33081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C164C3E"/>
    <w:multiLevelType w:val="hybridMultilevel"/>
    <w:tmpl w:val="498AB2A6"/>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9" w15:restartNumberingAfterBreak="0">
    <w:nsid w:val="702D3885"/>
    <w:multiLevelType w:val="hybridMultilevel"/>
    <w:tmpl w:val="254EAAF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0" w15:restartNumberingAfterBreak="0">
    <w:nsid w:val="76DE71B4"/>
    <w:multiLevelType w:val="hybridMultilevel"/>
    <w:tmpl w:val="E7680A78"/>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51" w15:restartNumberingAfterBreak="0">
    <w:nsid w:val="79076415"/>
    <w:multiLevelType w:val="multilevel"/>
    <w:tmpl w:val="9140EA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DB83CC2"/>
    <w:multiLevelType w:val="hybridMultilevel"/>
    <w:tmpl w:val="AA365184"/>
    <w:lvl w:ilvl="0" w:tplc="F918CFE8">
      <w:start w:val="2"/>
      <w:numFmt w:val="upperRoman"/>
      <w:lvlText w:val="%1."/>
      <w:lvlJc w:val="left"/>
      <w:pPr>
        <w:ind w:left="1440" w:hanging="72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abstractNumId w:val="18"/>
  </w:num>
  <w:num w:numId="2">
    <w:abstractNumId w:val="33"/>
  </w:num>
  <w:num w:numId="3">
    <w:abstractNumId w:val="22"/>
  </w:num>
  <w:num w:numId="4">
    <w:abstractNumId w:val="30"/>
  </w:num>
  <w:num w:numId="5">
    <w:abstractNumId w:val="28"/>
  </w:num>
  <w:num w:numId="6">
    <w:abstractNumId w:val="48"/>
  </w:num>
  <w:num w:numId="7">
    <w:abstractNumId w:val="20"/>
  </w:num>
  <w:num w:numId="8">
    <w:abstractNumId w:val="23"/>
  </w:num>
  <w:num w:numId="9">
    <w:abstractNumId w:val="46"/>
  </w:num>
  <w:num w:numId="10">
    <w:abstractNumId w:val="35"/>
  </w:num>
  <w:num w:numId="11">
    <w:abstractNumId w:val="43"/>
  </w:num>
  <w:num w:numId="12">
    <w:abstractNumId w:val="3"/>
  </w:num>
  <w:num w:numId="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1"/>
  </w:num>
  <w:num w:numId="16">
    <w:abstractNumId w:val="21"/>
  </w:num>
  <w:num w:numId="17">
    <w:abstractNumId w:val="12"/>
  </w:num>
  <w:num w:numId="18">
    <w:abstractNumId w:val="29"/>
  </w:num>
  <w:num w:numId="19">
    <w:abstractNumId w:val="36"/>
  </w:num>
  <w:num w:numId="20">
    <w:abstractNumId w:val="49"/>
  </w:num>
  <w:num w:numId="21">
    <w:abstractNumId w:val="7"/>
  </w:num>
  <w:num w:numId="22">
    <w:abstractNumId w:val="50"/>
  </w:num>
  <w:num w:numId="23">
    <w:abstractNumId w:val="16"/>
  </w:num>
  <w:num w:numId="24">
    <w:abstractNumId w:val="9"/>
  </w:num>
  <w:num w:numId="25">
    <w:abstractNumId w:val="5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34"/>
  </w:num>
  <w:num w:numId="28">
    <w:abstractNumId w:val="51"/>
  </w:num>
  <w:num w:numId="29">
    <w:abstractNumId w:val="24"/>
  </w:num>
  <w:num w:numId="30">
    <w:abstractNumId w:val="19"/>
  </w:num>
  <w:num w:numId="31">
    <w:abstractNumId w:val="8"/>
  </w:num>
  <w:num w:numId="32">
    <w:abstractNumId w:val="15"/>
  </w:num>
  <w:num w:numId="33">
    <w:abstractNumId w:val="26"/>
    <w:lvlOverride w:ilvl="0">
      <w:lvl w:ilvl="0">
        <w:numFmt w:val="decimal"/>
        <w:lvlText w:val="%1."/>
        <w:lvlJc w:val="left"/>
      </w:lvl>
    </w:lvlOverride>
  </w:num>
  <w:num w:numId="34">
    <w:abstractNumId w:val="38"/>
  </w:num>
  <w:num w:numId="35">
    <w:abstractNumId w:val="6"/>
  </w:num>
  <w:num w:numId="36">
    <w:abstractNumId w:val="10"/>
  </w:num>
  <w:num w:numId="37">
    <w:abstractNumId w:val="14"/>
  </w:num>
  <w:num w:numId="38">
    <w:abstractNumId w:val="40"/>
  </w:num>
  <w:num w:numId="39">
    <w:abstractNumId w:val="41"/>
  </w:num>
  <w:num w:numId="40">
    <w:abstractNumId w:val="0"/>
  </w:num>
  <w:num w:numId="41">
    <w:abstractNumId w:val="27"/>
  </w:num>
  <w:num w:numId="42">
    <w:abstractNumId w:val="47"/>
  </w:num>
  <w:num w:numId="43">
    <w:abstractNumId w:val="31"/>
  </w:num>
  <w:num w:numId="44">
    <w:abstractNumId w:val="4"/>
  </w:num>
  <w:num w:numId="45">
    <w:abstractNumId w:val="44"/>
  </w:num>
  <w:num w:numId="46">
    <w:abstractNumId w:val="45"/>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8"/>
  </w:num>
  <w:num w:numId="49">
    <w:abstractNumId w:val="13"/>
  </w:num>
  <w:num w:numId="50">
    <w:abstractNumId w:val="32"/>
  </w:num>
  <w:num w:numId="51">
    <w:abstractNumId w:val="42"/>
  </w:num>
  <w:num w:numId="52">
    <w:abstractNumId w:val="37"/>
  </w:num>
  <w:num w:numId="53">
    <w:abstractNumId w:val="25"/>
  </w:num>
  <w:num w:numId="54">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rawingGridHorizontalSpacing w:val="20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4A1"/>
    <w:rsid w:val="0000085F"/>
    <w:rsid w:val="00001420"/>
    <w:rsid w:val="0000387B"/>
    <w:rsid w:val="000054EE"/>
    <w:rsid w:val="00005DD4"/>
    <w:rsid w:val="000071FF"/>
    <w:rsid w:val="000073D0"/>
    <w:rsid w:val="000074E1"/>
    <w:rsid w:val="000076F7"/>
    <w:rsid w:val="00010044"/>
    <w:rsid w:val="00010523"/>
    <w:rsid w:val="00010A19"/>
    <w:rsid w:val="000121A5"/>
    <w:rsid w:val="00012B0D"/>
    <w:rsid w:val="00012BC3"/>
    <w:rsid w:val="00014377"/>
    <w:rsid w:val="00017331"/>
    <w:rsid w:val="00017D85"/>
    <w:rsid w:val="00020326"/>
    <w:rsid w:val="0002062A"/>
    <w:rsid w:val="00022ADA"/>
    <w:rsid w:val="00022E2D"/>
    <w:rsid w:val="000272EC"/>
    <w:rsid w:val="00027B37"/>
    <w:rsid w:val="00030A70"/>
    <w:rsid w:val="00033B96"/>
    <w:rsid w:val="0003446C"/>
    <w:rsid w:val="00036739"/>
    <w:rsid w:val="0003773B"/>
    <w:rsid w:val="00037E04"/>
    <w:rsid w:val="0004131B"/>
    <w:rsid w:val="000413B5"/>
    <w:rsid w:val="00041689"/>
    <w:rsid w:val="0004177B"/>
    <w:rsid w:val="00041CE2"/>
    <w:rsid w:val="00051291"/>
    <w:rsid w:val="000614EC"/>
    <w:rsid w:val="00064D88"/>
    <w:rsid w:val="000655CA"/>
    <w:rsid w:val="000717E1"/>
    <w:rsid w:val="00072A41"/>
    <w:rsid w:val="00075A9D"/>
    <w:rsid w:val="00075B62"/>
    <w:rsid w:val="00082D1B"/>
    <w:rsid w:val="00082FEB"/>
    <w:rsid w:val="00093C5C"/>
    <w:rsid w:val="00093CCC"/>
    <w:rsid w:val="0009534F"/>
    <w:rsid w:val="00096241"/>
    <w:rsid w:val="0009771B"/>
    <w:rsid w:val="00097DE5"/>
    <w:rsid w:val="000A08DC"/>
    <w:rsid w:val="000A177A"/>
    <w:rsid w:val="000A18DB"/>
    <w:rsid w:val="000A2C3B"/>
    <w:rsid w:val="000A308C"/>
    <w:rsid w:val="000A4774"/>
    <w:rsid w:val="000A4960"/>
    <w:rsid w:val="000A5B91"/>
    <w:rsid w:val="000A5E8E"/>
    <w:rsid w:val="000A6565"/>
    <w:rsid w:val="000A6A5D"/>
    <w:rsid w:val="000B0630"/>
    <w:rsid w:val="000C0942"/>
    <w:rsid w:val="000C4DEA"/>
    <w:rsid w:val="000D1180"/>
    <w:rsid w:val="000D30B8"/>
    <w:rsid w:val="000D32C4"/>
    <w:rsid w:val="000D3C52"/>
    <w:rsid w:val="000E2DEA"/>
    <w:rsid w:val="000E47D3"/>
    <w:rsid w:val="000E5C9A"/>
    <w:rsid w:val="000F17CD"/>
    <w:rsid w:val="000F49FC"/>
    <w:rsid w:val="000F66B6"/>
    <w:rsid w:val="000F789E"/>
    <w:rsid w:val="0010142F"/>
    <w:rsid w:val="0010280D"/>
    <w:rsid w:val="001031EE"/>
    <w:rsid w:val="0010346E"/>
    <w:rsid w:val="001050B1"/>
    <w:rsid w:val="00111FC3"/>
    <w:rsid w:val="001208BF"/>
    <w:rsid w:val="00120E18"/>
    <w:rsid w:val="001213F5"/>
    <w:rsid w:val="00122E90"/>
    <w:rsid w:val="00123420"/>
    <w:rsid w:val="0012345C"/>
    <w:rsid w:val="00124ACF"/>
    <w:rsid w:val="00125EF1"/>
    <w:rsid w:val="00126F95"/>
    <w:rsid w:val="00127F74"/>
    <w:rsid w:val="00131391"/>
    <w:rsid w:val="001322D1"/>
    <w:rsid w:val="00133C09"/>
    <w:rsid w:val="00145F1B"/>
    <w:rsid w:val="00146920"/>
    <w:rsid w:val="00152E80"/>
    <w:rsid w:val="00155891"/>
    <w:rsid w:val="0015650C"/>
    <w:rsid w:val="00157642"/>
    <w:rsid w:val="0016047C"/>
    <w:rsid w:val="00161882"/>
    <w:rsid w:val="00172512"/>
    <w:rsid w:val="001745E9"/>
    <w:rsid w:val="00176047"/>
    <w:rsid w:val="00176088"/>
    <w:rsid w:val="00176D00"/>
    <w:rsid w:val="00176D5A"/>
    <w:rsid w:val="00180561"/>
    <w:rsid w:val="00180FD8"/>
    <w:rsid w:val="00181EB9"/>
    <w:rsid w:val="00185041"/>
    <w:rsid w:val="00185DF1"/>
    <w:rsid w:val="00194B0C"/>
    <w:rsid w:val="00197D09"/>
    <w:rsid w:val="001A2456"/>
    <w:rsid w:val="001A2CF2"/>
    <w:rsid w:val="001A47B3"/>
    <w:rsid w:val="001A7904"/>
    <w:rsid w:val="001B5BB2"/>
    <w:rsid w:val="001B625F"/>
    <w:rsid w:val="001B6641"/>
    <w:rsid w:val="001C0561"/>
    <w:rsid w:val="001C10FB"/>
    <w:rsid w:val="001C3741"/>
    <w:rsid w:val="001C4B19"/>
    <w:rsid w:val="001C5958"/>
    <w:rsid w:val="001D0AC7"/>
    <w:rsid w:val="001D1332"/>
    <w:rsid w:val="001D1386"/>
    <w:rsid w:val="001D3C18"/>
    <w:rsid w:val="001D460C"/>
    <w:rsid w:val="001D4CE5"/>
    <w:rsid w:val="001D7FF0"/>
    <w:rsid w:val="001E2EBC"/>
    <w:rsid w:val="001E6DE7"/>
    <w:rsid w:val="001F0277"/>
    <w:rsid w:val="001F02AB"/>
    <w:rsid w:val="001F08D5"/>
    <w:rsid w:val="001F19FD"/>
    <w:rsid w:val="001F36C3"/>
    <w:rsid w:val="001F7003"/>
    <w:rsid w:val="001F722B"/>
    <w:rsid w:val="0020187F"/>
    <w:rsid w:val="002054C5"/>
    <w:rsid w:val="00207F7C"/>
    <w:rsid w:val="002111B8"/>
    <w:rsid w:val="002113EA"/>
    <w:rsid w:val="00211A0D"/>
    <w:rsid w:val="00211C67"/>
    <w:rsid w:val="00212D80"/>
    <w:rsid w:val="00214B56"/>
    <w:rsid w:val="00214D73"/>
    <w:rsid w:val="00221619"/>
    <w:rsid w:val="002259C1"/>
    <w:rsid w:val="00230FBC"/>
    <w:rsid w:val="00233364"/>
    <w:rsid w:val="002361F7"/>
    <w:rsid w:val="002400E5"/>
    <w:rsid w:val="0024026B"/>
    <w:rsid w:val="002413D8"/>
    <w:rsid w:val="00243473"/>
    <w:rsid w:val="00244866"/>
    <w:rsid w:val="00244933"/>
    <w:rsid w:val="00245058"/>
    <w:rsid w:val="0024541A"/>
    <w:rsid w:val="00247CF9"/>
    <w:rsid w:val="0025319D"/>
    <w:rsid w:val="00253EE0"/>
    <w:rsid w:val="0025477A"/>
    <w:rsid w:val="00256EE1"/>
    <w:rsid w:val="002572D7"/>
    <w:rsid w:val="00257ECB"/>
    <w:rsid w:val="002617DA"/>
    <w:rsid w:val="00262B0E"/>
    <w:rsid w:val="00265E11"/>
    <w:rsid w:val="00266617"/>
    <w:rsid w:val="00266726"/>
    <w:rsid w:val="00274264"/>
    <w:rsid w:val="002744FF"/>
    <w:rsid w:val="0027496C"/>
    <w:rsid w:val="002759E0"/>
    <w:rsid w:val="00276626"/>
    <w:rsid w:val="00276A34"/>
    <w:rsid w:val="002838DB"/>
    <w:rsid w:val="00283B13"/>
    <w:rsid w:val="002868C5"/>
    <w:rsid w:val="00287B67"/>
    <w:rsid w:val="002905F6"/>
    <w:rsid w:val="00290847"/>
    <w:rsid w:val="00291277"/>
    <w:rsid w:val="00295B4E"/>
    <w:rsid w:val="002A0027"/>
    <w:rsid w:val="002A352D"/>
    <w:rsid w:val="002A3D2F"/>
    <w:rsid w:val="002A4B64"/>
    <w:rsid w:val="002A4CC6"/>
    <w:rsid w:val="002A58C5"/>
    <w:rsid w:val="002B13A9"/>
    <w:rsid w:val="002B263B"/>
    <w:rsid w:val="002B29CC"/>
    <w:rsid w:val="002C3E0A"/>
    <w:rsid w:val="002D0811"/>
    <w:rsid w:val="002D2144"/>
    <w:rsid w:val="002D53CA"/>
    <w:rsid w:val="002D5558"/>
    <w:rsid w:val="002E0998"/>
    <w:rsid w:val="002E16F9"/>
    <w:rsid w:val="002E2169"/>
    <w:rsid w:val="002E2C26"/>
    <w:rsid w:val="002E6C67"/>
    <w:rsid w:val="002F4F89"/>
    <w:rsid w:val="002F6D56"/>
    <w:rsid w:val="00301668"/>
    <w:rsid w:val="0030177B"/>
    <w:rsid w:val="00301D7B"/>
    <w:rsid w:val="00302C4B"/>
    <w:rsid w:val="00303FC0"/>
    <w:rsid w:val="0030421D"/>
    <w:rsid w:val="00306AE8"/>
    <w:rsid w:val="00307026"/>
    <w:rsid w:val="003104EF"/>
    <w:rsid w:val="00310B8E"/>
    <w:rsid w:val="00312411"/>
    <w:rsid w:val="00312D35"/>
    <w:rsid w:val="00316AAC"/>
    <w:rsid w:val="00316FC3"/>
    <w:rsid w:val="00324B80"/>
    <w:rsid w:val="00325352"/>
    <w:rsid w:val="003307F1"/>
    <w:rsid w:val="00332F61"/>
    <w:rsid w:val="00332F96"/>
    <w:rsid w:val="00334E9D"/>
    <w:rsid w:val="00335817"/>
    <w:rsid w:val="00335E65"/>
    <w:rsid w:val="00336DD1"/>
    <w:rsid w:val="00341F66"/>
    <w:rsid w:val="003424C8"/>
    <w:rsid w:val="003449F0"/>
    <w:rsid w:val="00345FD2"/>
    <w:rsid w:val="0034609A"/>
    <w:rsid w:val="00347CC8"/>
    <w:rsid w:val="00347D36"/>
    <w:rsid w:val="00350504"/>
    <w:rsid w:val="00350C90"/>
    <w:rsid w:val="0035254B"/>
    <w:rsid w:val="00354CDA"/>
    <w:rsid w:val="0035524B"/>
    <w:rsid w:val="00356556"/>
    <w:rsid w:val="00363BB8"/>
    <w:rsid w:val="003640FD"/>
    <w:rsid w:val="00365D8F"/>
    <w:rsid w:val="00366310"/>
    <w:rsid w:val="00367A26"/>
    <w:rsid w:val="0037047A"/>
    <w:rsid w:val="00370C03"/>
    <w:rsid w:val="00371A8A"/>
    <w:rsid w:val="003721AD"/>
    <w:rsid w:val="00375F9E"/>
    <w:rsid w:val="00376397"/>
    <w:rsid w:val="003817FB"/>
    <w:rsid w:val="00383A2A"/>
    <w:rsid w:val="00387AE7"/>
    <w:rsid w:val="00392E65"/>
    <w:rsid w:val="00392FFA"/>
    <w:rsid w:val="00393CD6"/>
    <w:rsid w:val="00394B2F"/>
    <w:rsid w:val="00394D84"/>
    <w:rsid w:val="00395486"/>
    <w:rsid w:val="00397900"/>
    <w:rsid w:val="003A2178"/>
    <w:rsid w:val="003A6F3F"/>
    <w:rsid w:val="003B4A1A"/>
    <w:rsid w:val="003B5DBA"/>
    <w:rsid w:val="003C339D"/>
    <w:rsid w:val="003C3E8E"/>
    <w:rsid w:val="003C454F"/>
    <w:rsid w:val="003C5394"/>
    <w:rsid w:val="003C5A8D"/>
    <w:rsid w:val="003D06E4"/>
    <w:rsid w:val="003D1285"/>
    <w:rsid w:val="003D204D"/>
    <w:rsid w:val="003D2724"/>
    <w:rsid w:val="003D5CAB"/>
    <w:rsid w:val="003E00A4"/>
    <w:rsid w:val="003E486F"/>
    <w:rsid w:val="003E5F4E"/>
    <w:rsid w:val="003E70A6"/>
    <w:rsid w:val="003E73F2"/>
    <w:rsid w:val="003E7746"/>
    <w:rsid w:val="003F6857"/>
    <w:rsid w:val="00402CDB"/>
    <w:rsid w:val="00402CF7"/>
    <w:rsid w:val="004031F8"/>
    <w:rsid w:val="004044F8"/>
    <w:rsid w:val="00404985"/>
    <w:rsid w:val="004072FB"/>
    <w:rsid w:val="0041059B"/>
    <w:rsid w:val="004109A3"/>
    <w:rsid w:val="00411359"/>
    <w:rsid w:val="00412D1F"/>
    <w:rsid w:val="00413325"/>
    <w:rsid w:val="00417E93"/>
    <w:rsid w:val="00421D81"/>
    <w:rsid w:val="00424A07"/>
    <w:rsid w:val="00425CDF"/>
    <w:rsid w:val="00425CFE"/>
    <w:rsid w:val="00426DDE"/>
    <w:rsid w:val="00430F2E"/>
    <w:rsid w:val="00431BE6"/>
    <w:rsid w:val="00436822"/>
    <w:rsid w:val="00437028"/>
    <w:rsid w:val="00437424"/>
    <w:rsid w:val="00437F6F"/>
    <w:rsid w:val="004409C6"/>
    <w:rsid w:val="00441E05"/>
    <w:rsid w:val="004421DA"/>
    <w:rsid w:val="00442747"/>
    <w:rsid w:val="004436F2"/>
    <w:rsid w:val="00444513"/>
    <w:rsid w:val="0045036A"/>
    <w:rsid w:val="0045411E"/>
    <w:rsid w:val="00454333"/>
    <w:rsid w:val="00457B09"/>
    <w:rsid w:val="004620C0"/>
    <w:rsid w:val="00462D89"/>
    <w:rsid w:val="00463214"/>
    <w:rsid w:val="004637C9"/>
    <w:rsid w:val="004652D9"/>
    <w:rsid w:val="0046593B"/>
    <w:rsid w:val="00465E5F"/>
    <w:rsid w:val="00467760"/>
    <w:rsid w:val="004705B2"/>
    <w:rsid w:val="0047156C"/>
    <w:rsid w:val="00472B6A"/>
    <w:rsid w:val="00475216"/>
    <w:rsid w:val="0047702E"/>
    <w:rsid w:val="004805A4"/>
    <w:rsid w:val="004812BB"/>
    <w:rsid w:val="004819EC"/>
    <w:rsid w:val="00481BE2"/>
    <w:rsid w:val="0049238C"/>
    <w:rsid w:val="00492BA6"/>
    <w:rsid w:val="004943E5"/>
    <w:rsid w:val="00495E6D"/>
    <w:rsid w:val="004A2049"/>
    <w:rsid w:val="004A37E5"/>
    <w:rsid w:val="004A44FD"/>
    <w:rsid w:val="004A5E55"/>
    <w:rsid w:val="004A6B46"/>
    <w:rsid w:val="004A7220"/>
    <w:rsid w:val="004A755B"/>
    <w:rsid w:val="004A7D23"/>
    <w:rsid w:val="004A7E70"/>
    <w:rsid w:val="004B1F19"/>
    <w:rsid w:val="004B2E48"/>
    <w:rsid w:val="004B33B4"/>
    <w:rsid w:val="004B3CD7"/>
    <w:rsid w:val="004B56D2"/>
    <w:rsid w:val="004B70AE"/>
    <w:rsid w:val="004C0124"/>
    <w:rsid w:val="004C443A"/>
    <w:rsid w:val="004C5031"/>
    <w:rsid w:val="004D03E4"/>
    <w:rsid w:val="004D24D9"/>
    <w:rsid w:val="004D583E"/>
    <w:rsid w:val="004E3897"/>
    <w:rsid w:val="004E5BA8"/>
    <w:rsid w:val="004E711E"/>
    <w:rsid w:val="004E77DE"/>
    <w:rsid w:val="004F1AFD"/>
    <w:rsid w:val="004F2030"/>
    <w:rsid w:val="004F2B31"/>
    <w:rsid w:val="004F3063"/>
    <w:rsid w:val="004F44D0"/>
    <w:rsid w:val="004F5DA4"/>
    <w:rsid w:val="00502588"/>
    <w:rsid w:val="00502CD0"/>
    <w:rsid w:val="00503D02"/>
    <w:rsid w:val="00505899"/>
    <w:rsid w:val="00512DE4"/>
    <w:rsid w:val="00516389"/>
    <w:rsid w:val="00520C87"/>
    <w:rsid w:val="0052116C"/>
    <w:rsid w:val="00524144"/>
    <w:rsid w:val="00524FA5"/>
    <w:rsid w:val="005317C7"/>
    <w:rsid w:val="00531F23"/>
    <w:rsid w:val="005357C5"/>
    <w:rsid w:val="00536339"/>
    <w:rsid w:val="005406B1"/>
    <w:rsid w:val="00541E42"/>
    <w:rsid w:val="0054282B"/>
    <w:rsid w:val="00542AE0"/>
    <w:rsid w:val="00542C54"/>
    <w:rsid w:val="0054773E"/>
    <w:rsid w:val="00551BD1"/>
    <w:rsid w:val="00555102"/>
    <w:rsid w:val="0056044F"/>
    <w:rsid w:val="00560F7F"/>
    <w:rsid w:val="005614E2"/>
    <w:rsid w:val="0056347F"/>
    <w:rsid w:val="00563C56"/>
    <w:rsid w:val="00574482"/>
    <w:rsid w:val="005800BE"/>
    <w:rsid w:val="005807AF"/>
    <w:rsid w:val="005820A3"/>
    <w:rsid w:val="0058749F"/>
    <w:rsid w:val="005920D9"/>
    <w:rsid w:val="00592606"/>
    <w:rsid w:val="00593D6F"/>
    <w:rsid w:val="0059514A"/>
    <w:rsid w:val="00597486"/>
    <w:rsid w:val="00597925"/>
    <w:rsid w:val="005A02F3"/>
    <w:rsid w:val="005A0B6A"/>
    <w:rsid w:val="005A1533"/>
    <w:rsid w:val="005A44D5"/>
    <w:rsid w:val="005B04B3"/>
    <w:rsid w:val="005B12C3"/>
    <w:rsid w:val="005B1976"/>
    <w:rsid w:val="005B37E5"/>
    <w:rsid w:val="005B7911"/>
    <w:rsid w:val="005B7E52"/>
    <w:rsid w:val="005C4496"/>
    <w:rsid w:val="005C64D7"/>
    <w:rsid w:val="005D0FDB"/>
    <w:rsid w:val="005D22DF"/>
    <w:rsid w:val="005D47DE"/>
    <w:rsid w:val="005E1E6D"/>
    <w:rsid w:val="005E23CE"/>
    <w:rsid w:val="005E2430"/>
    <w:rsid w:val="005E2B5F"/>
    <w:rsid w:val="005E4A09"/>
    <w:rsid w:val="005E5220"/>
    <w:rsid w:val="005E5413"/>
    <w:rsid w:val="005E722F"/>
    <w:rsid w:val="005F0231"/>
    <w:rsid w:val="005F1EA0"/>
    <w:rsid w:val="005F672B"/>
    <w:rsid w:val="005F73B3"/>
    <w:rsid w:val="00601B55"/>
    <w:rsid w:val="00603325"/>
    <w:rsid w:val="00604874"/>
    <w:rsid w:val="006050DC"/>
    <w:rsid w:val="00605956"/>
    <w:rsid w:val="00605F0F"/>
    <w:rsid w:val="006061EF"/>
    <w:rsid w:val="00606333"/>
    <w:rsid w:val="00610DB0"/>
    <w:rsid w:val="0061727F"/>
    <w:rsid w:val="00622A7C"/>
    <w:rsid w:val="0062367D"/>
    <w:rsid w:val="0062430C"/>
    <w:rsid w:val="006270E3"/>
    <w:rsid w:val="006277EA"/>
    <w:rsid w:val="0063379A"/>
    <w:rsid w:val="00633855"/>
    <w:rsid w:val="00634232"/>
    <w:rsid w:val="0063718F"/>
    <w:rsid w:val="00637793"/>
    <w:rsid w:val="00642BF0"/>
    <w:rsid w:val="0064644B"/>
    <w:rsid w:val="0064756D"/>
    <w:rsid w:val="00647720"/>
    <w:rsid w:val="00650F82"/>
    <w:rsid w:val="00651B99"/>
    <w:rsid w:val="00651BCA"/>
    <w:rsid w:val="00655D32"/>
    <w:rsid w:val="00656404"/>
    <w:rsid w:val="0065640F"/>
    <w:rsid w:val="006611B9"/>
    <w:rsid w:val="00661C7C"/>
    <w:rsid w:val="0066318A"/>
    <w:rsid w:val="00667714"/>
    <w:rsid w:val="00667BDD"/>
    <w:rsid w:val="00671C52"/>
    <w:rsid w:val="00675442"/>
    <w:rsid w:val="0067653D"/>
    <w:rsid w:val="006768F1"/>
    <w:rsid w:val="006770AB"/>
    <w:rsid w:val="006811F2"/>
    <w:rsid w:val="0068213C"/>
    <w:rsid w:val="00682B32"/>
    <w:rsid w:val="00687C2D"/>
    <w:rsid w:val="00694325"/>
    <w:rsid w:val="006965FA"/>
    <w:rsid w:val="006A04A9"/>
    <w:rsid w:val="006A0AEA"/>
    <w:rsid w:val="006A31BD"/>
    <w:rsid w:val="006A6FDD"/>
    <w:rsid w:val="006A77A7"/>
    <w:rsid w:val="006B19C5"/>
    <w:rsid w:val="006B2802"/>
    <w:rsid w:val="006B4D88"/>
    <w:rsid w:val="006C25D3"/>
    <w:rsid w:val="006D4C0A"/>
    <w:rsid w:val="006D53D2"/>
    <w:rsid w:val="006D758B"/>
    <w:rsid w:val="006D78B6"/>
    <w:rsid w:val="006E27FC"/>
    <w:rsid w:val="006E3EE0"/>
    <w:rsid w:val="006E55FC"/>
    <w:rsid w:val="006E5D66"/>
    <w:rsid w:val="006E638E"/>
    <w:rsid w:val="006F1296"/>
    <w:rsid w:val="006F19D9"/>
    <w:rsid w:val="006F333B"/>
    <w:rsid w:val="006F6AAB"/>
    <w:rsid w:val="006F7BDF"/>
    <w:rsid w:val="007001BE"/>
    <w:rsid w:val="00701D68"/>
    <w:rsid w:val="00702485"/>
    <w:rsid w:val="00702B81"/>
    <w:rsid w:val="00704596"/>
    <w:rsid w:val="0070767E"/>
    <w:rsid w:val="00712522"/>
    <w:rsid w:val="007159B6"/>
    <w:rsid w:val="00717481"/>
    <w:rsid w:val="00721AF8"/>
    <w:rsid w:val="00724390"/>
    <w:rsid w:val="00724BE9"/>
    <w:rsid w:val="00731744"/>
    <w:rsid w:val="00737B76"/>
    <w:rsid w:val="00743AD8"/>
    <w:rsid w:val="007459BF"/>
    <w:rsid w:val="00747B95"/>
    <w:rsid w:val="00751C59"/>
    <w:rsid w:val="007534DA"/>
    <w:rsid w:val="00754F5E"/>
    <w:rsid w:val="0076081C"/>
    <w:rsid w:val="00762EA8"/>
    <w:rsid w:val="00765400"/>
    <w:rsid w:val="00770EFB"/>
    <w:rsid w:val="0077486C"/>
    <w:rsid w:val="00774F8F"/>
    <w:rsid w:val="00780BC6"/>
    <w:rsid w:val="00782C4A"/>
    <w:rsid w:val="00783A9C"/>
    <w:rsid w:val="007849B5"/>
    <w:rsid w:val="00785C46"/>
    <w:rsid w:val="00790497"/>
    <w:rsid w:val="00792548"/>
    <w:rsid w:val="007937E8"/>
    <w:rsid w:val="0079496B"/>
    <w:rsid w:val="00796107"/>
    <w:rsid w:val="00796CFE"/>
    <w:rsid w:val="007A3904"/>
    <w:rsid w:val="007A3D98"/>
    <w:rsid w:val="007A419F"/>
    <w:rsid w:val="007A43DC"/>
    <w:rsid w:val="007A545E"/>
    <w:rsid w:val="007A5765"/>
    <w:rsid w:val="007A6D23"/>
    <w:rsid w:val="007A6E7E"/>
    <w:rsid w:val="007B33A4"/>
    <w:rsid w:val="007B3A13"/>
    <w:rsid w:val="007B3FBB"/>
    <w:rsid w:val="007B46A4"/>
    <w:rsid w:val="007B494E"/>
    <w:rsid w:val="007B52D9"/>
    <w:rsid w:val="007B5770"/>
    <w:rsid w:val="007B61C8"/>
    <w:rsid w:val="007B67F8"/>
    <w:rsid w:val="007C24A1"/>
    <w:rsid w:val="007C5CE7"/>
    <w:rsid w:val="007D0EF9"/>
    <w:rsid w:val="007D29F8"/>
    <w:rsid w:val="007D300C"/>
    <w:rsid w:val="007D3FE4"/>
    <w:rsid w:val="007E1509"/>
    <w:rsid w:val="007F0335"/>
    <w:rsid w:val="007F377A"/>
    <w:rsid w:val="007F3D6E"/>
    <w:rsid w:val="0080040D"/>
    <w:rsid w:val="00801784"/>
    <w:rsid w:val="00802FFD"/>
    <w:rsid w:val="00807172"/>
    <w:rsid w:val="00810424"/>
    <w:rsid w:val="00810760"/>
    <w:rsid w:val="00810C52"/>
    <w:rsid w:val="00812965"/>
    <w:rsid w:val="00813950"/>
    <w:rsid w:val="0081524F"/>
    <w:rsid w:val="00820321"/>
    <w:rsid w:val="008203E3"/>
    <w:rsid w:val="0082214E"/>
    <w:rsid w:val="00824693"/>
    <w:rsid w:val="00824980"/>
    <w:rsid w:val="00826D8B"/>
    <w:rsid w:val="00830AAF"/>
    <w:rsid w:val="00831057"/>
    <w:rsid w:val="00831846"/>
    <w:rsid w:val="00831E9A"/>
    <w:rsid w:val="00832A61"/>
    <w:rsid w:val="00833062"/>
    <w:rsid w:val="00833B46"/>
    <w:rsid w:val="00833E8D"/>
    <w:rsid w:val="00834055"/>
    <w:rsid w:val="008345D4"/>
    <w:rsid w:val="00834B86"/>
    <w:rsid w:val="0083697E"/>
    <w:rsid w:val="00837581"/>
    <w:rsid w:val="00841032"/>
    <w:rsid w:val="00842955"/>
    <w:rsid w:val="008441CA"/>
    <w:rsid w:val="008445CC"/>
    <w:rsid w:val="00844C67"/>
    <w:rsid w:val="00845C23"/>
    <w:rsid w:val="00845D31"/>
    <w:rsid w:val="00846BAF"/>
    <w:rsid w:val="008478E0"/>
    <w:rsid w:val="00851321"/>
    <w:rsid w:val="00852580"/>
    <w:rsid w:val="0085577F"/>
    <w:rsid w:val="008570B3"/>
    <w:rsid w:val="00857CBD"/>
    <w:rsid w:val="00861B66"/>
    <w:rsid w:val="00862343"/>
    <w:rsid w:val="00864044"/>
    <w:rsid w:val="0086481D"/>
    <w:rsid w:val="00866097"/>
    <w:rsid w:val="008669FD"/>
    <w:rsid w:val="00866CB4"/>
    <w:rsid w:val="00866F83"/>
    <w:rsid w:val="00867EE3"/>
    <w:rsid w:val="0087062B"/>
    <w:rsid w:val="00871A81"/>
    <w:rsid w:val="00873850"/>
    <w:rsid w:val="00873EDE"/>
    <w:rsid w:val="00874DE1"/>
    <w:rsid w:val="00874FD5"/>
    <w:rsid w:val="008750CF"/>
    <w:rsid w:val="00876C6E"/>
    <w:rsid w:val="00877782"/>
    <w:rsid w:val="00880151"/>
    <w:rsid w:val="00880882"/>
    <w:rsid w:val="00881B81"/>
    <w:rsid w:val="00887E7B"/>
    <w:rsid w:val="00892D32"/>
    <w:rsid w:val="00895135"/>
    <w:rsid w:val="00896C1A"/>
    <w:rsid w:val="008974E2"/>
    <w:rsid w:val="008A119A"/>
    <w:rsid w:val="008A39D2"/>
    <w:rsid w:val="008A46B7"/>
    <w:rsid w:val="008A53D9"/>
    <w:rsid w:val="008B0FD9"/>
    <w:rsid w:val="008B3BDD"/>
    <w:rsid w:val="008B45F9"/>
    <w:rsid w:val="008B4684"/>
    <w:rsid w:val="008B6033"/>
    <w:rsid w:val="008B64D7"/>
    <w:rsid w:val="008B70B7"/>
    <w:rsid w:val="008B79F0"/>
    <w:rsid w:val="008C1889"/>
    <w:rsid w:val="008C2AAF"/>
    <w:rsid w:val="008C523C"/>
    <w:rsid w:val="008C5726"/>
    <w:rsid w:val="008C629F"/>
    <w:rsid w:val="008D088D"/>
    <w:rsid w:val="008D1A64"/>
    <w:rsid w:val="008D304F"/>
    <w:rsid w:val="008D3EA1"/>
    <w:rsid w:val="008D53EC"/>
    <w:rsid w:val="008E047E"/>
    <w:rsid w:val="008E0F96"/>
    <w:rsid w:val="008E48DC"/>
    <w:rsid w:val="008E6BB9"/>
    <w:rsid w:val="008E7258"/>
    <w:rsid w:val="008E7E37"/>
    <w:rsid w:val="008F1396"/>
    <w:rsid w:val="008F1E53"/>
    <w:rsid w:val="008F4E47"/>
    <w:rsid w:val="008F5937"/>
    <w:rsid w:val="008F6D5D"/>
    <w:rsid w:val="008F7437"/>
    <w:rsid w:val="0090043D"/>
    <w:rsid w:val="00900D23"/>
    <w:rsid w:val="009025CC"/>
    <w:rsid w:val="00902D8B"/>
    <w:rsid w:val="00904C01"/>
    <w:rsid w:val="009056A0"/>
    <w:rsid w:val="0091109F"/>
    <w:rsid w:val="009113A9"/>
    <w:rsid w:val="00912819"/>
    <w:rsid w:val="00912CA0"/>
    <w:rsid w:val="009145BA"/>
    <w:rsid w:val="00915803"/>
    <w:rsid w:val="00915D12"/>
    <w:rsid w:val="00921A65"/>
    <w:rsid w:val="00921D70"/>
    <w:rsid w:val="00922824"/>
    <w:rsid w:val="0092287F"/>
    <w:rsid w:val="00922F95"/>
    <w:rsid w:val="00923992"/>
    <w:rsid w:val="00926527"/>
    <w:rsid w:val="00927F6E"/>
    <w:rsid w:val="009310D7"/>
    <w:rsid w:val="00932E1C"/>
    <w:rsid w:val="00935DAB"/>
    <w:rsid w:val="00937496"/>
    <w:rsid w:val="00937986"/>
    <w:rsid w:val="00940BFC"/>
    <w:rsid w:val="00941798"/>
    <w:rsid w:val="0094436B"/>
    <w:rsid w:val="009509A1"/>
    <w:rsid w:val="009519FC"/>
    <w:rsid w:val="00952821"/>
    <w:rsid w:val="00952F85"/>
    <w:rsid w:val="00953698"/>
    <w:rsid w:val="00954D36"/>
    <w:rsid w:val="00955E3C"/>
    <w:rsid w:val="00955E76"/>
    <w:rsid w:val="00956E5C"/>
    <w:rsid w:val="009630BA"/>
    <w:rsid w:val="00967BDB"/>
    <w:rsid w:val="00967E33"/>
    <w:rsid w:val="00970ED6"/>
    <w:rsid w:val="00971E5E"/>
    <w:rsid w:val="0097458E"/>
    <w:rsid w:val="009805A8"/>
    <w:rsid w:val="00982809"/>
    <w:rsid w:val="00985802"/>
    <w:rsid w:val="00986B57"/>
    <w:rsid w:val="009872D1"/>
    <w:rsid w:val="00990494"/>
    <w:rsid w:val="00994CD4"/>
    <w:rsid w:val="00994CEB"/>
    <w:rsid w:val="00995625"/>
    <w:rsid w:val="009963AD"/>
    <w:rsid w:val="009976DF"/>
    <w:rsid w:val="009A327F"/>
    <w:rsid w:val="009A510E"/>
    <w:rsid w:val="009A686F"/>
    <w:rsid w:val="009B2B3E"/>
    <w:rsid w:val="009B362B"/>
    <w:rsid w:val="009B3738"/>
    <w:rsid w:val="009B61C6"/>
    <w:rsid w:val="009B63F6"/>
    <w:rsid w:val="009C15B0"/>
    <w:rsid w:val="009C7680"/>
    <w:rsid w:val="009D01F5"/>
    <w:rsid w:val="009D272E"/>
    <w:rsid w:val="009D3F8D"/>
    <w:rsid w:val="009E1ADB"/>
    <w:rsid w:val="009E51C8"/>
    <w:rsid w:val="009E643A"/>
    <w:rsid w:val="009E6C9C"/>
    <w:rsid w:val="009F134C"/>
    <w:rsid w:val="009F1773"/>
    <w:rsid w:val="009F2196"/>
    <w:rsid w:val="00A0521A"/>
    <w:rsid w:val="00A12033"/>
    <w:rsid w:val="00A12E6D"/>
    <w:rsid w:val="00A1358B"/>
    <w:rsid w:val="00A13F5F"/>
    <w:rsid w:val="00A14639"/>
    <w:rsid w:val="00A162BC"/>
    <w:rsid w:val="00A16531"/>
    <w:rsid w:val="00A20484"/>
    <w:rsid w:val="00A210AB"/>
    <w:rsid w:val="00A24736"/>
    <w:rsid w:val="00A25CAA"/>
    <w:rsid w:val="00A2655F"/>
    <w:rsid w:val="00A3155D"/>
    <w:rsid w:val="00A32975"/>
    <w:rsid w:val="00A34EAE"/>
    <w:rsid w:val="00A352E2"/>
    <w:rsid w:val="00A35EF0"/>
    <w:rsid w:val="00A3622D"/>
    <w:rsid w:val="00A4095A"/>
    <w:rsid w:val="00A415AA"/>
    <w:rsid w:val="00A42B1F"/>
    <w:rsid w:val="00A441D2"/>
    <w:rsid w:val="00A44A77"/>
    <w:rsid w:val="00A44F20"/>
    <w:rsid w:val="00A470A7"/>
    <w:rsid w:val="00A50827"/>
    <w:rsid w:val="00A54874"/>
    <w:rsid w:val="00A551E4"/>
    <w:rsid w:val="00A56D5D"/>
    <w:rsid w:val="00A5719A"/>
    <w:rsid w:val="00A61831"/>
    <w:rsid w:val="00A62EEF"/>
    <w:rsid w:val="00A65253"/>
    <w:rsid w:val="00A66C49"/>
    <w:rsid w:val="00A67448"/>
    <w:rsid w:val="00A7386E"/>
    <w:rsid w:val="00A74943"/>
    <w:rsid w:val="00A760C3"/>
    <w:rsid w:val="00A77DC8"/>
    <w:rsid w:val="00A8005B"/>
    <w:rsid w:val="00A8187F"/>
    <w:rsid w:val="00A85749"/>
    <w:rsid w:val="00A87DE8"/>
    <w:rsid w:val="00A90996"/>
    <w:rsid w:val="00A95EB6"/>
    <w:rsid w:val="00A975E5"/>
    <w:rsid w:val="00AA29A8"/>
    <w:rsid w:val="00AA2D9D"/>
    <w:rsid w:val="00AA54D7"/>
    <w:rsid w:val="00AA5946"/>
    <w:rsid w:val="00AB177E"/>
    <w:rsid w:val="00AB23E8"/>
    <w:rsid w:val="00AB2A48"/>
    <w:rsid w:val="00AB310F"/>
    <w:rsid w:val="00AB3C5A"/>
    <w:rsid w:val="00AB3CBC"/>
    <w:rsid w:val="00AB458F"/>
    <w:rsid w:val="00AC647B"/>
    <w:rsid w:val="00AC75D9"/>
    <w:rsid w:val="00AD08DF"/>
    <w:rsid w:val="00AD2B40"/>
    <w:rsid w:val="00AD2BBB"/>
    <w:rsid w:val="00AD5C15"/>
    <w:rsid w:val="00AE2A59"/>
    <w:rsid w:val="00AE2B1F"/>
    <w:rsid w:val="00AE2B3A"/>
    <w:rsid w:val="00AE5AE3"/>
    <w:rsid w:val="00AE60A5"/>
    <w:rsid w:val="00AE6B89"/>
    <w:rsid w:val="00AE7C85"/>
    <w:rsid w:val="00AF1127"/>
    <w:rsid w:val="00AF16FF"/>
    <w:rsid w:val="00AF2344"/>
    <w:rsid w:val="00AF5BAD"/>
    <w:rsid w:val="00AF621A"/>
    <w:rsid w:val="00AF7969"/>
    <w:rsid w:val="00B055CA"/>
    <w:rsid w:val="00B12D21"/>
    <w:rsid w:val="00B14096"/>
    <w:rsid w:val="00B162F4"/>
    <w:rsid w:val="00B23CBD"/>
    <w:rsid w:val="00B24552"/>
    <w:rsid w:val="00B24B9F"/>
    <w:rsid w:val="00B26A68"/>
    <w:rsid w:val="00B273B2"/>
    <w:rsid w:val="00B306F8"/>
    <w:rsid w:val="00B30DE9"/>
    <w:rsid w:val="00B33861"/>
    <w:rsid w:val="00B33BBF"/>
    <w:rsid w:val="00B3488F"/>
    <w:rsid w:val="00B36396"/>
    <w:rsid w:val="00B429BE"/>
    <w:rsid w:val="00B45ACC"/>
    <w:rsid w:val="00B46C16"/>
    <w:rsid w:val="00B477B1"/>
    <w:rsid w:val="00B502DC"/>
    <w:rsid w:val="00B54EFD"/>
    <w:rsid w:val="00B56724"/>
    <w:rsid w:val="00B57D01"/>
    <w:rsid w:val="00B60575"/>
    <w:rsid w:val="00B60603"/>
    <w:rsid w:val="00B60B30"/>
    <w:rsid w:val="00B60F29"/>
    <w:rsid w:val="00B61F4D"/>
    <w:rsid w:val="00B6228C"/>
    <w:rsid w:val="00B64208"/>
    <w:rsid w:val="00B6496A"/>
    <w:rsid w:val="00B64E53"/>
    <w:rsid w:val="00B65750"/>
    <w:rsid w:val="00B6604B"/>
    <w:rsid w:val="00B67D9D"/>
    <w:rsid w:val="00B71EC3"/>
    <w:rsid w:val="00B7244F"/>
    <w:rsid w:val="00B72C90"/>
    <w:rsid w:val="00B73923"/>
    <w:rsid w:val="00B73B6E"/>
    <w:rsid w:val="00B8487C"/>
    <w:rsid w:val="00B849E1"/>
    <w:rsid w:val="00B850D8"/>
    <w:rsid w:val="00B8520C"/>
    <w:rsid w:val="00B85F00"/>
    <w:rsid w:val="00B86034"/>
    <w:rsid w:val="00B864ED"/>
    <w:rsid w:val="00B86900"/>
    <w:rsid w:val="00B93301"/>
    <w:rsid w:val="00B94A18"/>
    <w:rsid w:val="00B96417"/>
    <w:rsid w:val="00B97371"/>
    <w:rsid w:val="00BA0840"/>
    <w:rsid w:val="00BA0B1C"/>
    <w:rsid w:val="00BA0C5E"/>
    <w:rsid w:val="00BA1BA7"/>
    <w:rsid w:val="00BA2D6D"/>
    <w:rsid w:val="00BA6E5B"/>
    <w:rsid w:val="00BB154E"/>
    <w:rsid w:val="00BB2504"/>
    <w:rsid w:val="00BB36EC"/>
    <w:rsid w:val="00BB4750"/>
    <w:rsid w:val="00BB5F55"/>
    <w:rsid w:val="00BB7268"/>
    <w:rsid w:val="00BC13DB"/>
    <w:rsid w:val="00BC2D5B"/>
    <w:rsid w:val="00BC5299"/>
    <w:rsid w:val="00BC69D4"/>
    <w:rsid w:val="00BD05CB"/>
    <w:rsid w:val="00BD1214"/>
    <w:rsid w:val="00BD5750"/>
    <w:rsid w:val="00BE1BE7"/>
    <w:rsid w:val="00BE243D"/>
    <w:rsid w:val="00BE3050"/>
    <w:rsid w:val="00BE51D2"/>
    <w:rsid w:val="00BE5E7E"/>
    <w:rsid w:val="00BF4E55"/>
    <w:rsid w:val="00BF500D"/>
    <w:rsid w:val="00BF5140"/>
    <w:rsid w:val="00BF5B53"/>
    <w:rsid w:val="00C001B5"/>
    <w:rsid w:val="00C02120"/>
    <w:rsid w:val="00C036F0"/>
    <w:rsid w:val="00C04606"/>
    <w:rsid w:val="00C05621"/>
    <w:rsid w:val="00C10DCC"/>
    <w:rsid w:val="00C11C42"/>
    <w:rsid w:val="00C12A25"/>
    <w:rsid w:val="00C14872"/>
    <w:rsid w:val="00C17A9F"/>
    <w:rsid w:val="00C205DD"/>
    <w:rsid w:val="00C20CFB"/>
    <w:rsid w:val="00C20EF9"/>
    <w:rsid w:val="00C21424"/>
    <w:rsid w:val="00C2148E"/>
    <w:rsid w:val="00C26B46"/>
    <w:rsid w:val="00C3222C"/>
    <w:rsid w:val="00C36872"/>
    <w:rsid w:val="00C42FAE"/>
    <w:rsid w:val="00C43515"/>
    <w:rsid w:val="00C448AE"/>
    <w:rsid w:val="00C452E8"/>
    <w:rsid w:val="00C47DCC"/>
    <w:rsid w:val="00C507E7"/>
    <w:rsid w:val="00C513E3"/>
    <w:rsid w:val="00C56788"/>
    <w:rsid w:val="00C57F9A"/>
    <w:rsid w:val="00C6498E"/>
    <w:rsid w:val="00C65204"/>
    <w:rsid w:val="00C65845"/>
    <w:rsid w:val="00C66615"/>
    <w:rsid w:val="00C71628"/>
    <w:rsid w:val="00C72343"/>
    <w:rsid w:val="00C723F7"/>
    <w:rsid w:val="00C74A4B"/>
    <w:rsid w:val="00C82098"/>
    <w:rsid w:val="00C82EA5"/>
    <w:rsid w:val="00C83301"/>
    <w:rsid w:val="00C8356F"/>
    <w:rsid w:val="00C8368F"/>
    <w:rsid w:val="00C836C6"/>
    <w:rsid w:val="00C8446C"/>
    <w:rsid w:val="00C85112"/>
    <w:rsid w:val="00C85802"/>
    <w:rsid w:val="00C85AD6"/>
    <w:rsid w:val="00C86389"/>
    <w:rsid w:val="00C944C6"/>
    <w:rsid w:val="00C95A1C"/>
    <w:rsid w:val="00C97907"/>
    <w:rsid w:val="00CA00FF"/>
    <w:rsid w:val="00CA0357"/>
    <w:rsid w:val="00CA282B"/>
    <w:rsid w:val="00CA3E2C"/>
    <w:rsid w:val="00CA6455"/>
    <w:rsid w:val="00CA6C85"/>
    <w:rsid w:val="00CA7764"/>
    <w:rsid w:val="00CA7C9A"/>
    <w:rsid w:val="00CB08F9"/>
    <w:rsid w:val="00CB4BCA"/>
    <w:rsid w:val="00CB686F"/>
    <w:rsid w:val="00CC0333"/>
    <w:rsid w:val="00CC161A"/>
    <w:rsid w:val="00CC2E5D"/>
    <w:rsid w:val="00CC6620"/>
    <w:rsid w:val="00CC6CFC"/>
    <w:rsid w:val="00CC70E5"/>
    <w:rsid w:val="00CC7A16"/>
    <w:rsid w:val="00CD23EC"/>
    <w:rsid w:val="00CD253A"/>
    <w:rsid w:val="00CD3832"/>
    <w:rsid w:val="00CD6D95"/>
    <w:rsid w:val="00CD6F28"/>
    <w:rsid w:val="00CD775B"/>
    <w:rsid w:val="00CD7C9B"/>
    <w:rsid w:val="00CE2C1C"/>
    <w:rsid w:val="00CE2E99"/>
    <w:rsid w:val="00CE3DAA"/>
    <w:rsid w:val="00CE4E3B"/>
    <w:rsid w:val="00CE5455"/>
    <w:rsid w:val="00CF5090"/>
    <w:rsid w:val="00CF56F8"/>
    <w:rsid w:val="00CF6694"/>
    <w:rsid w:val="00D000E1"/>
    <w:rsid w:val="00D008D9"/>
    <w:rsid w:val="00D04E76"/>
    <w:rsid w:val="00D062F8"/>
    <w:rsid w:val="00D06E55"/>
    <w:rsid w:val="00D113AC"/>
    <w:rsid w:val="00D156CD"/>
    <w:rsid w:val="00D15909"/>
    <w:rsid w:val="00D15D7E"/>
    <w:rsid w:val="00D21127"/>
    <w:rsid w:val="00D211C8"/>
    <w:rsid w:val="00D228EF"/>
    <w:rsid w:val="00D25D6F"/>
    <w:rsid w:val="00D343D0"/>
    <w:rsid w:val="00D37720"/>
    <w:rsid w:val="00D4095C"/>
    <w:rsid w:val="00D45BD6"/>
    <w:rsid w:val="00D45C8C"/>
    <w:rsid w:val="00D548B9"/>
    <w:rsid w:val="00D635B1"/>
    <w:rsid w:val="00D65D1B"/>
    <w:rsid w:val="00D67349"/>
    <w:rsid w:val="00D67E9A"/>
    <w:rsid w:val="00D750FB"/>
    <w:rsid w:val="00D75672"/>
    <w:rsid w:val="00D75F47"/>
    <w:rsid w:val="00D767A4"/>
    <w:rsid w:val="00D76B3E"/>
    <w:rsid w:val="00D81655"/>
    <w:rsid w:val="00D81677"/>
    <w:rsid w:val="00D8184C"/>
    <w:rsid w:val="00D84B55"/>
    <w:rsid w:val="00D8641D"/>
    <w:rsid w:val="00D9004C"/>
    <w:rsid w:val="00D904B2"/>
    <w:rsid w:val="00D90726"/>
    <w:rsid w:val="00D92B65"/>
    <w:rsid w:val="00D942AD"/>
    <w:rsid w:val="00D9549E"/>
    <w:rsid w:val="00D9674D"/>
    <w:rsid w:val="00D975F7"/>
    <w:rsid w:val="00D97F56"/>
    <w:rsid w:val="00DA1B55"/>
    <w:rsid w:val="00DA2D52"/>
    <w:rsid w:val="00DA565C"/>
    <w:rsid w:val="00DA7545"/>
    <w:rsid w:val="00DB1092"/>
    <w:rsid w:val="00DB1C5A"/>
    <w:rsid w:val="00DB4740"/>
    <w:rsid w:val="00DB4F72"/>
    <w:rsid w:val="00DB6142"/>
    <w:rsid w:val="00DC4A3C"/>
    <w:rsid w:val="00DC54EE"/>
    <w:rsid w:val="00DC568C"/>
    <w:rsid w:val="00DD1380"/>
    <w:rsid w:val="00DD1E72"/>
    <w:rsid w:val="00DD239D"/>
    <w:rsid w:val="00DD4972"/>
    <w:rsid w:val="00DD5934"/>
    <w:rsid w:val="00DD6688"/>
    <w:rsid w:val="00DD7420"/>
    <w:rsid w:val="00DF0495"/>
    <w:rsid w:val="00DF1C3B"/>
    <w:rsid w:val="00DF2614"/>
    <w:rsid w:val="00DF59F1"/>
    <w:rsid w:val="00DF71D0"/>
    <w:rsid w:val="00E0098E"/>
    <w:rsid w:val="00E02D97"/>
    <w:rsid w:val="00E03496"/>
    <w:rsid w:val="00E0413C"/>
    <w:rsid w:val="00E075E3"/>
    <w:rsid w:val="00E13773"/>
    <w:rsid w:val="00E13F7A"/>
    <w:rsid w:val="00E141AA"/>
    <w:rsid w:val="00E153F5"/>
    <w:rsid w:val="00E1554A"/>
    <w:rsid w:val="00E21025"/>
    <w:rsid w:val="00E21542"/>
    <w:rsid w:val="00E21C0E"/>
    <w:rsid w:val="00E233D7"/>
    <w:rsid w:val="00E26CFF"/>
    <w:rsid w:val="00E27846"/>
    <w:rsid w:val="00E35A9E"/>
    <w:rsid w:val="00E37446"/>
    <w:rsid w:val="00E41D02"/>
    <w:rsid w:val="00E50CDF"/>
    <w:rsid w:val="00E52387"/>
    <w:rsid w:val="00E54BAE"/>
    <w:rsid w:val="00E609BB"/>
    <w:rsid w:val="00E61319"/>
    <w:rsid w:val="00E6326B"/>
    <w:rsid w:val="00E63C5C"/>
    <w:rsid w:val="00E6647E"/>
    <w:rsid w:val="00E73835"/>
    <w:rsid w:val="00E73BBE"/>
    <w:rsid w:val="00E758D0"/>
    <w:rsid w:val="00E75B1D"/>
    <w:rsid w:val="00E76EBE"/>
    <w:rsid w:val="00E85793"/>
    <w:rsid w:val="00E91115"/>
    <w:rsid w:val="00E9191B"/>
    <w:rsid w:val="00E9240A"/>
    <w:rsid w:val="00E96F3B"/>
    <w:rsid w:val="00E97F11"/>
    <w:rsid w:val="00EA1A3E"/>
    <w:rsid w:val="00EA1EDA"/>
    <w:rsid w:val="00EA2276"/>
    <w:rsid w:val="00EA28DC"/>
    <w:rsid w:val="00EA426A"/>
    <w:rsid w:val="00EA75DE"/>
    <w:rsid w:val="00EA7EAA"/>
    <w:rsid w:val="00EB116A"/>
    <w:rsid w:val="00EB1A00"/>
    <w:rsid w:val="00EB7E12"/>
    <w:rsid w:val="00EB7E88"/>
    <w:rsid w:val="00EC07E6"/>
    <w:rsid w:val="00EC1830"/>
    <w:rsid w:val="00EC340B"/>
    <w:rsid w:val="00EC7DF8"/>
    <w:rsid w:val="00ED0002"/>
    <w:rsid w:val="00ED0AFE"/>
    <w:rsid w:val="00ED1221"/>
    <w:rsid w:val="00ED12E0"/>
    <w:rsid w:val="00ED1C39"/>
    <w:rsid w:val="00ED1C95"/>
    <w:rsid w:val="00ED2CB5"/>
    <w:rsid w:val="00ED3E3A"/>
    <w:rsid w:val="00ED4656"/>
    <w:rsid w:val="00ED6A4D"/>
    <w:rsid w:val="00ED6A64"/>
    <w:rsid w:val="00EE783F"/>
    <w:rsid w:val="00EF16DD"/>
    <w:rsid w:val="00EF59D8"/>
    <w:rsid w:val="00EF61A0"/>
    <w:rsid w:val="00F00191"/>
    <w:rsid w:val="00F01F6D"/>
    <w:rsid w:val="00F02CAD"/>
    <w:rsid w:val="00F060BC"/>
    <w:rsid w:val="00F1297A"/>
    <w:rsid w:val="00F134D3"/>
    <w:rsid w:val="00F16BD1"/>
    <w:rsid w:val="00F279BA"/>
    <w:rsid w:val="00F30646"/>
    <w:rsid w:val="00F343EE"/>
    <w:rsid w:val="00F36583"/>
    <w:rsid w:val="00F37EAF"/>
    <w:rsid w:val="00F4129E"/>
    <w:rsid w:val="00F41E0C"/>
    <w:rsid w:val="00F4484D"/>
    <w:rsid w:val="00F526DD"/>
    <w:rsid w:val="00F62A3E"/>
    <w:rsid w:val="00F62D91"/>
    <w:rsid w:val="00F62E0E"/>
    <w:rsid w:val="00F64486"/>
    <w:rsid w:val="00F64D04"/>
    <w:rsid w:val="00F64FA1"/>
    <w:rsid w:val="00F664D3"/>
    <w:rsid w:val="00F77A37"/>
    <w:rsid w:val="00F80674"/>
    <w:rsid w:val="00F82D47"/>
    <w:rsid w:val="00F831F6"/>
    <w:rsid w:val="00F83D61"/>
    <w:rsid w:val="00F908D9"/>
    <w:rsid w:val="00F92703"/>
    <w:rsid w:val="00F94BF9"/>
    <w:rsid w:val="00F96C4D"/>
    <w:rsid w:val="00FA0B07"/>
    <w:rsid w:val="00FA10EC"/>
    <w:rsid w:val="00FA2C34"/>
    <w:rsid w:val="00FA3090"/>
    <w:rsid w:val="00FA5C4E"/>
    <w:rsid w:val="00FA72F3"/>
    <w:rsid w:val="00FB0A5F"/>
    <w:rsid w:val="00FC2E30"/>
    <w:rsid w:val="00FC2EBC"/>
    <w:rsid w:val="00FC343F"/>
    <w:rsid w:val="00FC4656"/>
    <w:rsid w:val="00FD124A"/>
    <w:rsid w:val="00FD229C"/>
    <w:rsid w:val="00FD2B45"/>
    <w:rsid w:val="00FD4941"/>
    <w:rsid w:val="00FD54B6"/>
    <w:rsid w:val="00FD5578"/>
    <w:rsid w:val="00FE307A"/>
    <w:rsid w:val="00FE744D"/>
    <w:rsid w:val="00FF2003"/>
    <w:rsid w:val="00FF2091"/>
    <w:rsid w:val="00FF2EBE"/>
    <w:rsid w:val="00FF3E5E"/>
    <w:rsid w:val="00FF4027"/>
    <w:rsid w:val="00FF4974"/>
    <w:rsid w:val="00FF4EAE"/>
    <w:rsid w:val="00FF5687"/>
    <w:rsid w:val="00FF5A88"/>
    <w:rsid w:val="00FF6122"/>
    <w:rsid w:val="00FF69C0"/>
    <w:rsid w:val="00FF7018"/>
    <w:rsid w:val="00FF7546"/>
    <w:rsid w:val="00FF75D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55A6A1"/>
  <w15:docId w15:val="{15B849C0-4717-42E3-8A8A-43C5D68E7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B7E52"/>
    <w:pPr>
      <w:suppressAutoHyphens/>
    </w:pPr>
    <w:rPr>
      <w:sz w:val="24"/>
      <w:szCs w:val="24"/>
      <w:lang w:val="en-US" w:eastAsia="ar-SA"/>
    </w:rPr>
  </w:style>
  <w:style w:type="paragraph" w:styleId="Antrat1">
    <w:name w:val="heading 1"/>
    <w:basedOn w:val="prastasis"/>
    <w:next w:val="prastasis"/>
    <w:link w:val="Antrat1Diagrama"/>
    <w:uiPriority w:val="99"/>
    <w:qFormat/>
    <w:rsid w:val="00A34EAE"/>
    <w:pPr>
      <w:keepNext/>
      <w:spacing w:before="240" w:after="60"/>
      <w:jc w:val="center"/>
      <w:outlineLvl w:val="0"/>
    </w:pPr>
    <w:rPr>
      <w:b/>
      <w:bCs/>
      <w:kern w:val="1"/>
      <w:sz w:val="28"/>
      <w:szCs w:val="32"/>
    </w:rPr>
  </w:style>
  <w:style w:type="paragraph" w:styleId="Antrat2">
    <w:name w:val="heading 2"/>
    <w:basedOn w:val="Antrat10"/>
    <w:next w:val="Pagrindinistekstas"/>
    <w:link w:val="Antrat2Diagrama"/>
    <w:uiPriority w:val="99"/>
    <w:qFormat/>
    <w:rsid w:val="00A34EAE"/>
    <w:pPr>
      <w:tabs>
        <w:tab w:val="num" w:pos="0"/>
      </w:tabs>
      <w:ind w:left="3054" w:hanging="360"/>
      <w:jc w:val="center"/>
      <w:outlineLvl w:val="1"/>
    </w:pPr>
    <w:rPr>
      <w:rFonts w:ascii="Times New Roman" w:hAnsi="Times New Roman" w:cs="Times New Roman"/>
      <w:b/>
      <w:bCs/>
      <w:sz w:val="24"/>
      <w:szCs w:val="3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A34EAE"/>
    <w:rPr>
      <w:rFonts w:eastAsia="Times New Roman" w:cs="Times New Roman"/>
      <w:b/>
      <w:bCs/>
      <w:kern w:val="1"/>
      <w:sz w:val="32"/>
      <w:szCs w:val="32"/>
      <w:lang w:val="en-US"/>
    </w:rPr>
  </w:style>
  <w:style w:type="character" w:customStyle="1" w:styleId="Antrat2Diagrama">
    <w:name w:val="Antraštė 2 Diagrama"/>
    <w:basedOn w:val="Numatytasispastraiposriftas"/>
    <w:link w:val="Antrat2"/>
    <w:uiPriority w:val="9"/>
    <w:semiHidden/>
    <w:rsid w:val="000B1D13"/>
    <w:rPr>
      <w:rFonts w:asciiTheme="majorHAnsi" w:eastAsiaTheme="majorEastAsia" w:hAnsiTheme="majorHAnsi" w:cstheme="majorBidi"/>
      <w:b/>
      <w:bCs/>
      <w:i/>
      <w:iCs/>
      <w:sz w:val="28"/>
      <w:szCs w:val="28"/>
      <w:lang w:val="en-US" w:eastAsia="ar-SA"/>
    </w:rPr>
  </w:style>
  <w:style w:type="character" w:customStyle="1" w:styleId="WW8Num1z0">
    <w:name w:val="WW8Num1z0"/>
    <w:uiPriority w:val="99"/>
    <w:rsid w:val="00A34EAE"/>
    <w:rPr>
      <w:rFonts w:ascii="Times New Roman" w:hAnsi="Times New Roman"/>
      <w:lang w:val="lt-LT"/>
    </w:rPr>
  </w:style>
  <w:style w:type="character" w:customStyle="1" w:styleId="WW8Num1z1">
    <w:name w:val="WW8Num1z1"/>
    <w:uiPriority w:val="99"/>
    <w:rsid w:val="00A34EAE"/>
  </w:style>
  <w:style w:type="character" w:customStyle="1" w:styleId="WW8Num1z2">
    <w:name w:val="WW8Num1z2"/>
    <w:uiPriority w:val="99"/>
    <w:rsid w:val="00A34EAE"/>
  </w:style>
  <w:style w:type="character" w:customStyle="1" w:styleId="WW8Num1z3">
    <w:name w:val="WW8Num1z3"/>
    <w:uiPriority w:val="99"/>
    <w:rsid w:val="00A34EAE"/>
  </w:style>
  <w:style w:type="character" w:customStyle="1" w:styleId="WW8Num1z4">
    <w:name w:val="WW8Num1z4"/>
    <w:uiPriority w:val="99"/>
    <w:rsid w:val="00A34EAE"/>
  </w:style>
  <w:style w:type="character" w:customStyle="1" w:styleId="WW8Num1z5">
    <w:name w:val="WW8Num1z5"/>
    <w:uiPriority w:val="99"/>
    <w:rsid w:val="00A34EAE"/>
  </w:style>
  <w:style w:type="character" w:customStyle="1" w:styleId="WW8Num1z6">
    <w:name w:val="WW8Num1z6"/>
    <w:uiPriority w:val="99"/>
    <w:rsid w:val="00A34EAE"/>
  </w:style>
  <w:style w:type="character" w:customStyle="1" w:styleId="WW8Num1z7">
    <w:name w:val="WW8Num1z7"/>
    <w:uiPriority w:val="99"/>
    <w:rsid w:val="00A34EAE"/>
  </w:style>
  <w:style w:type="character" w:customStyle="1" w:styleId="WW8Num1z8">
    <w:name w:val="WW8Num1z8"/>
    <w:uiPriority w:val="99"/>
    <w:rsid w:val="00A34EAE"/>
  </w:style>
  <w:style w:type="character" w:customStyle="1" w:styleId="WW8Num2z0">
    <w:name w:val="WW8Num2z0"/>
    <w:uiPriority w:val="99"/>
    <w:rsid w:val="00A34EAE"/>
    <w:rPr>
      <w:shd w:val="clear" w:color="auto" w:fill="FFFFFF"/>
      <w:lang w:val="lt-LT"/>
    </w:rPr>
  </w:style>
  <w:style w:type="character" w:customStyle="1" w:styleId="WW8Num2z1">
    <w:name w:val="WW8Num2z1"/>
    <w:uiPriority w:val="99"/>
    <w:rsid w:val="00A34EAE"/>
  </w:style>
  <w:style w:type="character" w:customStyle="1" w:styleId="WW8Num3z0">
    <w:name w:val="WW8Num3z0"/>
    <w:uiPriority w:val="99"/>
    <w:rsid w:val="00A34EAE"/>
    <w:rPr>
      <w:rFonts w:ascii="Times New Roman" w:hAnsi="Times New Roman"/>
      <w:sz w:val="24"/>
      <w:lang w:val="lt-LT"/>
    </w:rPr>
  </w:style>
  <w:style w:type="character" w:customStyle="1" w:styleId="WW8Num3z1">
    <w:name w:val="WW8Num3z1"/>
    <w:uiPriority w:val="99"/>
    <w:rsid w:val="00A34EAE"/>
  </w:style>
  <w:style w:type="character" w:customStyle="1" w:styleId="WW8Num3z2">
    <w:name w:val="WW8Num3z2"/>
    <w:uiPriority w:val="99"/>
    <w:rsid w:val="00A34EAE"/>
  </w:style>
  <w:style w:type="character" w:customStyle="1" w:styleId="WW8Num3z3">
    <w:name w:val="WW8Num3z3"/>
    <w:uiPriority w:val="99"/>
    <w:rsid w:val="00A34EAE"/>
  </w:style>
  <w:style w:type="character" w:customStyle="1" w:styleId="WW8Num3z4">
    <w:name w:val="WW8Num3z4"/>
    <w:uiPriority w:val="99"/>
    <w:rsid w:val="00A34EAE"/>
  </w:style>
  <w:style w:type="character" w:customStyle="1" w:styleId="WW8Num3z5">
    <w:name w:val="WW8Num3z5"/>
    <w:uiPriority w:val="99"/>
    <w:rsid w:val="00A34EAE"/>
  </w:style>
  <w:style w:type="character" w:customStyle="1" w:styleId="WW8Num3z6">
    <w:name w:val="WW8Num3z6"/>
    <w:uiPriority w:val="99"/>
    <w:rsid w:val="00A34EAE"/>
  </w:style>
  <w:style w:type="character" w:customStyle="1" w:styleId="WW8Num3z7">
    <w:name w:val="WW8Num3z7"/>
    <w:uiPriority w:val="99"/>
    <w:rsid w:val="00A34EAE"/>
  </w:style>
  <w:style w:type="character" w:customStyle="1" w:styleId="WW8Num3z8">
    <w:name w:val="WW8Num3z8"/>
    <w:uiPriority w:val="99"/>
    <w:rsid w:val="00A34EAE"/>
  </w:style>
  <w:style w:type="character" w:customStyle="1" w:styleId="WW8Num4z0">
    <w:name w:val="WW8Num4z0"/>
    <w:uiPriority w:val="99"/>
    <w:rsid w:val="00A34EAE"/>
    <w:rPr>
      <w:rFonts w:ascii="Symbol" w:hAnsi="Symbol"/>
      <w:sz w:val="20"/>
    </w:rPr>
  </w:style>
  <w:style w:type="character" w:customStyle="1" w:styleId="WW8Num4z1">
    <w:name w:val="WW8Num4z1"/>
    <w:uiPriority w:val="99"/>
    <w:rsid w:val="00A34EAE"/>
  </w:style>
  <w:style w:type="character" w:customStyle="1" w:styleId="WW8Num4z2">
    <w:name w:val="WW8Num4z2"/>
    <w:uiPriority w:val="99"/>
    <w:rsid w:val="00A34EAE"/>
    <w:rPr>
      <w:rFonts w:ascii="Wingdings" w:hAnsi="Wingdings"/>
      <w:sz w:val="20"/>
    </w:rPr>
  </w:style>
  <w:style w:type="character" w:customStyle="1" w:styleId="WW8Num5z0">
    <w:name w:val="WW8Num5z0"/>
    <w:uiPriority w:val="99"/>
    <w:rsid w:val="00A34EAE"/>
    <w:rPr>
      <w:rFonts w:ascii="Times New Roman" w:hAnsi="Times New Roman"/>
    </w:rPr>
  </w:style>
  <w:style w:type="character" w:customStyle="1" w:styleId="WW8Num6z0">
    <w:name w:val="WW8Num6z0"/>
    <w:uiPriority w:val="99"/>
    <w:rsid w:val="00A34EAE"/>
    <w:rPr>
      <w:rFonts w:ascii="Times New Roman" w:hAnsi="Times New Roman"/>
    </w:rPr>
  </w:style>
  <w:style w:type="character" w:customStyle="1" w:styleId="WW8Num6z1">
    <w:name w:val="WW8Num6z1"/>
    <w:uiPriority w:val="99"/>
    <w:rsid w:val="00A34EAE"/>
  </w:style>
  <w:style w:type="character" w:customStyle="1" w:styleId="WW8Num5z1">
    <w:name w:val="WW8Num5z1"/>
    <w:uiPriority w:val="99"/>
    <w:rsid w:val="00A34EAE"/>
  </w:style>
  <w:style w:type="character" w:customStyle="1" w:styleId="WW8Num7z0">
    <w:name w:val="WW8Num7z0"/>
    <w:uiPriority w:val="99"/>
    <w:rsid w:val="00A34EAE"/>
    <w:rPr>
      <w:rFonts w:ascii="Symbol" w:hAnsi="Symbol"/>
      <w:lang w:val="lt-LT"/>
    </w:rPr>
  </w:style>
  <w:style w:type="character" w:customStyle="1" w:styleId="WW8Num7z1">
    <w:name w:val="WW8Num7z1"/>
    <w:uiPriority w:val="99"/>
    <w:rsid w:val="00A34EAE"/>
    <w:rPr>
      <w:rFonts w:ascii="Courier New" w:hAnsi="Courier New"/>
    </w:rPr>
  </w:style>
  <w:style w:type="character" w:customStyle="1" w:styleId="WW8Num7z2">
    <w:name w:val="WW8Num7z2"/>
    <w:uiPriority w:val="99"/>
    <w:rsid w:val="00A34EAE"/>
    <w:rPr>
      <w:rFonts w:ascii="Wingdings" w:hAnsi="Wingdings"/>
    </w:rPr>
  </w:style>
  <w:style w:type="character" w:customStyle="1" w:styleId="WW8Num8z0">
    <w:name w:val="WW8Num8z0"/>
    <w:uiPriority w:val="99"/>
    <w:rsid w:val="00A34EAE"/>
    <w:rPr>
      <w:rFonts w:ascii="Times New Roman" w:hAnsi="Times New Roman"/>
      <w:lang w:val="lt-LT"/>
    </w:rPr>
  </w:style>
  <w:style w:type="character" w:customStyle="1" w:styleId="WW8Num8z1">
    <w:name w:val="WW8Num8z1"/>
    <w:uiPriority w:val="99"/>
    <w:rsid w:val="00A34EAE"/>
  </w:style>
  <w:style w:type="character" w:customStyle="1" w:styleId="WW8Num2z2">
    <w:name w:val="WW8Num2z2"/>
    <w:uiPriority w:val="99"/>
    <w:rsid w:val="00A34EAE"/>
  </w:style>
  <w:style w:type="character" w:customStyle="1" w:styleId="WW8Num2z3">
    <w:name w:val="WW8Num2z3"/>
    <w:uiPriority w:val="99"/>
    <w:rsid w:val="00A34EAE"/>
  </w:style>
  <w:style w:type="character" w:customStyle="1" w:styleId="WW8Num2z4">
    <w:name w:val="WW8Num2z4"/>
    <w:uiPriority w:val="99"/>
    <w:rsid w:val="00A34EAE"/>
  </w:style>
  <w:style w:type="character" w:customStyle="1" w:styleId="WW8Num2z5">
    <w:name w:val="WW8Num2z5"/>
    <w:uiPriority w:val="99"/>
    <w:rsid w:val="00A34EAE"/>
  </w:style>
  <w:style w:type="character" w:customStyle="1" w:styleId="WW8Num2z6">
    <w:name w:val="WW8Num2z6"/>
    <w:uiPriority w:val="99"/>
    <w:rsid w:val="00A34EAE"/>
  </w:style>
  <w:style w:type="character" w:customStyle="1" w:styleId="WW8Num2z7">
    <w:name w:val="WW8Num2z7"/>
    <w:uiPriority w:val="99"/>
    <w:rsid w:val="00A34EAE"/>
  </w:style>
  <w:style w:type="character" w:customStyle="1" w:styleId="WW8Num2z8">
    <w:name w:val="WW8Num2z8"/>
    <w:uiPriority w:val="99"/>
    <w:rsid w:val="00A34EAE"/>
  </w:style>
  <w:style w:type="character" w:customStyle="1" w:styleId="WW-DefaultParagraphFont">
    <w:name w:val="WW-Default Paragraph Font"/>
    <w:uiPriority w:val="99"/>
    <w:rsid w:val="00A34EAE"/>
  </w:style>
  <w:style w:type="character" w:customStyle="1" w:styleId="WW-DefaultParagraphFont1">
    <w:name w:val="WW-Default Paragraph Font1"/>
    <w:uiPriority w:val="99"/>
    <w:rsid w:val="00A34EAE"/>
  </w:style>
  <w:style w:type="character" w:styleId="Hipersaitas">
    <w:name w:val="Hyperlink"/>
    <w:basedOn w:val="WW-DefaultParagraphFont1"/>
    <w:uiPriority w:val="99"/>
    <w:rsid w:val="00A34EAE"/>
    <w:rPr>
      <w:rFonts w:cs="Times New Roman"/>
      <w:color w:val="0000FF"/>
      <w:u w:val="single"/>
    </w:rPr>
  </w:style>
  <w:style w:type="character" w:styleId="Grietas">
    <w:name w:val="Strong"/>
    <w:basedOn w:val="Numatytasispastraiposriftas"/>
    <w:uiPriority w:val="22"/>
    <w:qFormat/>
    <w:rsid w:val="00A34EAE"/>
    <w:rPr>
      <w:rFonts w:cs="Times New Roman"/>
      <w:b/>
    </w:rPr>
  </w:style>
  <w:style w:type="character" w:customStyle="1" w:styleId="apple-converted-space">
    <w:name w:val="apple-converted-space"/>
    <w:basedOn w:val="WW-DefaultParagraphFont"/>
    <w:uiPriority w:val="99"/>
    <w:rsid w:val="00A34EAE"/>
    <w:rPr>
      <w:rFonts w:cs="Times New Roman"/>
    </w:rPr>
  </w:style>
  <w:style w:type="character" w:customStyle="1" w:styleId="Numeravimoenklai">
    <w:name w:val="Numeravimo ženklai"/>
    <w:uiPriority w:val="99"/>
    <w:rsid w:val="00A34EAE"/>
  </w:style>
  <w:style w:type="character" w:customStyle="1" w:styleId="enkleliai">
    <w:name w:val="Ženkleliai"/>
    <w:uiPriority w:val="99"/>
    <w:rsid w:val="00A34EAE"/>
    <w:rPr>
      <w:rFonts w:ascii="OpenSymbol" w:eastAsia="Times New Roman" w:hAnsi="OpenSymbol"/>
    </w:rPr>
  </w:style>
  <w:style w:type="paragraph" w:customStyle="1" w:styleId="Antrat10">
    <w:name w:val="Antraštė1"/>
    <w:basedOn w:val="prastasis"/>
    <w:next w:val="Pagrindinistekstas"/>
    <w:uiPriority w:val="99"/>
    <w:rsid w:val="00A34EAE"/>
    <w:pPr>
      <w:keepNext/>
      <w:spacing w:before="240" w:after="120"/>
    </w:pPr>
    <w:rPr>
      <w:rFonts w:ascii="Arial" w:hAnsi="Arial" w:cs="Mangal"/>
      <w:sz w:val="28"/>
      <w:szCs w:val="28"/>
    </w:rPr>
  </w:style>
  <w:style w:type="paragraph" w:styleId="Pagrindinistekstas">
    <w:name w:val="Body Text"/>
    <w:basedOn w:val="prastasis"/>
    <w:link w:val="PagrindinistekstasDiagrama"/>
    <w:rsid w:val="00A34EAE"/>
    <w:pPr>
      <w:spacing w:after="120"/>
    </w:pPr>
  </w:style>
  <w:style w:type="character" w:customStyle="1" w:styleId="PagrindinistekstasDiagrama">
    <w:name w:val="Pagrindinis tekstas Diagrama"/>
    <w:basedOn w:val="Numatytasispastraiposriftas"/>
    <w:link w:val="Pagrindinistekstas"/>
    <w:rsid w:val="000B1D13"/>
    <w:rPr>
      <w:sz w:val="24"/>
      <w:szCs w:val="24"/>
      <w:lang w:val="en-US" w:eastAsia="ar-SA"/>
    </w:rPr>
  </w:style>
  <w:style w:type="paragraph" w:styleId="Sraas">
    <w:name w:val="List"/>
    <w:basedOn w:val="Pagrindinistekstas"/>
    <w:uiPriority w:val="99"/>
    <w:rsid w:val="00A34EAE"/>
    <w:rPr>
      <w:rFonts w:cs="Mangal"/>
    </w:rPr>
  </w:style>
  <w:style w:type="paragraph" w:customStyle="1" w:styleId="Pavadinimas1">
    <w:name w:val="Pavadinimas1"/>
    <w:basedOn w:val="prastasis"/>
    <w:uiPriority w:val="99"/>
    <w:rsid w:val="00A34EAE"/>
    <w:pPr>
      <w:suppressLineNumbers/>
      <w:spacing w:before="120" w:after="120"/>
    </w:pPr>
    <w:rPr>
      <w:rFonts w:cs="Mangal"/>
      <w:i/>
      <w:iCs/>
    </w:rPr>
  </w:style>
  <w:style w:type="paragraph" w:customStyle="1" w:styleId="Rodykl">
    <w:name w:val="Rodyklė"/>
    <w:basedOn w:val="prastasis"/>
    <w:uiPriority w:val="99"/>
    <w:rsid w:val="00A34EAE"/>
    <w:pPr>
      <w:suppressLineNumbers/>
    </w:pPr>
    <w:rPr>
      <w:rFonts w:cs="Mangal"/>
    </w:rPr>
  </w:style>
  <w:style w:type="paragraph" w:styleId="prastasiniatinklio">
    <w:name w:val="Normal (Web)"/>
    <w:basedOn w:val="prastasis"/>
    <w:uiPriority w:val="99"/>
    <w:rsid w:val="00A34EAE"/>
    <w:pPr>
      <w:suppressAutoHyphens w:val="0"/>
      <w:spacing w:before="280" w:after="280"/>
    </w:pPr>
    <w:rPr>
      <w:lang w:val="lt-LT"/>
    </w:rPr>
  </w:style>
  <w:style w:type="paragraph" w:customStyle="1" w:styleId="Lentelsturinys">
    <w:name w:val="Lentelės turinys"/>
    <w:basedOn w:val="prastasis"/>
    <w:uiPriority w:val="99"/>
    <w:rsid w:val="00A34EAE"/>
    <w:pPr>
      <w:suppressLineNumbers/>
    </w:pPr>
  </w:style>
  <w:style w:type="paragraph" w:customStyle="1" w:styleId="Lentelsantrat">
    <w:name w:val="Lentelės antraštė"/>
    <w:basedOn w:val="Lentelsturinys"/>
    <w:uiPriority w:val="99"/>
    <w:rsid w:val="00A34EAE"/>
    <w:pPr>
      <w:jc w:val="center"/>
    </w:pPr>
    <w:rPr>
      <w:b/>
      <w:bCs/>
    </w:rPr>
  </w:style>
  <w:style w:type="paragraph" w:styleId="Sraopastraipa">
    <w:name w:val="List Paragraph"/>
    <w:basedOn w:val="prastasis"/>
    <w:uiPriority w:val="34"/>
    <w:qFormat/>
    <w:rsid w:val="00A34EAE"/>
    <w:pPr>
      <w:ind w:left="1296"/>
    </w:pPr>
  </w:style>
  <w:style w:type="paragraph" w:styleId="Turinioantrat">
    <w:name w:val="TOC Heading"/>
    <w:basedOn w:val="Antrat1"/>
    <w:next w:val="prastasis"/>
    <w:uiPriority w:val="99"/>
    <w:qFormat/>
    <w:rsid w:val="00A34EAE"/>
    <w:pPr>
      <w:keepLines/>
      <w:suppressAutoHyphens w:val="0"/>
      <w:spacing w:before="480" w:after="0" w:line="276" w:lineRule="auto"/>
      <w:jc w:val="left"/>
    </w:pPr>
    <w:rPr>
      <w:rFonts w:ascii="Cambria" w:hAnsi="Cambria"/>
      <w:color w:val="365F91"/>
      <w:szCs w:val="28"/>
    </w:rPr>
  </w:style>
  <w:style w:type="paragraph" w:styleId="Turinys1">
    <w:name w:val="toc 1"/>
    <w:basedOn w:val="prastasis"/>
    <w:next w:val="prastasis"/>
    <w:uiPriority w:val="39"/>
    <w:rsid w:val="00A34EAE"/>
  </w:style>
  <w:style w:type="paragraph" w:styleId="Turinys2">
    <w:name w:val="toc 2"/>
    <w:basedOn w:val="prastasis"/>
    <w:next w:val="prastasis"/>
    <w:uiPriority w:val="39"/>
    <w:rsid w:val="00A34EAE"/>
    <w:pPr>
      <w:ind w:left="240"/>
    </w:pPr>
  </w:style>
  <w:style w:type="paragraph" w:styleId="Debesliotekstas">
    <w:name w:val="Balloon Text"/>
    <w:basedOn w:val="prastasis"/>
    <w:link w:val="DebesliotekstasDiagrama"/>
    <w:uiPriority w:val="99"/>
    <w:semiHidden/>
    <w:rsid w:val="00B1409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B14096"/>
    <w:rPr>
      <w:rFonts w:ascii="Tahoma" w:hAnsi="Tahoma" w:cs="Tahoma"/>
      <w:sz w:val="16"/>
      <w:szCs w:val="16"/>
      <w:lang w:val="en-US" w:eastAsia="ar-SA" w:bidi="ar-SA"/>
    </w:rPr>
  </w:style>
  <w:style w:type="paragraph" w:styleId="Antrats">
    <w:name w:val="header"/>
    <w:basedOn w:val="prastasis"/>
    <w:link w:val="AntratsDiagrama"/>
    <w:uiPriority w:val="99"/>
    <w:rsid w:val="0097458E"/>
    <w:pPr>
      <w:tabs>
        <w:tab w:val="center" w:pos="4819"/>
        <w:tab w:val="right" w:pos="9638"/>
      </w:tabs>
    </w:pPr>
  </w:style>
  <w:style w:type="character" w:customStyle="1" w:styleId="AntratsDiagrama">
    <w:name w:val="Antraštės Diagrama"/>
    <w:basedOn w:val="Numatytasispastraiposriftas"/>
    <w:link w:val="Antrats"/>
    <w:uiPriority w:val="99"/>
    <w:locked/>
    <w:rsid w:val="0097458E"/>
    <w:rPr>
      <w:rFonts w:cs="Times New Roman"/>
      <w:sz w:val="24"/>
      <w:szCs w:val="24"/>
      <w:lang w:val="en-US" w:eastAsia="ar-SA" w:bidi="ar-SA"/>
    </w:rPr>
  </w:style>
  <w:style w:type="paragraph" w:styleId="Porat">
    <w:name w:val="footer"/>
    <w:basedOn w:val="prastasis"/>
    <w:link w:val="PoratDiagrama"/>
    <w:uiPriority w:val="99"/>
    <w:rsid w:val="0097458E"/>
    <w:pPr>
      <w:tabs>
        <w:tab w:val="center" w:pos="4819"/>
        <w:tab w:val="right" w:pos="9638"/>
      </w:tabs>
    </w:pPr>
  </w:style>
  <w:style w:type="character" w:customStyle="1" w:styleId="PoratDiagrama">
    <w:name w:val="Poraštė Diagrama"/>
    <w:basedOn w:val="Numatytasispastraiposriftas"/>
    <w:link w:val="Porat"/>
    <w:uiPriority w:val="99"/>
    <w:locked/>
    <w:rsid w:val="0097458E"/>
    <w:rPr>
      <w:rFonts w:cs="Times New Roman"/>
      <w:sz w:val="24"/>
      <w:szCs w:val="24"/>
      <w:lang w:val="en-US" w:eastAsia="ar-SA" w:bidi="ar-SA"/>
    </w:rPr>
  </w:style>
  <w:style w:type="paragraph" w:customStyle="1" w:styleId="Default">
    <w:name w:val="Default"/>
    <w:uiPriority w:val="99"/>
    <w:rsid w:val="009D3F8D"/>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Helvetica" w:cs="Arial Unicode MS"/>
      <w:color w:val="000000"/>
      <w:lang w:val="it-IT"/>
    </w:rPr>
  </w:style>
  <w:style w:type="paragraph" w:customStyle="1" w:styleId="prastasis1">
    <w:name w:val="Įprastasis1"/>
    <w:uiPriority w:val="99"/>
    <w:qFormat/>
    <w:rsid w:val="00E13F7A"/>
    <w:pPr>
      <w:widowControl w:val="0"/>
    </w:pPr>
    <w:rPr>
      <w:color w:val="000000"/>
      <w:sz w:val="24"/>
      <w:szCs w:val="24"/>
    </w:rPr>
  </w:style>
  <w:style w:type="numbering" w:customStyle="1" w:styleId="Dash">
    <w:name w:val="Dash"/>
    <w:rsid w:val="000B1D13"/>
    <w:pPr>
      <w:numPr>
        <w:numId w:val="2"/>
      </w:numPr>
    </w:pPr>
  </w:style>
  <w:style w:type="table" w:styleId="Lentelstinklelis">
    <w:name w:val="Table Grid"/>
    <w:basedOn w:val="prastojilentel"/>
    <w:uiPriority w:val="59"/>
    <w:locked/>
    <w:rsid w:val="00892D32"/>
    <w:rPr>
      <w:rFonts w:asciiTheme="minorHAnsi" w:eastAsiaTheme="minorEastAsia"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andard">
    <w:name w:val="Standard"/>
    <w:rsid w:val="00C452E8"/>
    <w:pPr>
      <w:widowControl w:val="0"/>
      <w:suppressAutoHyphens/>
      <w:autoSpaceDN w:val="0"/>
      <w:textAlignment w:val="baseline"/>
    </w:pPr>
    <w:rPr>
      <w:rFonts w:eastAsia="Andale Sans UI" w:cs="Tahoma"/>
      <w:kern w:val="3"/>
      <w:sz w:val="24"/>
      <w:szCs w:val="24"/>
      <w:lang w:val="de-DE" w:eastAsia="ja-JP" w:bidi="fa-IR"/>
    </w:rPr>
  </w:style>
  <w:style w:type="paragraph" w:customStyle="1" w:styleId="TableContents">
    <w:name w:val="Table Contents"/>
    <w:basedOn w:val="Standard"/>
    <w:rsid w:val="007F0335"/>
    <w:pPr>
      <w:suppressLineNumbers/>
    </w:pPr>
  </w:style>
  <w:style w:type="table" w:customStyle="1" w:styleId="LightShading1">
    <w:name w:val="Light Shading1"/>
    <w:basedOn w:val="prastojilentel"/>
    <w:uiPriority w:val="60"/>
    <w:rsid w:val="007B494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Grid1">
    <w:name w:val="Table Grid1"/>
    <w:basedOn w:val="prastojilentel"/>
    <w:next w:val="Lentelstinklelis"/>
    <w:uiPriority w:val="59"/>
    <w:locked/>
    <w:rsid w:val="00E02D97"/>
    <w:rPr>
      <w:rFonts w:asciiTheme="minorHAnsi"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2edcug0">
    <w:name w:val="d2edcug0"/>
    <w:basedOn w:val="Numatytasispastraiposriftas"/>
    <w:rsid w:val="00F41E0C"/>
  </w:style>
  <w:style w:type="character" w:styleId="Emfaz">
    <w:name w:val="Emphasis"/>
    <w:basedOn w:val="Numatytasispastraiposriftas"/>
    <w:qFormat/>
    <w:locked/>
    <w:rsid w:val="00F41E0C"/>
    <w:rPr>
      <w:i/>
      <w:iCs/>
    </w:rPr>
  </w:style>
  <w:style w:type="paragraph" w:customStyle="1" w:styleId="msonormalcxspmiddle">
    <w:name w:val="msonormalcxspmiddle"/>
    <w:basedOn w:val="prastasis"/>
    <w:rsid w:val="00AB458F"/>
    <w:pPr>
      <w:suppressAutoHyphens w:val="0"/>
      <w:spacing w:before="280" w:after="280"/>
    </w:pPr>
    <w:rPr>
      <w:lang w:val="lt-LT"/>
    </w:rPr>
  </w:style>
  <w:style w:type="character" w:customStyle="1" w:styleId="xt0psk2">
    <w:name w:val="xt0psk2"/>
    <w:basedOn w:val="Numatytasispastraiposriftas"/>
    <w:rsid w:val="000A4960"/>
    <w:rPr>
      <w:rFonts w:cs="Times New Roman"/>
    </w:rPr>
  </w:style>
  <w:style w:type="character" w:customStyle="1" w:styleId="Neapdorotaspaminjimas1">
    <w:name w:val="Neapdorotas paminėjimas1"/>
    <w:basedOn w:val="Numatytasispastraiposriftas"/>
    <w:uiPriority w:val="99"/>
    <w:semiHidden/>
    <w:unhideWhenUsed/>
    <w:rsid w:val="00266726"/>
    <w:rPr>
      <w:color w:val="605E5C"/>
      <w:shd w:val="clear" w:color="auto" w:fill="E1DFDD"/>
    </w:rPr>
  </w:style>
  <w:style w:type="character" w:styleId="Komentaronuoroda">
    <w:name w:val="annotation reference"/>
    <w:basedOn w:val="Numatytasispastraiposriftas"/>
    <w:uiPriority w:val="99"/>
    <w:semiHidden/>
    <w:unhideWhenUsed/>
    <w:rsid w:val="00B93301"/>
    <w:rPr>
      <w:sz w:val="16"/>
      <w:szCs w:val="16"/>
    </w:rPr>
  </w:style>
  <w:style w:type="paragraph" w:styleId="Komentarotekstas">
    <w:name w:val="annotation text"/>
    <w:basedOn w:val="prastasis"/>
    <w:link w:val="KomentarotekstasDiagrama"/>
    <w:uiPriority w:val="99"/>
    <w:semiHidden/>
    <w:unhideWhenUsed/>
    <w:rsid w:val="00B93301"/>
    <w:rPr>
      <w:sz w:val="20"/>
      <w:szCs w:val="20"/>
    </w:rPr>
  </w:style>
  <w:style w:type="character" w:customStyle="1" w:styleId="KomentarotekstasDiagrama">
    <w:name w:val="Komentaro tekstas Diagrama"/>
    <w:basedOn w:val="Numatytasispastraiposriftas"/>
    <w:link w:val="Komentarotekstas"/>
    <w:uiPriority w:val="99"/>
    <w:semiHidden/>
    <w:rsid w:val="00B93301"/>
    <w:rPr>
      <w:sz w:val="20"/>
      <w:szCs w:val="20"/>
      <w:lang w:val="en-US" w:eastAsia="ar-SA"/>
    </w:rPr>
  </w:style>
  <w:style w:type="paragraph" w:styleId="Komentarotema">
    <w:name w:val="annotation subject"/>
    <w:basedOn w:val="Komentarotekstas"/>
    <w:next w:val="Komentarotekstas"/>
    <w:link w:val="KomentarotemaDiagrama"/>
    <w:uiPriority w:val="99"/>
    <w:semiHidden/>
    <w:unhideWhenUsed/>
    <w:rsid w:val="00B93301"/>
    <w:rPr>
      <w:b/>
      <w:bCs/>
    </w:rPr>
  </w:style>
  <w:style w:type="character" w:customStyle="1" w:styleId="KomentarotemaDiagrama">
    <w:name w:val="Komentaro tema Diagrama"/>
    <w:basedOn w:val="KomentarotekstasDiagrama"/>
    <w:link w:val="Komentarotema"/>
    <w:uiPriority w:val="99"/>
    <w:semiHidden/>
    <w:rsid w:val="00B93301"/>
    <w:rPr>
      <w:b/>
      <w:bCs/>
      <w:sz w:val="20"/>
      <w:szCs w:val="20"/>
      <w:lang w:val="en-US" w:eastAsia="ar-SA"/>
    </w:rPr>
  </w:style>
  <w:style w:type="paragraph" w:styleId="Betarp">
    <w:name w:val="No Spacing"/>
    <w:uiPriority w:val="1"/>
    <w:qFormat/>
    <w:rsid w:val="00E609BB"/>
    <w:pPr>
      <w:suppressAutoHyphens/>
    </w:pPr>
    <w:rPr>
      <w:sz w:val="24"/>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35597">
      <w:bodyDiv w:val="1"/>
      <w:marLeft w:val="0"/>
      <w:marRight w:val="0"/>
      <w:marTop w:val="0"/>
      <w:marBottom w:val="0"/>
      <w:divBdr>
        <w:top w:val="none" w:sz="0" w:space="0" w:color="auto"/>
        <w:left w:val="none" w:sz="0" w:space="0" w:color="auto"/>
        <w:bottom w:val="none" w:sz="0" w:space="0" w:color="auto"/>
        <w:right w:val="none" w:sz="0" w:space="0" w:color="auto"/>
      </w:divBdr>
    </w:div>
    <w:div w:id="149640634">
      <w:bodyDiv w:val="1"/>
      <w:marLeft w:val="0"/>
      <w:marRight w:val="0"/>
      <w:marTop w:val="0"/>
      <w:marBottom w:val="0"/>
      <w:divBdr>
        <w:top w:val="none" w:sz="0" w:space="0" w:color="auto"/>
        <w:left w:val="none" w:sz="0" w:space="0" w:color="auto"/>
        <w:bottom w:val="none" w:sz="0" w:space="0" w:color="auto"/>
        <w:right w:val="none" w:sz="0" w:space="0" w:color="auto"/>
      </w:divBdr>
      <w:divsChild>
        <w:div w:id="1225919165">
          <w:marLeft w:val="10"/>
          <w:marRight w:val="0"/>
          <w:marTop w:val="0"/>
          <w:marBottom w:val="0"/>
          <w:divBdr>
            <w:top w:val="none" w:sz="0" w:space="0" w:color="auto"/>
            <w:left w:val="none" w:sz="0" w:space="0" w:color="auto"/>
            <w:bottom w:val="none" w:sz="0" w:space="0" w:color="auto"/>
            <w:right w:val="none" w:sz="0" w:space="0" w:color="auto"/>
          </w:divBdr>
        </w:div>
      </w:divsChild>
    </w:div>
    <w:div w:id="193004250">
      <w:bodyDiv w:val="1"/>
      <w:marLeft w:val="0"/>
      <w:marRight w:val="0"/>
      <w:marTop w:val="0"/>
      <w:marBottom w:val="0"/>
      <w:divBdr>
        <w:top w:val="none" w:sz="0" w:space="0" w:color="auto"/>
        <w:left w:val="none" w:sz="0" w:space="0" w:color="auto"/>
        <w:bottom w:val="none" w:sz="0" w:space="0" w:color="auto"/>
        <w:right w:val="none" w:sz="0" w:space="0" w:color="auto"/>
      </w:divBdr>
    </w:div>
    <w:div w:id="197595586">
      <w:marLeft w:val="0"/>
      <w:marRight w:val="0"/>
      <w:marTop w:val="0"/>
      <w:marBottom w:val="0"/>
      <w:divBdr>
        <w:top w:val="none" w:sz="0" w:space="0" w:color="auto"/>
        <w:left w:val="none" w:sz="0" w:space="0" w:color="auto"/>
        <w:bottom w:val="none" w:sz="0" w:space="0" w:color="auto"/>
        <w:right w:val="none" w:sz="0" w:space="0" w:color="auto"/>
      </w:divBdr>
    </w:div>
    <w:div w:id="197595594">
      <w:marLeft w:val="0"/>
      <w:marRight w:val="0"/>
      <w:marTop w:val="0"/>
      <w:marBottom w:val="0"/>
      <w:divBdr>
        <w:top w:val="none" w:sz="0" w:space="0" w:color="auto"/>
        <w:left w:val="none" w:sz="0" w:space="0" w:color="auto"/>
        <w:bottom w:val="none" w:sz="0" w:space="0" w:color="auto"/>
        <w:right w:val="none" w:sz="0" w:space="0" w:color="auto"/>
      </w:divBdr>
      <w:divsChild>
        <w:div w:id="197595583">
          <w:marLeft w:val="0"/>
          <w:marRight w:val="0"/>
          <w:marTop w:val="0"/>
          <w:marBottom w:val="0"/>
          <w:divBdr>
            <w:top w:val="none" w:sz="0" w:space="0" w:color="auto"/>
            <w:left w:val="none" w:sz="0" w:space="0" w:color="auto"/>
            <w:bottom w:val="none" w:sz="0" w:space="0" w:color="auto"/>
            <w:right w:val="none" w:sz="0" w:space="0" w:color="auto"/>
          </w:divBdr>
          <w:divsChild>
            <w:div w:id="197595587">
              <w:marLeft w:val="0"/>
              <w:marRight w:val="0"/>
              <w:marTop w:val="0"/>
              <w:marBottom w:val="0"/>
              <w:divBdr>
                <w:top w:val="none" w:sz="0" w:space="0" w:color="auto"/>
                <w:left w:val="none" w:sz="0" w:space="0" w:color="auto"/>
                <w:bottom w:val="none" w:sz="0" w:space="0" w:color="auto"/>
                <w:right w:val="none" w:sz="0" w:space="0" w:color="auto"/>
              </w:divBdr>
              <w:divsChild>
                <w:div w:id="197595603">
                  <w:marLeft w:val="0"/>
                  <w:marRight w:val="0"/>
                  <w:marTop w:val="0"/>
                  <w:marBottom w:val="0"/>
                  <w:divBdr>
                    <w:top w:val="none" w:sz="0" w:space="0" w:color="auto"/>
                    <w:left w:val="none" w:sz="0" w:space="0" w:color="auto"/>
                    <w:bottom w:val="none" w:sz="0" w:space="0" w:color="auto"/>
                    <w:right w:val="none" w:sz="0" w:space="0" w:color="auto"/>
                  </w:divBdr>
                </w:div>
              </w:divsChild>
            </w:div>
            <w:div w:id="197595589">
              <w:marLeft w:val="0"/>
              <w:marRight w:val="0"/>
              <w:marTop w:val="0"/>
              <w:marBottom w:val="0"/>
              <w:divBdr>
                <w:top w:val="none" w:sz="0" w:space="0" w:color="auto"/>
                <w:left w:val="none" w:sz="0" w:space="0" w:color="auto"/>
                <w:bottom w:val="none" w:sz="0" w:space="0" w:color="auto"/>
                <w:right w:val="none" w:sz="0" w:space="0" w:color="auto"/>
              </w:divBdr>
              <w:divsChild>
                <w:div w:id="197595595">
                  <w:marLeft w:val="0"/>
                  <w:marRight w:val="0"/>
                  <w:marTop w:val="0"/>
                  <w:marBottom w:val="0"/>
                  <w:divBdr>
                    <w:top w:val="none" w:sz="0" w:space="0" w:color="auto"/>
                    <w:left w:val="none" w:sz="0" w:space="0" w:color="auto"/>
                    <w:bottom w:val="none" w:sz="0" w:space="0" w:color="auto"/>
                    <w:right w:val="none" w:sz="0" w:space="0" w:color="auto"/>
                  </w:divBdr>
                </w:div>
              </w:divsChild>
            </w:div>
            <w:div w:id="197595590">
              <w:marLeft w:val="0"/>
              <w:marRight w:val="0"/>
              <w:marTop w:val="0"/>
              <w:marBottom w:val="0"/>
              <w:divBdr>
                <w:top w:val="none" w:sz="0" w:space="0" w:color="auto"/>
                <w:left w:val="none" w:sz="0" w:space="0" w:color="auto"/>
                <w:bottom w:val="none" w:sz="0" w:space="0" w:color="auto"/>
                <w:right w:val="none" w:sz="0" w:space="0" w:color="auto"/>
              </w:divBdr>
              <w:divsChild>
                <w:div w:id="197595588">
                  <w:marLeft w:val="0"/>
                  <w:marRight w:val="0"/>
                  <w:marTop w:val="0"/>
                  <w:marBottom w:val="0"/>
                  <w:divBdr>
                    <w:top w:val="none" w:sz="0" w:space="0" w:color="auto"/>
                    <w:left w:val="none" w:sz="0" w:space="0" w:color="auto"/>
                    <w:bottom w:val="none" w:sz="0" w:space="0" w:color="auto"/>
                    <w:right w:val="none" w:sz="0" w:space="0" w:color="auto"/>
                  </w:divBdr>
                </w:div>
              </w:divsChild>
            </w:div>
            <w:div w:id="197595591">
              <w:marLeft w:val="0"/>
              <w:marRight w:val="0"/>
              <w:marTop w:val="0"/>
              <w:marBottom w:val="0"/>
              <w:divBdr>
                <w:top w:val="none" w:sz="0" w:space="0" w:color="auto"/>
                <w:left w:val="none" w:sz="0" w:space="0" w:color="auto"/>
                <w:bottom w:val="none" w:sz="0" w:space="0" w:color="auto"/>
                <w:right w:val="none" w:sz="0" w:space="0" w:color="auto"/>
              </w:divBdr>
              <w:divsChild>
                <w:div w:id="197595597">
                  <w:marLeft w:val="0"/>
                  <w:marRight w:val="0"/>
                  <w:marTop w:val="0"/>
                  <w:marBottom w:val="0"/>
                  <w:divBdr>
                    <w:top w:val="none" w:sz="0" w:space="0" w:color="auto"/>
                    <w:left w:val="none" w:sz="0" w:space="0" w:color="auto"/>
                    <w:bottom w:val="none" w:sz="0" w:space="0" w:color="auto"/>
                    <w:right w:val="none" w:sz="0" w:space="0" w:color="auto"/>
                  </w:divBdr>
                </w:div>
              </w:divsChild>
            </w:div>
            <w:div w:id="197595598">
              <w:marLeft w:val="0"/>
              <w:marRight w:val="0"/>
              <w:marTop w:val="0"/>
              <w:marBottom w:val="0"/>
              <w:divBdr>
                <w:top w:val="none" w:sz="0" w:space="0" w:color="auto"/>
                <w:left w:val="none" w:sz="0" w:space="0" w:color="auto"/>
                <w:bottom w:val="none" w:sz="0" w:space="0" w:color="auto"/>
                <w:right w:val="none" w:sz="0" w:space="0" w:color="auto"/>
              </w:divBdr>
              <w:divsChild>
                <w:div w:id="197595596">
                  <w:marLeft w:val="0"/>
                  <w:marRight w:val="0"/>
                  <w:marTop w:val="0"/>
                  <w:marBottom w:val="0"/>
                  <w:divBdr>
                    <w:top w:val="none" w:sz="0" w:space="0" w:color="auto"/>
                    <w:left w:val="none" w:sz="0" w:space="0" w:color="auto"/>
                    <w:bottom w:val="none" w:sz="0" w:space="0" w:color="auto"/>
                    <w:right w:val="none" w:sz="0" w:space="0" w:color="auto"/>
                  </w:divBdr>
                </w:div>
              </w:divsChild>
            </w:div>
            <w:div w:id="197595599">
              <w:marLeft w:val="0"/>
              <w:marRight w:val="0"/>
              <w:marTop w:val="0"/>
              <w:marBottom w:val="0"/>
              <w:divBdr>
                <w:top w:val="none" w:sz="0" w:space="0" w:color="auto"/>
                <w:left w:val="none" w:sz="0" w:space="0" w:color="auto"/>
                <w:bottom w:val="none" w:sz="0" w:space="0" w:color="auto"/>
                <w:right w:val="none" w:sz="0" w:space="0" w:color="auto"/>
              </w:divBdr>
              <w:divsChild>
                <w:div w:id="197595606">
                  <w:marLeft w:val="0"/>
                  <w:marRight w:val="0"/>
                  <w:marTop w:val="0"/>
                  <w:marBottom w:val="0"/>
                  <w:divBdr>
                    <w:top w:val="none" w:sz="0" w:space="0" w:color="auto"/>
                    <w:left w:val="none" w:sz="0" w:space="0" w:color="auto"/>
                    <w:bottom w:val="none" w:sz="0" w:space="0" w:color="auto"/>
                    <w:right w:val="none" w:sz="0" w:space="0" w:color="auto"/>
                  </w:divBdr>
                </w:div>
              </w:divsChild>
            </w:div>
            <w:div w:id="197595601">
              <w:marLeft w:val="0"/>
              <w:marRight w:val="0"/>
              <w:marTop w:val="0"/>
              <w:marBottom w:val="0"/>
              <w:divBdr>
                <w:top w:val="none" w:sz="0" w:space="0" w:color="auto"/>
                <w:left w:val="none" w:sz="0" w:space="0" w:color="auto"/>
                <w:bottom w:val="none" w:sz="0" w:space="0" w:color="auto"/>
                <w:right w:val="none" w:sz="0" w:space="0" w:color="auto"/>
              </w:divBdr>
              <w:divsChild>
                <w:div w:id="197595582">
                  <w:marLeft w:val="0"/>
                  <w:marRight w:val="0"/>
                  <w:marTop w:val="0"/>
                  <w:marBottom w:val="0"/>
                  <w:divBdr>
                    <w:top w:val="none" w:sz="0" w:space="0" w:color="auto"/>
                    <w:left w:val="none" w:sz="0" w:space="0" w:color="auto"/>
                    <w:bottom w:val="none" w:sz="0" w:space="0" w:color="auto"/>
                    <w:right w:val="none" w:sz="0" w:space="0" w:color="auto"/>
                  </w:divBdr>
                </w:div>
              </w:divsChild>
            </w:div>
            <w:div w:id="197595604">
              <w:marLeft w:val="0"/>
              <w:marRight w:val="0"/>
              <w:marTop w:val="0"/>
              <w:marBottom w:val="0"/>
              <w:divBdr>
                <w:top w:val="none" w:sz="0" w:space="0" w:color="auto"/>
                <w:left w:val="none" w:sz="0" w:space="0" w:color="auto"/>
                <w:bottom w:val="none" w:sz="0" w:space="0" w:color="auto"/>
                <w:right w:val="none" w:sz="0" w:space="0" w:color="auto"/>
              </w:divBdr>
              <w:divsChild>
                <w:div w:id="197595602">
                  <w:marLeft w:val="0"/>
                  <w:marRight w:val="0"/>
                  <w:marTop w:val="0"/>
                  <w:marBottom w:val="0"/>
                  <w:divBdr>
                    <w:top w:val="none" w:sz="0" w:space="0" w:color="auto"/>
                    <w:left w:val="none" w:sz="0" w:space="0" w:color="auto"/>
                    <w:bottom w:val="none" w:sz="0" w:space="0" w:color="auto"/>
                    <w:right w:val="none" w:sz="0" w:space="0" w:color="auto"/>
                  </w:divBdr>
                </w:div>
              </w:divsChild>
            </w:div>
            <w:div w:id="197595605">
              <w:marLeft w:val="0"/>
              <w:marRight w:val="0"/>
              <w:marTop w:val="0"/>
              <w:marBottom w:val="0"/>
              <w:divBdr>
                <w:top w:val="none" w:sz="0" w:space="0" w:color="auto"/>
                <w:left w:val="none" w:sz="0" w:space="0" w:color="auto"/>
                <w:bottom w:val="none" w:sz="0" w:space="0" w:color="auto"/>
                <w:right w:val="none" w:sz="0" w:space="0" w:color="auto"/>
              </w:divBdr>
              <w:divsChild>
                <w:div w:id="19759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95585">
          <w:marLeft w:val="0"/>
          <w:marRight w:val="0"/>
          <w:marTop w:val="0"/>
          <w:marBottom w:val="0"/>
          <w:divBdr>
            <w:top w:val="none" w:sz="0" w:space="0" w:color="auto"/>
            <w:left w:val="none" w:sz="0" w:space="0" w:color="auto"/>
            <w:bottom w:val="none" w:sz="0" w:space="0" w:color="auto"/>
            <w:right w:val="none" w:sz="0" w:space="0" w:color="auto"/>
          </w:divBdr>
          <w:divsChild>
            <w:div w:id="197595600">
              <w:marLeft w:val="0"/>
              <w:marRight w:val="0"/>
              <w:marTop w:val="0"/>
              <w:marBottom w:val="0"/>
              <w:divBdr>
                <w:top w:val="none" w:sz="0" w:space="0" w:color="auto"/>
                <w:left w:val="none" w:sz="0" w:space="0" w:color="auto"/>
                <w:bottom w:val="none" w:sz="0" w:space="0" w:color="auto"/>
                <w:right w:val="none" w:sz="0" w:space="0" w:color="auto"/>
              </w:divBdr>
              <w:divsChild>
                <w:div w:id="197595584">
                  <w:marLeft w:val="0"/>
                  <w:marRight w:val="0"/>
                  <w:marTop w:val="0"/>
                  <w:marBottom w:val="0"/>
                  <w:divBdr>
                    <w:top w:val="none" w:sz="0" w:space="0" w:color="auto"/>
                    <w:left w:val="none" w:sz="0" w:space="0" w:color="auto"/>
                    <w:bottom w:val="none" w:sz="0" w:space="0" w:color="auto"/>
                    <w:right w:val="none" w:sz="0" w:space="0" w:color="auto"/>
                  </w:divBdr>
                  <w:divsChild>
                    <w:div w:id="19759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980">
      <w:bodyDiv w:val="1"/>
      <w:marLeft w:val="0"/>
      <w:marRight w:val="0"/>
      <w:marTop w:val="0"/>
      <w:marBottom w:val="0"/>
      <w:divBdr>
        <w:top w:val="none" w:sz="0" w:space="0" w:color="auto"/>
        <w:left w:val="none" w:sz="0" w:space="0" w:color="auto"/>
        <w:bottom w:val="none" w:sz="0" w:space="0" w:color="auto"/>
        <w:right w:val="none" w:sz="0" w:space="0" w:color="auto"/>
      </w:divBdr>
      <w:divsChild>
        <w:div w:id="1442451267">
          <w:marLeft w:val="-108"/>
          <w:marRight w:val="0"/>
          <w:marTop w:val="0"/>
          <w:marBottom w:val="0"/>
          <w:divBdr>
            <w:top w:val="none" w:sz="0" w:space="0" w:color="auto"/>
            <w:left w:val="none" w:sz="0" w:space="0" w:color="auto"/>
            <w:bottom w:val="none" w:sz="0" w:space="0" w:color="auto"/>
            <w:right w:val="none" w:sz="0" w:space="0" w:color="auto"/>
          </w:divBdr>
        </w:div>
      </w:divsChild>
    </w:div>
    <w:div w:id="292561672">
      <w:bodyDiv w:val="1"/>
      <w:marLeft w:val="0"/>
      <w:marRight w:val="0"/>
      <w:marTop w:val="0"/>
      <w:marBottom w:val="0"/>
      <w:divBdr>
        <w:top w:val="none" w:sz="0" w:space="0" w:color="auto"/>
        <w:left w:val="none" w:sz="0" w:space="0" w:color="auto"/>
        <w:bottom w:val="none" w:sz="0" w:space="0" w:color="auto"/>
        <w:right w:val="none" w:sz="0" w:space="0" w:color="auto"/>
      </w:divBdr>
      <w:divsChild>
        <w:div w:id="12981444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20019711">
              <w:marLeft w:val="0"/>
              <w:marRight w:val="0"/>
              <w:marTop w:val="0"/>
              <w:marBottom w:val="0"/>
              <w:divBdr>
                <w:top w:val="none" w:sz="0" w:space="0" w:color="auto"/>
                <w:left w:val="none" w:sz="0" w:space="0" w:color="auto"/>
                <w:bottom w:val="none" w:sz="0" w:space="0" w:color="auto"/>
                <w:right w:val="none" w:sz="0" w:space="0" w:color="auto"/>
              </w:divBdr>
              <w:divsChild>
                <w:div w:id="1149177026">
                  <w:marLeft w:val="0"/>
                  <w:marRight w:val="0"/>
                  <w:marTop w:val="0"/>
                  <w:marBottom w:val="0"/>
                  <w:divBdr>
                    <w:top w:val="none" w:sz="0" w:space="0" w:color="auto"/>
                    <w:left w:val="none" w:sz="0" w:space="0" w:color="auto"/>
                    <w:bottom w:val="none" w:sz="0" w:space="0" w:color="auto"/>
                    <w:right w:val="none" w:sz="0" w:space="0" w:color="auto"/>
                  </w:divBdr>
                  <w:divsChild>
                    <w:div w:id="701370277">
                      <w:marLeft w:val="0"/>
                      <w:marRight w:val="0"/>
                      <w:marTop w:val="0"/>
                      <w:marBottom w:val="0"/>
                      <w:divBdr>
                        <w:top w:val="none" w:sz="0" w:space="0" w:color="auto"/>
                        <w:left w:val="none" w:sz="0" w:space="0" w:color="auto"/>
                        <w:bottom w:val="none" w:sz="0" w:space="0" w:color="auto"/>
                        <w:right w:val="none" w:sz="0" w:space="0" w:color="auto"/>
                      </w:divBdr>
                      <w:divsChild>
                        <w:div w:id="175585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6694127">
      <w:bodyDiv w:val="1"/>
      <w:marLeft w:val="0"/>
      <w:marRight w:val="0"/>
      <w:marTop w:val="0"/>
      <w:marBottom w:val="0"/>
      <w:divBdr>
        <w:top w:val="none" w:sz="0" w:space="0" w:color="auto"/>
        <w:left w:val="none" w:sz="0" w:space="0" w:color="auto"/>
        <w:bottom w:val="none" w:sz="0" w:space="0" w:color="auto"/>
        <w:right w:val="none" w:sz="0" w:space="0" w:color="auto"/>
      </w:divBdr>
      <w:divsChild>
        <w:div w:id="1149054372">
          <w:marLeft w:val="10"/>
          <w:marRight w:val="0"/>
          <w:marTop w:val="0"/>
          <w:marBottom w:val="0"/>
          <w:divBdr>
            <w:top w:val="none" w:sz="0" w:space="0" w:color="auto"/>
            <w:left w:val="none" w:sz="0" w:space="0" w:color="auto"/>
            <w:bottom w:val="none" w:sz="0" w:space="0" w:color="auto"/>
            <w:right w:val="none" w:sz="0" w:space="0" w:color="auto"/>
          </w:divBdr>
        </w:div>
      </w:divsChild>
    </w:div>
    <w:div w:id="361518817">
      <w:bodyDiv w:val="1"/>
      <w:marLeft w:val="0"/>
      <w:marRight w:val="0"/>
      <w:marTop w:val="0"/>
      <w:marBottom w:val="0"/>
      <w:divBdr>
        <w:top w:val="none" w:sz="0" w:space="0" w:color="auto"/>
        <w:left w:val="none" w:sz="0" w:space="0" w:color="auto"/>
        <w:bottom w:val="none" w:sz="0" w:space="0" w:color="auto"/>
        <w:right w:val="none" w:sz="0" w:space="0" w:color="auto"/>
      </w:divBdr>
    </w:div>
    <w:div w:id="401101970">
      <w:bodyDiv w:val="1"/>
      <w:marLeft w:val="0"/>
      <w:marRight w:val="0"/>
      <w:marTop w:val="0"/>
      <w:marBottom w:val="0"/>
      <w:divBdr>
        <w:top w:val="none" w:sz="0" w:space="0" w:color="auto"/>
        <w:left w:val="none" w:sz="0" w:space="0" w:color="auto"/>
        <w:bottom w:val="none" w:sz="0" w:space="0" w:color="auto"/>
        <w:right w:val="none" w:sz="0" w:space="0" w:color="auto"/>
      </w:divBdr>
    </w:div>
    <w:div w:id="446658559">
      <w:bodyDiv w:val="1"/>
      <w:marLeft w:val="0"/>
      <w:marRight w:val="0"/>
      <w:marTop w:val="0"/>
      <w:marBottom w:val="0"/>
      <w:divBdr>
        <w:top w:val="none" w:sz="0" w:space="0" w:color="auto"/>
        <w:left w:val="none" w:sz="0" w:space="0" w:color="auto"/>
        <w:bottom w:val="none" w:sz="0" w:space="0" w:color="auto"/>
        <w:right w:val="none" w:sz="0" w:space="0" w:color="auto"/>
      </w:divBdr>
    </w:div>
    <w:div w:id="636449152">
      <w:bodyDiv w:val="1"/>
      <w:marLeft w:val="0"/>
      <w:marRight w:val="0"/>
      <w:marTop w:val="0"/>
      <w:marBottom w:val="0"/>
      <w:divBdr>
        <w:top w:val="none" w:sz="0" w:space="0" w:color="auto"/>
        <w:left w:val="none" w:sz="0" w:space="0" w:color="auto"/>
        <w:bottom w:val="none" w:sz="0" w:space="0" w:color="auto"/>
        <w:right w:val="none" w:sz="0" w:space="0" w:color="auto"/>
      </w:divBdr>
    </w:div>
    <w:div w:id="751124245">
      <w:bodyDiv w:val="1"/>
      <w:marLeft w:val="0"/>
      <w:marRight w:val="0"/>
      <w:marTop w:val="0"/>
      <w:marBottom w:val="0"/>
      <w:divBdr>
        <w:top w:val="none" w:sz="0" w:space="0" w:color="auto"/>
        <w:left w:val="none" w:sz="0" w:space="0" w:color="auto"/>
        <w:bottom w:val="none" w:sz="0" w:space="0" w:color="auto"/>
        <w:right w:val="none" w:sz="0" w:space="0" w:color="auto"/>
      </w:divBdr>
      <w:divsChild>
        <w:div w:id="424039304">
          <w:marLeft w:val="10"/>
          <w:marRight w:val="0"/>
          <w:marTop w:val="0"/>
          <w:marBottom w:val="0"/>
          <w:divBdr>
            <w:top w:val="none" w:sz="0" w:space="0" w:color="auto"/>
            <w:left w:val="none" w:sz="0" w:space="0" w:color="auto"/>
            <w:bottom w:val="none" w:sz="0" w:space="0" w:color="auto"/>
            <w:right w:val="none" w:sz="0" w:space="0" w:color="auto"/>
          </w:divBdr>
        </w:div>
      </w:divsChild>
    </w:div>
    <w:div w:id="924997691">
      <w:bodyDiv w:val="1"/>
      <w:marLeft w:val="0"/>
      <w:marRight w:val="0"/>
      <w:marTop w:val="0"/>
      <w:marBottom w:val="0"/>
      <w:divBdr>
        <w:top w:val="none" w:sz="0" w:space="0" w:color="auto"/>
        <w:left w:val="none" w:sz="0" w:space="0" w:color="auto"/>
        <w:bottom w:val="none" w:sz="0" w:space="0" w:color="auto"/>
        <w:right w:val="none" w:sz="0" w:space="0" w:color="auto"/>
      </w:divBdr>
    </w:div>
    <w:div w:id="989401992">
      <w:bodyDiv w:val="1"/>
      <w:marLeft w:val="0"/>
      <w:marRight w:val="0"/>
      <w:marTop w:val="0"/>
      <w:marBottom w:val="0"/>
      <w:divBdr>
        <w:top w:val="none" w:sz="0" w:space="0" w:color="auto"/>
        <w:left w:val="none" w:sz="0" w:space="0" w:color="auto"/>
        <w:bottom w:val="none" w:sz="0" w:space="0" w:color="auto"/>
        <w:right w:val="none" w:sz="0" w:space="0" w:color="auto"/>
      </w:divBdr>
      <w:divsChild>
        <w:div w:id="1615671007">
          <w:marLeft w:val="10"/>
          <w:marRight w:val="0"/>
          <w:marTop w:val="0"/>
          <w:marBottom w:val="0"/>
          <w:divBdr>
            <w:top w:val="none" w:sz="0" w:space="0" w:color="auto"/>
            <w:left w:val="none" w:sz="0" w:space="0" w:color="auto"/>
            <w:bottom w:val="none" w:sz="0" w:space="0" w:color="auto"/>
            <w:right w:val="none" w:sz="0" w:space="0" w:color="auto"/>
          </w:divBdr>
        </w:div>
      </w:divsChild>
    </w:div>
    <w:div w:id="1069889256">
      <w:bodyDiv w:val="1"/>
      <w:marLeft w:val="0"/>
      <w:marRight w:val="0"/>
      <w:marTop w:val="0"/>
      <w:marBottom w:val="0"/>
      <w:divBdr>
        <w:top w:val="none" w:sz="0" w:space="0" w:color="auto"/>
        <w:left w:val="none" w:sz="0" w:space="0" w:color="auto"/>
        <w:bottom w:val="none" w:sz="0" w:space="0" w:color="auto"/>
        <w:right w:val="none" w:sz="0" w:space="0" w:color="auto"/>
      </w:divBdr>
      <w:divsChild>
        <w:div w:id="2093089449">
          <w:marLeft w:val="10"/>
          <w:marRight w:val="0"/>
          <w:marTop w:val="0"/>
          <w:marBottom w:val="0"/>
          <w:divBdr>
            <w:top w:val="none" w:sz="0" w:space="0" w:color="auto"/>
            <w:left w:val="none" w:sz="0" w:space="0" w:color="auto"/>
            <w:bottom w:val="none" w:sz="0" w:space="0" w:color="auto"/>
            <w:right w:val="none" w:sz="0" w:space="0" w:color="auto"/>
          </w:divBdr>
        </w:div>
        <w:div w:id="1688174213">
          <w:marLeft w:val="10"/>
          <w:marRight w:val="0"/>
          <w:marTop w:val="0"/>
          <w:marBottom w:val="0"/>
          <w:divBdr>
            <w:top w:val="none" w:sz="0" w:space="0" w:color="auto"/>
            <w:left w:val="none" w:sz="0" w:space="0" w:color="auto"/>
            <w:bottom w:val="none" w:sz="0" w:space="0" w:color="auto"/>
            <w:right w:val="none" w:sz="0" w:space="0" w:color="auto"/>
          </w:divBdr>
        </w:div>
        <w:div w:id="516122018">
          <w:marLeft w:val="10"/>
          <w:marRight w:val="0"/>
          <w:marTop w:val="0"/>
          <w:marBottom w:val="0"/>
          <w:divBdr>
            <w:top w:val="none" w:sz="0" w:space="0" w:color="auto"/>
            <w:left w:val="none" w:sz="0" w:space="0" w:color="auto"/>
            <w:bottom w:val="none" w:sz="0" w:space="0" w:color="auto"/>
            <w:right w:val="none" w:sz="0" w:space="0" w:color="auto"/>
          </w:divBdr>
        </w:div>
        <w:div w:id="705106208">
          <w:marLeft w:val="10"/>
          <w:marRight w:val="0"/>
          <w:marTop w:val="0"/>
          <w:marBottom w:val="0"/>
          <w:divBdr>
            <w:top w:val="none" w:sz="0" w:space="0" w:color="auto"/>
            <w:left w:val="none" w:sz="0" w:space="0" w:color="auto"/>
            <w:bottom w:val="none" w:sz="0" w:space="0" w:color="auto"/>
            <w:right w:val="none" w:sz="0" w:space="0" w:color="auto"/>
          </w:divBdr>
        </w:div>
        <w:div w:id="1177228601">
          <w:marLeft w:val="10"/>
          <w:marRight w:val="0"/>
          <w:marTop w:val="0"/>
          <w:marBottom w:val="0"/>
          <w:divBdr>
            <w:top w:val="none" w:sz="0" w:space="0" w:color="auto"/>
            <w:left w:val="none" w:sz="0" w:space="0" w:color="auto"/>
            <w:bottom w:val="none" w:sz="0" w:space="0" w:color="auto"/>
            <w:right w:val="none" w:sz="0" w:space="0" w:color="auto"/>
          </w:divBdr>
        </w:div>
      </w:divsChild>
    </w:div>
    <w:div w:id="1087116759">
      <w:bodyDiv w:val="1"/>
      <w:marLeft w:val="0"/>
      <w:marRight w:val="0"/>
      <w:marTop w:val="0"/>
      <w:marBottom w:val="0"/>
      <w:divBdr>
        <w:top w:val="none" w:sz="0" w:space="0" w:color="auto"/>
        <w:left w:val="none" w:sz="0" w:space="0" w:color="auto"/>
        <w:bottom w:val="none" w:sz="0" w:space="0" w:color="auto"/>
        <w:right w:val="none" w:sz="0" w:space="0" w:color="auto"/>
      </w:divBdr>
    </w:div>
    <w:div w:id="1103190450">
      <w:bodyDiv w:val="1"/>
      <w:marLeft w:val="0"/>
      <w:marRight w:val="0"/>
      <w:marTop w:val="0"/>
      <w:marBottom w:val="0"/>
      <w:divBdr>
        <w:top w:val="none" w:sz="0" w:space="0" w:color="auto"/>
        <w:left w:val="none" w:sz="0" w:space="0" w:color="auto"/>
        <w:bottom w:val="none" w:sz="0" w:space="0" w:color="auto"/>
        <w:right w:val="none" w:sz="0" w:space="0" w:color="auto"/>
      </w:divBdr>
      <w:divsChild>
        <w:div w:id="1003750392">
          <w:marLeft w:val="10"/>
          <w:marRight w:val="0"/>
          <w:marTop w:val="0"/>
          <w:marBottom w:val="0"/>
          <w:divBdr>
            <w:top w:val="none" w:sz="0" w:space="0" w:color="auto"/>
            <w:left w:val="none" w:sz="0" w:space="0" w:color="auto"/>
            <w:bottom w:val="none" w:sz="0" w:space="0" w:color="auto"/>
            <w:right w:val="none" w:sz="0" w:space="0" w:color="auto"/>
          </w:divBdr>
        </w:div>
      </w:divsChild>
    </w:div>
    <w:div w:id="1127308953">
      <w:bodyDiv w:val="1"/>
      <w:marLeft w:val="0"/>
      <w:marRight w:val="0"/>
      <w:marTop w:val="0"/>
      <w:marBottom w:val="0"/>
      <w:divBdr>
        <w:top w:val="none" w:sz="0" w:space="0" w:color="auto"/>
        <w:left w:val="none" w:sz="0" w:space="0" w:color="auto"/>
        <w:bottom w:val="none" w:sz="0" w:space="0" w:color="auto"/>
        <w:right w:val="none" w:sz="0" w:space="0" w:color="auto"/>
      </w:divBdr>
    </w:div>
    <w:div w:id="1170412686">
      <w:bodyDiv w:val="1"/>
      <w:marLeft w:val="0"/>
      <w:marRight w:val="0"/>
      <w:marTop w:val="0"/>
      <w:marBottom w:val="0"/>
      <w:divBdr>
        <w:top w:val="none" w:sz="0" w:space="0" w:color="auto"/>
        <w:left w:val="none" w:sz="0" w:space="0" w:color="auto"/>
        <w:bottom w:val="none" w:sz="0" w:space="0" w:color="auto"/>
        <w:right w:val="none" w:sz="0" w:space="0" w:color="auto"/>
      </w:divBdr>
    </w:div>
    <w:div w:id="1338115783">
      <w:bodyDiv w:val="1"/>
      <w:marLeft w:val="0"/>
      <w:marRight w:val="0"/>
      <w:marTop w:val="0"/>
      <w:marBottom w:val="0"/>
      <w:divBdr>
        <w:top w:val="none" w:sz="0" w:space="0" w:color="auto"/>
        <w:left w:val="none" w:sz="0" w:space="0" w:color="auto"/>
        <w:bottom w:val="none" w:sz="0" w:space="0" w:color="auto"/>
        <w:right w:val="none" w:sz="0" w:space="0" w:color="auto"/>
      </w:divBdr>
    </w:div>
    <w:div w:id="1369649008">
      <w:bodyDiv w:val="1"/>
      <w:marLeft w:val="0"/>
      <w:marRight w:val="0"/>
      <w:marTop w:val="0"/>
      <w:marBottom w:val="0"/>
      <w:divBdr>
        <w:top w:val="none" w:sz="0" w:space="0" w:color="auto"/>
        <w:left w:val="none" w:sz="0" w:space="0" w:color="auto"/>
        <w:bottom w:val="none" w:sz="0" w:space="0" w:color="auto"/>
        <w:right w:val="none" w:sz="0" w:space="0" w:color="auto"/>
      </w:divBdr>
    </w:div>
    <w:div w:id="1444378877">
      <w:bodyDiv w:val="1"/>
      <w:marLeft w:val="0"/>
      <w:marRight w:val="0"/>
      <w:marTop w:val="0"/>
      <w:marBottom w:val="0"/>
      <w:divBdr>
        <w:top w:val="none" w:sz="0" w:space="0" w:color="auto"/>
        <w:left w:val="none" w:sz="0" w:space="0" w:color="auto"/>
        <w:bottom w:val="none" w:sz="0" w:space="0" w:color="auto"/>
        <w:right w:val="none" w:sz="0" w:space="0" w:color="auto"/>
      </w:divBdr>
    </w:div>
    <w:div w:id="1461193799">
      <w:bodyDiv w:val="1"/>
      <w:marLeft w:val="0"/>
      <w:marRight w:val="0"/>
      <w:marTop w:val="0"/>
      <w:marBottom w:val="0"/>
      <w:divBdr>
        <w:top w:val="none" w:sz="0" w:space="0" w:color="auto"/>
        <w:left w:val="none" w:sz="0" w:space="0" w:color="auto"/>
        <w:bottom w:val="none" w:sz="0" w:space="0" w:color="auto"/>
        <w:right w:val="none" w:sz="0" w:space="0" w:color="auto"/>
      </w:divBdr>
    </w:div>
    <w:div w:id="1666736149">
      <w:bodyDiv w:val="1"/>
      <w:marLeft w:val="0"/>
      <w:marRight w:val="0"/>
      <w:marTop w:val="0"/>
      <w:marBottom w:val="0"/>
      <w:divBdr>
        <w:top w:val="none" w:sz="0" w:space="0" w:color="auto"/>
        <w:left w:val="none" w:sz="0" w:space="0" w:color="auto"/>
        <w:bottom w:val="none" w:sz="0" w:space="0" w:color="auto"/>
        <w:right w:val="none" w:sz="0" w:space="0" w:color="auto"/>
      </w:divBdr>
      <w:divsChild>
        <w:div w:id="798259711">
          <w:marLeft w:val="10"/>
          <w:marRight w:val="0"/>
          <w:marTop w:val="0"/>
          <w:marBottom w:val="0"/>
          <w:divBdr>
            <w:top w:val="none" w:sz="0" w:space="0" w:color="auto"/>
            <w:left w:val="none" w:sz="0" w:space="0" w:color="auto"/>
            <w:bottom w:val="none" w:sz="0" w:space="0" w:color="auto"/>
            <w:right w:val="none" w:sz="0" w:space="0" w:color="auto"/>
          </w:divBdr>
        </w:div>
      </w:divsChild>
    </w:div>
    <w:div w:id="1675573744">
      <w:bodyDiv w:val="1"/>
      <w:marLeft w:val="0"/>
      <w:marRight w:val="0"/>
      <w:marTop w:val="0"/>
      <w:marBottom w:val="0"/>
      <w:divBdr>
        <w:top w:val="none" w:sz="0" w:space="0" w:color="auto"/>
        <w:left w:val="none" w:sz="0" w:space="0" w:color="auto"/>
        <w:bottom w:val="none" w:sz="0" w:space="0" w:color="auto"/>
        <w:right w:val="none" w:sz="0" w:space="0" w:color="auto"/>
      </w:divBdr>
    </w:div>
    <w:div w:id="1676879105">
      <w:bodyDiv w:val="1"/>
      <w:marLeft w:val="0"/>
      <w:marRight w:val="0"/>
      <w:marTop w:val="0"/>
      <w:marBottom w:val="0"/>
      <w:divBdr>
        <w:top w:val="none" w:sz="0" w:space="0" w:color="auto"/>
        <w:left w:val="none" w:sz="0" w:space="0" w:color="auto"/>
        <w:bottom w:val="none" w:sz="0" w:space="0" w:color="auto"/>
        <w:right w:val="none" w:sz="0" w:space="0" w:color="auto"/>
      </w:divBdr>
      <w:divsChild>
        <w:div w:id="729110463">
          <w:marLeft w:val="10"/>
          <w:marRight w:val="0"/>
          <w:marTop w:val="0"/>
          <w:marBottom w:val="0"/>
          <w:divBdr>
            <w:top w:val="none" w:sz="0" w:space="0" w:color="auto"/>
            <w:left w:val="none" w:sz="0" w:space="0" w:color="auto"/>
            <w:bottom w:val="none" w:sz="0" w:space="0" w:color="auto"/>
            <w:right w:val="none" w:sz="0" w:space="0" w:color="auto"/>
          </w:divBdr>
        </w:div>
      </w:divsChild>
    </w:div>
    <w:div w:id="1723364854">
      <w:bodyDiv w:val="1"/>
      <w:marLeft w:val="0"/>
      <w:marRight w:val="0"/>
      <w:marTop w:val="0"/>
      <w:marBottom w:val="0"/>
      <w:divBdr>
        <w:top w:val="none" w:sz="0" w:space="0" w:color="auto"/>
        <w:left w:val="none" w:sz="0" w:space="0" w:color="auto"/>
        <w:bottom w:val="none" w:sz="0" w:space="0" w:color="auto"/>
        <w:right w:val="none" w:sz="0" w:space="0" w:color="auto"/>
      </w:divBdr>
      <w:divsChild>
        <w:div w:id="980502816">
          <w:marLeft w:val="10"/>
          <w:marRight w:val="0"/>
          <w:marTop w:val="0"/>
          <w:marBottom w:val="0"/>
          <w:divBdr>
            <w:top w:val="none" w:sz="0" w:space="0" w:color="auto"/>
            <w:left w:val="none" w:sz="0" w:space="0" w:color="auto"/>
            <w:bottom w:val="none" w:sz="0" w:space="0" w:color="auto"/>
            <w:right w:val="none" w:sz="0" w:space="0" w:color="auto"/>
          </w:divBdr>
        </w:div>
      </w:divsChild>
    </w:div>
    <w:div w:id="1738478378">
      <w:bodyDiv w:val="1"/>
      <w:marLeft w:val="0"/>
      <w:marRight w:val="0"/>
      <w:marTop w:val="0"/>
      <w:marBottom w:val="0"/>
      <w:divBdr>
        <w:top w:val="none" w:sz="0" w:space="0" w:color="auto"/>
        <w:left w:val="none" w:sz="0" w:space="0" w:color="auto"/>
        <w:bottom w:val="none" w:sz="0" w:space="0" w:color="auto"/>
        <w:right w:val="none" w:sz="0" w:space="0" w:color="auto"/>
      </w:divBdr>
      <w:divsChild>
        <w:div w:id="1173297536">
          <w:marLeft w:val="0"/>
          <w:marRight w:val="0"/>
          <w:marTop w:val="0"/>
          <w:marBottom w:val="0"/>
          <w:divBdr>
            <w:top w:val="none" w:sz="0" w:space="0" w:color="auto"/>
            <w:left w:val="none" w:sz="0" w:space="0" w:color="auto"/>
            <w:bottom w:val="none" w:sz="0" w:space="0" w:color="auto"/>
            <w:right w:val="none" w:sz="0" w:space="0" w:color="auto"/>
          </w:divBdr>
        </w:div>
        <w:div w:id="1141922233">
          <w:marLeft w:val="0"/>
          <w:marRight w:val="0"/>
          <w:marTop w:val="0"/>
          <w:marBottom w:val="0"/>
          <w:divBdr>
            <w:top w:val="none" w:sz="0" w:space="0" w:color="auto"/>
            <w:left w:val="none" w:sz="0" w:space="0" w:color="auto"/>
            <w:bottom w:val="none" w:sz="0" w:space="0" w:color="auto"/>
            <w:right w:val="none" w:sz="0" w:space="0" w:color="auto"/>
          </w:divBdr>
        </w:div>
        <w:div w:id="565915551">
          <w:marLeft w:val="0"/>
          <w:marRight w:val="0"/>
          <w:marTop w:val="0"/>
          <w:marBottom w:val="0"/>
          <w:divBdr>
            <w:top w:val="none" w:sz="0" w:space="0" w:color="auto"/>
            <w:left w:val="none" w:sz="0" w:space="0" w:color="auto"/>
            <w:bottom w:val="none" w:sz="0" w:space="0" w:color="auto"/>
            <w:right w:val="none" w:sz="0" w:space="0" w:color="auto"/>
          </w:divBdr>
        </w:div>
        <w:div w:id="1815756882">
          <w:marLeft w:val="0"/>
          <w:marRight w:val="0"/>
          <w:marTop w:val="0"/>
          <w:marBottom w:val="0"/>
          <w:divBdr>
            <w:top w:val="none" w:sz="0" w:space="0" w:color="auto"/>
            <w:left w:val="none" w:sz="0" w:space="0" w:color="auto"/>
            <w:bottom w:val="none" w:sz="0" w:space="0" w:color="auto"/>
            <w:right w:val="none" w:sz="0" w:space="0" w:color="auto"/>
          </w:divBdr>
        </w:div>
        <w:div w:id="817261420">
          <w:marLeft w:val="0"/>
          <w:marRight w:val="0"/>
          <w:marTop w:val="0"/>
          <w:marBottom w:val="0"/>
          <w:divBdr>
            <w:top w:val="none" w:sz="0" w:space="0" w:color="auto"/>
            <w:left w:val="none" w:sz="0" w:space="0" w:color="auto"/>
            <w:bottom w:val="none" w:sz="0" w:space="0" w:color="auto"/>
            <w:right w:val="none" w:sz="0" w:space="0" w:color="auto"/>
          </w:divBdr>
        </w:div>
        <w:div w:id="777525215">
          <w:marLeft w:val="0"/>
          <w:marRight w:val="0"/>
          <w:marTop w:val="0"/>
          <w:marBottom w:val="0"/>
          <w:divBdr>
            <w:top w:val="none" w:sz="0" w:space="0" w:color="auto"/>
            <w:left w:val="none" w:sz="0" w:space="0" w:color="auto"/>
            <w:bottom w:val="none" w:sz="0" w:space="0" w:color="auto"/>
            <w:right w:val="none" w:sz="0" w:space="0" w:color="auto"/>
          </w:divBdr>
        </w:div>
      </w:divsChild>
    </w:div>
    <w:div w:id="1745374767">
      <w:bodyDiv w:val="1"/>
      <w:marLeft w:val="0"/>
      <w:marRight w:val="0"/>
      <w:marTop w:val="0"/>
      <w:marBottom w:val="0"/>
      <w:divBdr>
        <w:top w:val="none" w:sz="0" w:space="0" w:color="auto"/>
        <w:left w:val="none" w:sz="0" w:space="0" w:color="auto"/>
        <w:bottom w:val="none" w:sz="0" w:space="0" w:color="auto"/>
        <w:right w:val="none" w:sz="0" w:space="0" w:color="auto"/>
      </w:divBdr>
      <w:divsChild>
        <w:div w:id="114299761">
          <w:marLeft w:val="-108"/>
          <w:marRight w:val="0"/>
          <w:marTop w:val="0"/>
          <w:marBottom w:val="0"/>
          <w:divBdr>
            <w:top w:val="none" w:sz="0" w:space="0" w:color="auto"/>
            <w:left w:val="none" w:sz="0" w:space="0" w:color="auto"/>
            <w:bottom w:val="none" w:sz="0" w:space="0" w:color="auto"/>
            <w:right w:val="none" w:sz="0" w:space="0" w:color="auto"/>
          </w:divBdr>
        </w:div>
      </w:divsChild>
    </w:div>
    <w:div w:id="1755130465">
      <w:bodyDiv w:val="1"/>
      <w:marLeft w:val="0"/>
      <w:marRight w:val="0"/>
      <w:marTop w:val="0"/>
      <w:marBottom w:val="0"/>
      <w:divBdr>
        <w:top w:val="none" w:sz="0" w:space="0" w:color="auto"/>
        <w:left w:val="none" w:sz="0" w:space="0" w:color="auto"/>
        <w:bottom w:val="none" w:sz="0" w:space="0" w:color="auto"/>
        <w:right w:val="none" w:sz="0" w:space="0" w:color="auto"/>
      </w:divBdr>
    </w:div>
    <w:div w:id="1774398219">
      <w:bodyDiv w:val="1"/>
      <w:marLeft w:val="0"/>
      <w:marRight w:val="0"/>
      <w:marTop w:val="0"/>
      <w:marBottom w:val="0"/>
      <w:divBdr>
        <w:top w:val="none" w:sz="0" w:space="0" w:color="auto"/>
        <w:left w:val="none" w:sz="0" w:space="0" w:color="auto"/>
        <w:bottom w:val="none" w:sz="0" w:space="0" w:color="auto"/>
        <w:right w:val="none" w:sz="0" w:space="0" w:color="auto"/>
      </w:divBdr>
    </w:div>
    <w:div w:id="1848203816">
      <w:bodyDiv w:val="1"/>
      <w:marLeft w:val="0"/>
      <w:marRight w:val="0"/>
      <w:marTop w:val="0"/>
      <w:marBottom w:val="0"/>
      <w:divBdr>
        <w:top w:val="none" w:sz="0" w:space="0" w:color="auto"/>
        <w:left w:val="none" w:sz="0" w:space="0" w:color="auto"/>
        <w:bottom w:val="none" w:sz="0" w:space="0" w:color="auto"/>
        <w:right w:val="none" w:sz="0" w:space="0" w:color="auto"/>
      </w:divBdr>
    </w:div>
    <w:div w:id="1852135798">
      <w:bodyDiv w:val="1"/>
      <w:marLeft w:val="0"/>
      <w:marRight w:val="0"/>
      <w:marTop w:val="0"/>
      <w:marBottom w:val="0"/>
      <w:divBdr>
        <w:top w:val="none" w:sz="0" w:space="0" w:color="auto"/>
        <w:left w:val="none" w:sz="0" w:space="0" w:color="auto"/>
        <w:bottom w:val="none" w:sz="0" w:space="0" w:color="auto"/>
        <w:right w:val="none" w:sz="0" w:space="0" w:color="auto"/>
      </w:divBdr>
    </w:div>
    <w:div w:id="1986616740">
      <w:bodyDiv w:val="1"/>
      <w:marLeft w:val="0"/>
      <w:marRight w:val="0"/>
      <w:marTop w:val="0"/>
      <w:marBottom w:val="0"/>
      <w:divBdr>
        <w:top w:val="none" w:sz="0" w:space="0" w:color="auto"/>
        <w:left w:val="none" w:sz="0" w:space="0" w:color="auto"/>
        <w:bottom w:val="none" w:sz="0" w:space="0" w:color="auto"/>
        <w:right w:val="none" w:sz="0" w:space="0" w:color="auto"/>
      </w:divBdr>
    </w:div>
    <w:div w:id="2027751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AFFCDB-A9F5-4CB2-8F4B-2CB5AE04480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980F65-FEF9-45E4-AED6-8B5B69279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17</Pages>
  <Words>5237</Words>
  <Characters>36461</Characters>
  <Application>Microsoft Office Word</Application>
  <DocSecurity>0</DocSecurity>
  <Lines>303</Lines>
  <Paragraphs>83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KUKARSKĖS GLOBOS NAMAI</vt:lpstr>
      <vt:lpstr>KUKARSKĖS GLOBOS NAMAI</vt:lpstr>
    </vt:vector>
  </TitlesOfParts>
  <Company>Home</Company>
  <LinksUpToDate>false</LinksUpToDate>
  <CharactersWithSpaces>41615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KUKARSKĖS GLOBOS NAMAI</dc:title>
  <dc:creator>kuk</dc:creator>
  <cp:lastModifiedBy>Inga Kanapeckienė</cp:lastModifiedBy>
  <cp:revision>5</cp:revision>
  <cp:lastPrinted>2026-03-02T10:01:00Z</cp:lastPrinted>
  <dcterms:created xsi:type="dcterms:W3CDTF">2026-03-12T12:39:00Z</dcterms:created>
  <dcterms:modified xsi:type="dcterms:W3CDTF">2026-03-13T07:29:00Z</dcterms:modified>
</cp:coreProperties>
</file>