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6EE66" w14:textId="77777777" w:rsidR="004D20DD" w:rsidRPr="00A10835" w:rsidRDefault="004D20DD">
      <w:pPr>
        <w:jc w:val="center"/>
      </w:pPr>
      <w:r w:rsidRPr="00A10835">
        <w:rPr>
          <w:b/>
        </w:rPr>
        <w:t>VšĮ KUDIRKOS NAUMIESČIO PIRMINĖS SVEIKATOS PRIEŽIŪROS CENTRO VEIKLOS ATASKAITA UŽ  202</w:t>
      </w:r>
      <w:r w:rsidR="0019382A" w:rsidRPr="00A10835">
        <w:rPr>
          <w:b/>
        </w:rPr>
        <w:t>5</w:t>
      </w:r>
      <w:r w:rsidRPr="00A10835">
        <w:rPr>
          <w:b/>
        </w:rPr>
        <w:t xml:space="preserve"> METUS</w:t>
      </w:r>
    </w:p>
    <w:p w14:paraId="51649034" w14:textId="77777777" w:rsidR="004D20DD" w:rsidRPr="00A10835" w:rsidRDefault="004D20DD"/>
    <w:p w14:paraId="19FCE9DE" w14:textId="77777777" w:rsidR="004D20DD" w:rsidRPr="00A10835" w:rsidRDefault="004E5941">
      <w:pPr>
        <w:jc w:val="center"/>
        <w:rPr>
          <w:b/>
        </w:rPr>
      </w:pPr>
      <w:r w:rsidRPr="00A10835">
        <w:rPr>
          <w:b/>
        </w:rPr>
        <w:t xml:space="preserve">1. INFORMACIJA APIE ĮSTAIGOS VADOVĄ </w:t>
      </w:r>
    </w:p>
    <w:p w14:paraId="16A4AE5C" w14:textId="77777777" w:rsidR="004D20DD" w:rsidRPr="00A10835" w:rsidRDefault="004D20DD">
      <w:pPr>
        <w:jc w:val="center"/>
        <w:rPr>
          <w:b/>
        </w:rPr>
      </w:pPr>
    </w:p>
    <w:p w14:paraId="46C1C88D" w14:textId="7EEA65CB" w:rsidR="004D20DD" w:rsidRPr="00A10835" w:rsidRDefault="004D20DD">
      <w:pPr>
        <w:ind w:firstLine="1296"/>
      </w:pPr>
      <w:r w:rsidRPr="00A10835">
        <w:t>VšĮ Kudirkos Naumiesčio PSPC vyriausioji gydytoja Audronė Račiūnienė. Darbo pradžia</w:t>
      </w:r>
      <w:r w:rsidR="00A0035E" w:rsidRPr="00A10835">
        <w:t xml:space="preserve"> –</w:t>
      </w:r>
      <w:r w:rsidRPr="00A10835">
        <w:t xml:space="preserve"> 2009 m. sausio 1 d., specialybė </w:t>
      </w:r>
      <w:r w:rsidR="00A0035E" w:rsidRPr="00A10835">
        <w:t>–</w:t>
      </w:r>
      <w:r w:rsidRPr="00A10835">
        <w:t xml:space="preserve"> šeimos gydytoja.</w:t>
      </w:r>
    </w:p>
    <w:p w14:paraId="1337ADDB" w14:textId="77777777" w:rsidR="004D20DD" w:rsidRPr="00A10835" w:rsidRDefault="004D20DD">
      <w:pPr>
        <w:ind w:firstLine="1296"/>
      </w:pPr>
      <w:r w:rsidRPr="00A10835">
        <w:t xml:space="preserve">Metinė darbo užmokesčio suma – </w:t>
      </w:r>
      <w:r w:rsidR="00AC330B" w:rsidRPr="00A10835">
        <w:t>54450</w:t>
      </w:r>
      <w:r w:rsidRPr="00A10835">
        <w:t xml:space="preserve"> Eur, vidutinis mėnesinis darbo užmokestis – </w:t>
      </w:r>
      <w:r w:rsidR="0074544F" w:rsidRPr="00A10835">
        <w:t>4</w:t>
      </w:r>
      <w:r w:rsidR="00AC330B" w:rsidRPr="00A10835">
        <w:t>538</w:t>
      </w:r>
      <w:r w:rsidR="00FE53F8" w:rsidRPr="00A10835">
        <w:t xml:space="preserve"> </w:t>
      </w:r>
      <w:r w:rsidRPr="00A10835">
        <w:t xml:space="preserve">Eur, iš to skaičiaus: atlyginimas už šeimos gydytojos darbą – </w:t>
      </w:r>
      <w:r w:rsidR="00FE53F8" w:rsidRPr="00A10835">
        <w:t>5</w:t>
      </w:r>
      <w:r w:rsidR="00F042D8" w:rsidRPr="00A10835">
        <w:t>41</w:t>
      </w:r>
      <w:r w:rsidR="00AC330B" w:rsidRPr="00A10835">
        <w:t>40</w:t>
      </w:r>
      <w:r w:rsidRPr="00A10835">
        <w:t xml:space="preserve"> Eur,  vyr. gydytojo</w:t>
      </w:r>
      <w:r w:rsidR="00262F45" w:rsidRPr="00A10835">
        <w:t xml:space="preserve"> vidutinis</w:t>
      </w:r>
      <w:r w:rsidRPr="00A10835">
        <w:t xml:space="preserve"> mėnesinis darbo užmokestis – </w:t>
      </w:r>
      <w:r w:rsidR="00AC330B" w:rsidRPr="00A10835">
        <w:t>310</w:t>
      </w:r>
      <w:r w:rsidR="00442DB0" w:rsidRPr="00A10835">
        <w:t>,</w:t>
      </w:r>
      <w:r w:rsidR="00AC330B" w:rsidRPr="00A10835">
        <w:t>27</w:t>
      </w:r>
      <w:r w:rsidRPr="00A10835">
        <w:t xml:space="preserve">  Eur.</w:t>
      </w:r>
    </w:p>
    <w:p w14:paraId="5A155BDC" w14:textId="3D27EF4A" w:rsidR="004D20DD" w:rsidRPr="00A10835" w:rsidRDefault="004D20DD">
      <w:pPr>
        <w:ind w:firstLine="1296"/>
      </w:pPr>
      <w:r w:rsidRPr="00A10835">
        <w:t xml:space="preserve">Vadovo  darbo užmokestis mokamas </w:t>
      </w:r>
      <w:r w:rsidR="00A0035E" w:rsidRPr="00A10835">
        <w:t xml:space="preserve">vadovaujantis </w:t>
      </w:r>
      <w:r w:rsidRPr="00A10835">
        <w:t>Šakių rajono savivaldybės mero</w:t>
      </w:r>
      <w:r w:rsidR="00D77B9A" w:rsidRPr="00A10835">
        <w:t xml:space="preserve"> 20</w:t>
      </w:r>
      <w:r w:rsidR="0074544F" w:rsidRPr="00A10835">
        <w:t>2</w:t>
      </w:r>
      <w:r w:rsidR="00BC3474" w:rsidRPr="00A10835">
        <w:t>5</w:t>
      </w:r>
      <w:r w:rsidR="00D77B9A" w:rsidRPr="00A10835">
        <w:t xml:space="preserve"> m.</w:t>
      </w:r>
      <w:r w:rsidRPr="00A10835">
        <w:t xml:space="preserve"> </w:t>
      </w:r>
      <w:r w:rsidR="00BC3474" w:rsidRPr="00A10835">
        <w:t>gegu</w:t>
      </w:r>
      <w:r w:rsidR="00A0035E" w:rsidRPr="00A10835">
        <w:t>ž</w:t>
      </w:r>
      <w:r w:rsidR="00BC3474" w:rsidRPr="00A10835">
        <w:t>ės</w:t>
      </w:r>
      <w:r w:rsidR="00287DB5" w:rsidRPr="00A10835">
        <w:t xml:space="preserve"> 31 d. Nr. </w:t>
      </w:r>
      <w:proofErr w:type="spellStart"/>
      <w:r w:rsidR="00287DB5" w:rsidRPr="00A10835">
        <w:t>MP</w:t>
      </w:r>
      <w:proofErr w:type="spellEnd"/>
      <w:r w:rsidR="00287DB5" w:rsidRPr="00A10835">
        <w:t>-</w:t>
      </w:r>
      <w:r w:rsidRPr="00A10835">
        <w:t>potvarkiu „Dėl mėnesinio darbo užmokesčio pastoviosios dalies viešųjų įstaigų vadovams nustatymo“</w:t>
      </w:r>
      <w:r w:rsidR="00A0035E" w:rsidRPr="00A10835">
        <w:t>. V</w:t>
      </w:r>
      <w:r w:rsidRPr="00A10835">
        <w:t xml:space="preserve">yr. gydytojui nustatyta pastovioji mėnesio darbo užmokesčio </w:t>
      </w:r>
      <w:r w:rsidR="00A0035E" w:rsidRPr="00A10835">
        <w:t xml:space="preserve">dalis – </w:t>
      </w:r>
      <w:r w:rsidR="00F042D8" w:rsidRPr="00A10835">
        <w:t>2</w:t>
      </w:r>
      <w:r w:rsidR="00BC3474" w:rsidRPr="00A10835">
        <w:t>698</w:t>
      </w:r>
      <w:r w:rsidRPr="00A10835">
        <w:t xml:space="preserve"> </w:t>
      </w:r>
      <w:r w:rsidR="00A0035E" w:rsidRPr="00A10835">
        <w:t>Eur</w:t>
      </w:r>
      <w:r w:rsidR="00F53D2A" w:rsidRPr="00A10835">
        <w:t>, nuo 202</w:t>
      </w:r>
      <w:r w:rsidR="00394587" w:rsidRPr="00A10835">
        <w:t>1</w:t>
      </w:r>
      <w:r w:rsidR="00A0035E" w:rsidRPr="00A10835">
        <w:t xml:space="preserve"> </w:t>
      </w:r>
      <w:r w:rsidR="00F53D2A" w:rsidRPr="00A10835">
        <w:t>m. birželio 1</w:t>
      </w:r>
      <w:r w:rsidR="00A0035E" w:rsidRPr="00A10835">
        <w:t xml:space="preserve"> </w:t>
      </w:r>
      <w:r w:rsidR="00F53D2A" w:rsidRPr="00A10835">
        <w:t>d.</w:t>
      </w:r>
      <w:r w:rsidR="00A0035E" w:rsidRPr="00A10835">
        <w:t xml:space="preserve"> </w:t>
      </w:r>
      <w:r w:rsidR="00DF25B2" w:rsidRPr="00A10835">
        <w:t>vyr. gydytojo pareigų darbo krūvis</w:t>
      </w:r>
      <w:r w:rsidR="00E71E21" w:rsidRPr="00A10835">
        <w:t xml:space="preserve"> </w:t>
      </w:r>
      <w:r w:rsidR="00A0035E" w:rsidRPr="00A10835">
        <w:t>yra</w:t>
      </w:r>
      <w:r w:rsidR="00394587" w:rsidRPr="00A10835">
        <w:t xml:space="preserve"> </w:t>
      </w:r>
      <w:r w:rsidR="00DF25B2" w:rsidRPr="00A10835">
        <w:t>0,1 etato,</w:t>
      </w:r>
      <w:r w:rsidR="00D77B9A" w:rsidRPr="00A10835">
        <w:t xml:space="preserve"> </w:t>
      </w:r>
      <w:r w:rsidR="00DF25B2" w:rsidRPr="00A10835">
        <w:t>mokama</w:t>
      </w:r>
      <w:r w:rsidR="00D77B9A" w:rsidRPr="00A10835">
        <w:t xml:space="preserve"> </w:t>
      </w:r>
      <w:r w:rsidR="00BC3474" w:rsidRPr="00A10835">
        <w:t>269,80</w:t>
      </w:r>
      <w:r w:rsidR="00DF25B2" w:rsidRPr="00A10835">
        <w:t xml:space="preserve"> </w:t>
      </w:r>
      <w:r w:rsidR="00A0035E" w:rsidRPr="00A10835">
        <w:t>Eur</w:t>
      </w:r>
      <w:r w:rsidR="00F042D8" w:rsidRPr="00A10835">
        <w:t xml:space="preserve"> </w:t>
      </w:r>
      <w:r w:rsidR="00DF25B2" w:rsidRPr="00A10835">
        <w:t>per mėnesį</w:t>
      </w:r>
      <w:r w:rsidR="00394587" w:rsidRPr="00A10835">
        <w:t>, taip pat mokama 15</w:t>
      </w:r>
      <w:r w:rsidR="00A0035E" w:rsidRPr="00A10835">
        <w:t xml:space="preserve"> </w:t>
      </w:r>
      <w:r w:rsidR="00394587" w:rsidRPr="00A10835">
        <w:t>%  kintam</w:t>
      </w:r>
      <w:r w:rsidR="0010508E" w:rsidRPr="00A10835">
        <w:t>oji</w:t>
      </w:r>
      <w:r w:rsidR="00394587" w:rsidRPr="00A10835">
        <w:t xml:space="preserve">  dalis</w:t>
      </w:r>
      <w:r w:rsidRPr="00A10835">
        <w:t xml:space="preserve"> </w:t>
      </w:r>
      <w:r w:rsidR="00394587" w:rsidRPr="00A10835">
        <w:t xml:space="preserve"> nuo mėnesinė algos pastoviosios dalies, </w:t>
      </w:r>
      <w:r w:rsidR="00A0035E" w:rsidRPr="00A10835">
        <w:t xml:space="preserve">iš </w:t>
      </w:r>
      <w:r w:rsidR="00394587" w:rsidRPr="00A10835">
        <w:t xml:space="preserve">viso </w:t>
      </w:r>
      <w:r w:rsidR="00BC3474" w:rsidRPr="00A10835">
        <w:t>310</w:t>
      </w:r>
      <w:r w:rsidR="00F042D8" w:rsidRPr="00A10835">
        <w:t>,</w:t>
      </w:r>
      <w:r w:rsidR="00BC3474" w:rsidRPr="00A10835">
        <w:t>27</w:t>
      </w:r>
      <w:r w:rsidR="00394587" w:rsidRPr="00A10835">
        <w:t xml:space="preserve"> Eur. </w:t>
      </w:r>
      <w:r w:rsidRPr="00A10835">
        <w:t xml:space="preserve">Darbo užmokestis (su priskaitymu </w:t>
      </w:r>
      <w:r w:rsidR="00A0035E" w:rsidRPr="00A10835">
        <w:t>„Sodrai“</w:t>
      </w:r>
      <w:r w:rsidRPr="00A10835">
        <w:t>) per 202</w:t>
      </w:r>
      <w:r w:rsidR="00BC3474" w:rsidRPr="00A10835">
        <w:t>5</w:t>
      </w:r>
      <w:r w:rsidRPr="00A10835">
        <w:t xml:space="preserve"> m. – </w:t>
      </w:r>
      <w:r w:rsidR="00DC7379" w:rsidRPr="00A10835">
        <w:t>4255</w:t>
      </w:r>
      <w:r w:rsidR="00442DB0" w:rsidRPr="00A10835">
        <w:t>,</w:t>
      </w:r>
      <w:r w:rsidR="00DC7379" w:rsidRPr="00A10835">
        <w:t>12</w:t>
      </w:r>
      <w:r w:rsidRPr="00A10835">
        <w:t xml:space="preserve"> Eur:</w:t>
      </w:r>
    </w:p>
    <w:p w14:paraId="0071F4B2" w14:textId="77777777" w:rsidR="004D20DD" w:rsidRPr="00A10835" w:rsidRDefault="004D20DD">
      <w:pPr>
        <w:ind w:left="1296"/>
        <w:jc w:val="both"/>
      </w:pPr>
      <w:r w:rsidRPr="00A10835">
        <w:t xml:space="preserve">-  darbo  užmokestis – </w:t>
      </w:r>
      <w:r w:rsidR="00F042D8" w:rsidRPr="00A10835">
        <w:t>3</w:t>
      </w:r>
      <w:r w:rsidR="00DC7379" w:rsidRPr="00A10835">
        <w:t>569</w:t>
      </w:r>
      <w:r w:rsidR="00442DB0" w:rsidRPr="00A10835">
        <w:t>,</w:t>
      </w:r>
      <w:r w:rsidR="00DC7379" w:rsidRPr="00A10835">
        <w:t>14</w:t>
      </w:r>
      <w:r w:rsidRPr="00A10835">
        <w:t xml:space="preserve"> Eur.  </w:t>
      </w:r>
    </w:p>
    <w:p w14:paraId="2EC5081D" w14:textId="77777777" w:rsidR="004D20DD" w:rsidRPr="00A10835" w:rsidRDefault="004D20DD">
      <w:pPr>
        <w:ind w:left="1296"/>
        <w:jc w:val="both"/>
      </w:pPr>
      <w:r w:rsidRPr="00A10835">
        <w:t xml:space="preserve"> - soc</w:t>
      </w:r>
      <w:r w:rsidR="00163909" w:rsidRPr="00A10835">
        <w:t>ialinis</w:t>
      </w:r>
      <w:r w:rsidRPr="00A10835">
        <w:t xml:space="preserve"> draudimas   –</w:t>
      </w:r>
      <w:r w:rsidR="0010508E" w:rsidRPr="00A10835">
        <w:t xml:space="preserve"> </w:t>
      </w:r>
      <w:r w:rsidRPr="00A10835">
        <w:t xml:space="preserve"> </w:t>
      </w:r>
      <w:r w:rsidR="00DC7379" w:rsidRPr="00A10835">
        <w:t>685</w:t>
      </w:r>
      <w:r w:rsidR="00442DB0" w:rsidRPr="00A10835">
        <w:t>,</w:t>
      </w:r>
      <w:r w:rsidR="00DC7379" w:rsidRPr="00A10835">
        <w:t>98</w:t>
      </w:r>
      <w:r w:rsidRPr="00A10835">
        <w:t xml:space="preserve"> Eur.</w:t>
      </w:r>
    </w:p>
    <w:p w14:paraId="57D503E5" w14:textId="77777777" w:rsidR="004D20DD" w:rsidRPr="00A10835" w:rsidRDefault="004D20DD">
      <w:pPr>
        <w:ind w:firstLine="1296"/>
      </w:pPr>
      <w:r w:rsidRPr="00A10835">
        <w:t xml:space="preserve"> </w:t>
      </w:r>
    </w:p>
    <w:p w14:paraId="08DAD0EE" w14:textId="77777777" w:rsidR="004D20DD" w:rsidRPr="00A10835" w:rsidRDefault="004E5941">
      <w:pPr>
        <w:jc w:val="center"/>
      </w:pPr>
      <w:r w:rsidRPr="00A10835">
        <w:rPr>
          <w:b/>
        </w:rPr>
        <w:t xml:space="preserve">2. ĮSTAIGOS VEIKOS TIKSLAI IR PAGRINDINĖS VEIKLOS KRYPTYS </w:t>
      </w:r>
    </w:p>
    <w:p w14:paraId="4D8DF6A1" w14:textId="77777777" w:rsidR="004D20DD" w:rsidRPr="00A10835" w:rsidRDefault="004D20DD">
      <w:pPr>
        <w:ind w:firstLine="1296"/>
      </w:pPr>
    </w:p>
    <w:p w14:paraId="5A3B52DB" w14:textId="77777777" w:rsidR="004D20DD" w:rsidRPr="00A10835" w:rsidRDefault="004D20DD">
      <w:pPr>
        <w:ind w:firstLine="1296"/>
        <w:rPr>
          <w:b/>
        </w:rPr>
      </w:pPr>
      <w:r w:rsidRPr="00A10835">
        <w:t>Pagrindinis įstaigos veiklos tikslas – gerinti Lietuvos gyventojų sveikatą, mažinti jų sergamumą, kokybiškai bei kvalifikuotai teikti medicinines paslaugas. Siekdama įvykdyti veiklos tikslus įstaiga teikia pirminio lygio ambulatorines sveikatos priežiūros paslaugas.</w:t>
      </w:r>
    </w:p>
    <w:p w14:paraId="30E689A1" w14:textId="77777777" w:rsidR="004D20DD" w:rsidRPr="00A10835" w:rsidRDefault="004D20DD">
      <w:pPr>
        <w:jc w:val="center"/>
        <w:rPr>
          <w:b/>
        </w:rPr>
      </w:pPr>
    </w:p>
    <w:p w14:paraId="173AB8D0" w14:textId="77777777" w:rsidR="004D20DD" w:rsidRPr="00A10835" w:rsidRDefault="004D20DD">
      <w:r w:rsidRPr="00A10835">
        <w:t>Ambulatorijos aptarnaujama zona:</w:t>
      </w:r>
    </w:p>
    <w:p w14:paraId="42D0B670" w14:textId="77777777" w:rsidR="004D20DD" w:rsidRPr="00A10835" w:rsidRDefault="004D20DD">
      <w:r w:rsidRPr="00A10835">
        <w:tab/>
        <w:t>- Kudirkos Naumiesčio seniūnijos gyventojai;</w:t>
      </w:r>
    </w:p>
    <w:p w14:paraId="5BF3CD56" w14:textId="77777777" w:rsidR="004D20DD" w:rsidRPr="00A10835" w:rsidRDefault="004D20DD">
      <w:r w:rsidRPr="00A10835">
        <w:tab/>
        <w:t>- Žvirgždaičių seniūnijos gyventojai;</w:t>
      </w:r>
    </w:p>
    <w:p w14:paraId="3319569A" w14:textId="77777777" w:rsidR="004D20DD" w:rsidRPr="00A10835" w:rsidRDefault="004D20DD">
      <w:r w:rsidRPr="00A10835">
        <w:tab/>
        <w:t>- dalis Sintautų seniūnijos gyventojų;</w:t>
      </w:r>
    </w:p>
    <w:p w14:paraId="6E1C1D2C" w14:textId="77777777" w:rsidR="004D20DD" w:rsidRPr="00A10835" w:rsidRDefault="004D20DD">
      <w:r w:rsidRPr="00A10835">
        <w:tab/>
        <w:t>- dalis Vilkaviškio rajono (Kybartų, Klausučių seniūnijų gyventojų).</w:t>
      </w:r>
    </w:p>
    <w:p w14:paraId="479808E9" w14:textId="77777777" w:rsidR="004D20DD" w:rsidRPr="00A10835" w:rsidRDefault="004D20DD"/>
    <w:p w14:paraId="2E9AAA16" w14:textId="77777777" w:rsidR="004D20DD" w:rsidRPr="00A10835" w:rsidRDefault="004D20DD">
      <w:r w:rsidRPr="00A10835">
        <w:t>Gyventojų prisirašymas prie Kudirkos Naumiesčio PSPC:</w:t>
      </w:r>
    </w:p>
    <w:p w14:paraId="7E7BE6DB" w14:textId="77777777" w:rsidR="004D20DD" w:rsidRPr="00A10835" w:rsidRDefault="004D20DD"/>
    <w:tbl>
      <w:tblPr>
        <w:tblW w:w="9649" w:type="dxa"/>
        <w:tblInd w:w="-15" w:type="dxa"/>
        <w:tblLayout w:type="fixed"/>
        <w:tblLook w:val="0000" w:firstRow="0" w:lastRow="0" w:firstColumn="0" w:lastColumn="0" w:noHBand="0" w:noVBand="0"/>
      </w:tblPr>
      <w:tblGrid>
        <w:gridCol w:w="1853"/>
        <w:gridCol w:w="1369"/>
        <w:gridCol w:w="3592"/>
        <w:gridCol w:w="2835"/>
      </w:tblGrid>
      <w:tr w:rsidR="002146A7" w:rsidRPr="00A10835" w14:paraId="3301A08F" w14:textId="77777777" w:rsidTr="00A10835">
        <w:tc>
          <w:tcPr>
            <w:tcW w:w="3222" w:type="dxa"/>
            <w:gridSpan w:val="2"/>
            <w:tcBorders>
              <w:top w:val="single" w:sz="4" w:space="0" w:color="000000"/>
              <w:left w:val="single" w:sz="4" w:space="0" w:color="000000"/>
              <w:bottom w:val="single" w:sz="4" w:space="0" w:color="000000"/>
            </w:tcBorders>
          </w:tcPr>
          <w:p w14:paraId="725449BB" w14:textId="77777777" w:rsidR="002146A7" w:rsidRPr="00A10835" w:rsidRDefault="002146A7">
            <w:pPr>
              <w:snapToGrid w:val="0"/>
            </w:pPr>
          </w:p>
        </w:tc>
        <w:tc>
          <w:tcPr>
            <w:tcW w:w="3592" w:type="dxa"/>
            <w:tcBorders>
              <w:top w:val="single" w:sz="4" w:space="0" w:color="000000"/>
              <w:left w:val="single" w:sz="4" w:space="0" w:color="000000"/>
              <w:bottom w:val="single" w:sz="4" w:space="0" w:color="000000"/>
              <w:right w:val="single" w:sz="4" w:space="0" w:color="auto"/>
            </w:tcBorders>
          </w:tcPr>
          <w:p w14:paraId="269D739C" w14:textId="77777777" w:rsidR="002146A7" w:rsidRPr="00A10835" w:rsidRDefault="002146A7" w:rsidP="002146A7">
            <w:pPr>
              <w:jc w:val="center"/>
            </w:pPr>
            <w:r w:rsidRPr="00A10835">
              <w:t>202</w:t>
            </w:r>
            <w:r w:rsidR="00212006" w:rsidRPr="00A10835">
              <w:t>4</w:t>
            </w:r>
            <w:r w:rsidRPr="00A10835">
              <w:t xml:space="preserve"> metų pabaigoje</w:t>
            </w:r>
          </w:p>
        </w:tc>
        <w:tc>
          <w:tcPr>
            <w:tcW w:w="2835" w:type="dxa"/>
            <w:tcBorders>
              <w:top w:val="single" w:sz="4" w:space="0" w:color="000000"/>
              <w:left w:val="single" w:sz="4" w:space="0" w:color="auto"/>
              <w:bottom w:val="single" w:sz="4" w:space="0" w:color="000000"/>
              <w:right w:val="single" w:sz="4" w:space="0" w:color="000000"/>
            </w:tcBorders>
          </w:tcPr>
          <w:p w14:paraId="0168F813" w14:textId="16E4075A" w:rsidR="002146A7" w:rsidRPr="00A10835" w:rsidRDefault="002146A7" w:rsidP="00A10835">
            <w:pPr>
              <w:jc w:val="center"/>
            </w:pPr>
            <w:r w:rsidRPr="00A10835">
              <w:t>202</w:t>
            </w:r>
            <w:r w:rsidR="00212006" w:rsidRPr="00A10835">
              <w:t>5</w:t>
            </w:r>
            <w:r w:rsidRPr="00A10835">
              <w:t xml:space="preserve"> metų pabaigoje</w:t>
            </w:r>
          </w:p>
        </w:tc>
      </w:tr>
      <w:tr w:rsidR="002146A7" w:rsidRPr="00A10835" w14:paraId="0F9AAF5B" w14:textId="77777777" w:rsidTr="00A10835">
        <w:tc>
          <w:tcPr>
            <w:tcW w:w="3222" w:type="dxa"/>
            <w:gridSpan w:val="2"/>
            <w:tcBorders>
              <w:top w:val="single" w:sz="4" w:space="0" w:color="000000"/>
              <w:left w:val="single" w:sz="4" w:space="0" w:color="000000"/>
              <w:bottom w:val="single" w:sz="4" w:space="0" w:color="000000"/>
            </w:tcBorders>
          </w:tcPr>
          <w:p w14:paraId="60795581" w14:textId="4013ADEB" w:rsidR="002146A7" w:rsidRPr="00A10835" w:rsidRDefault="002146A7">
            <w:r w:rsidRPr="00A10835">
              <w:t>Iš viso</w:t>
            </w:r>
          </w:p>
        </w:tc>
        <w:tc>
          <w:tcPr>
            <w:tcW w:w="3592" w:type="dxa"/>
            <w:tcBorders>
              <w:top w:val="single" w:sz="4" w:space="0" w:color="000000"/>
              <w:left w:val="single" w:sz="4" w:space="0" w:color="000000"/>
              <w:bottom w:val="single" w:sz="4" w:space="0" w:color="000000"/>
              <w:right w:val="single" w:sz="4" w:space="0" w:color="auto"/>
            </w:tcBorders>
          </w:tcPr>
          <w:p w14:paraId="29D22D1D" w14:textId="77777777" w:rsidR="002146A7" w:rsidRPr="00A10835" w:rsidRDefault="00212006" w:rsidP="002146A7">
            <w:pPr>
              <w:jc w:val="center"/>
            </w:pPr>
            <w:r w:rsidRPr="00A10835">
              <w:t>1878</w:t>
            </w:r>
          </w:p>
        </w:tc>
        <w:tc>
          <w:tcPr>
            <w:tcW w:w="2835" w:type="dxa"/>
            <w:tcBorders>
              <w:top w:val="single" w:sz="4" w:space="0" w:color="000000"/>
              <w:left w:val="single" w:sz="4" w:space="0" w:color="auto"/>
              <w:bottom w:val="single" w:sz="4" w:space="0" w:color="000000"/>
              <w:right w:val="single" w:sz="4" w:space="0" w:color="000000"/>
            </w:tcBorders>
          </w:tcPr>
          <w:p w14:paraId="7F197B43" w14:textId="66328762" w:rsidR="002146A7" w:rsidRPr="00A10835" w:rsidRDefault="00EE7678" w:rsidP="00A10835">
            <w:pPr>
              <w:jc w:val="center"/>
            </w:pPr>
            <w:r w:rsidRPr="00A10835">
              <w:t>1788</w:t>
            </w:r>
          </w:p>
        </w:tc>
      </w:tr>
      <w:tr w:rsidR="002146A7" w:rsidRPr="00A10835" w14:paraId="67A31AC7" w14:textId="77777777" w:rsidTr="00A10835">
        <w:tc>
          <w:tcPr>
            <w:tcW w:w="1853" w:type="dxa"/>
            <w:tcBorders>
              <w:top w:val="single" w:sz="4" w:space="0" w:color="000000"/>
              <w:left w:val="single" w:sz="4" w:space="0" w:color="000000"/>
              <w:bottom w:val="single" w:sz="4" w:space="0" w:color="000000"/>
            </w:tcBorders>
          </w:tcPr>
          <w:p w14:paraId="3C45ECD5" w14:textId="77777777" w:rsidR="002146A7" w:rsidRPr="00A10835" w:rsidRDefault="002146A7">
            <w:r w:rsidRPr="00A10835">
              <w:t xml:space="preserve">Iš to skaičiaus: </w:t>
            </w:r>
          </w:p>
        </w:tc>
        <w:tc>
          <w:tcPr>
            <w:tcW w:w="1369" w:type="dxa"/>
            <w:tcBorders>
              <w:top w:val="single" w:sz="4" w:space="0" w:color="000000"/>
              <w:left w:val="single" w:sz="4" w:space="0" w:color="000000"/>
              <w:bottom w:val="single" w:sz="4" w:space="0" w:color="000000"/>
            </w:tcBorders>
          </w:tcPr>
          <w:p w14:paraId="619B78C0" w14:textId="77777777" w:rsidR="002146A7" w:rsidRPr="00A10835" w:rsidRDefault="002146A7">
            <w:r w:rsidRPr="00A10835">
              <w:t>Vaikų</w:t>
            </w:r>
          </w:p>
        </w:tc>
        <w:tc>
          <w:tcPr>
            <w:tcW w:w="3592" w:type="dxa"/>
            <w:tcBorders>
              <w:top w:val="single" w:sz="4" w:space="0" w:color="000000"/>
              <w:left w:val="single" w:sz="4" w:space="0" w:color="000000"/>
              <w:bottom w:val="single" w:sz="4" w:space="0" w:color="000000"/>
              <w:right w:val="single" w:sz="4" w:space="0" w:color="auto"/>
            </w:tcBorders>
          </w:tcPr>
          <w:p w14:paraId="247441A2" w14:textId="77777777" w:rsidR="002146A7" w:rsidRPr="00A10835" w:rsidRDefault="00212006" w:rsidP="002146A7">
            <w:pPr>
              <w:jc w:val="center"/>
            </w:pPr>
            <w:r w:rsidRPr="00A10835">
              <w:t>259</w:t>
            </w:r>
          </w:p>
        </w:tc>
        <w:tc>
          <w:tcPr>
            <w:tcW w:w="2835" w:type="dxa"/>
            <w:tcBorders>
              <w:top w:val="single" w:sz="4" w:space="0" w:color="000000"/>
              <w:left w:val="single" w:sz="4" w:space="0" w:color="auto"/>
              <w:bottom w:val="single" w:sz="4" w:space="0" w:color="000000"/>
              <w:right w:val="single" w:sz="4" w:space="0" w:color="000000"/>
            </w:tcBorders>
          </w:tcPr>
          <w:p w14:paraId="1B069C33" w14:textId="3B8096C4" w:rsidR="002146A7" w:rsidRPr="00A10835" w:rsidRDefault="00EE7678" w:rsidP="00A10835">
            <w:pPr>
              <w:jc w:val="center"/>
            </w:pPr>
            <w:r w:rsidRPr="00A10835">
              <w:t>221</w:t>
            </w:r>
          </w:p>
        </w:tc>
      </w:tr>
    </w:tbl>
    <w:p w14:paraId="774744B8" w14:textId="77777777" w:rsidR="004D20DD" w:rsidRPr="00A10835" w:rsidRDefault="004D20DD">
      <w:pPr>
        <w:rPr>
          <w:b/>
        </w:rPr>
      </w:pPr>
    </w:p>
    <w:p w14:paraId="04242D6D" w14:textId="77777777" w:rsidR="004D20DD" w:rsidRPr="00A10835" w:rsidRDefault="004D20DD">
      <w:pPr>
        <w:rPr>
          <w:b/>
        </w:rPr>
      </w:pPr>
      <w:r w:rsidRPr="00A10835">
        <w:t>Apsilankymų skaičius ambulatorijoje   per  202</w:t>
      </w:r>
      <w:r w:rsidR="00212006" w:rsidRPr="00A10835">
        <w:t>5</w:t>
      </w:r>
      <w:r w:rsidRPr="00A10835">
        <w:t xml:space="preserve">  m. – </w:t>
      </w:r>
      <w:r w:rsidR="009E317C" w:rsidRPr="00A10835">
        <w:t>14900</w:t>
      </w:r>
      <w:r w:rsidRPr="00A10835">
        <w:t xml:space="preserve"> .</w:t>
      </w:r>
    </w:p>
    <w:p w14:paraId="7AEF5555" w14:textId="77777777" w:rsidR="004D20DD" w:rsidRPr="00A10835" w:rsidRDefault="004D20DD">
      <w:pPr>
        <w:rPr>
          <w:b/>
        </w:rPr>
      </w:pPr>
    </w:p>
    <w:p w14:paraId="4AA99A8F" w14:textId="77777777" w:rsidR="004D20DD" w:rsidRPr="00A10835" w:rsidRDefault="004D20DD">
      <w:pPr>
        <w:rPr>
          <w:b/>
        </w:rPr>
      </w:pPr>
      <w:r w:rsidRPr="00A10835">
        <w:t>Med. personalo apsilankymai  pacientų ir ligonių namuose  202</w:t>
      </w:r>
      <w:r w:rsidR="00212006" w:rsidRPr="00A10835">
        <w:t>5</w:t>
      </w:r>
      <w:r w:rsidRPr="00A10835">
        <w:rPr>
          <w:color w:val="FF0000"/>
        </w:rPr>
        <w:t xml:space="preserve"> </w:t>
      </w:r>
      <w:r w:rsidRPr="00A10835">
        <w:t xml:space="preserve">m. – </w:t>
      </w:r>
      <w:r w:rsidR="009E317C" w:rsidRPr="00A10835">
        <w:t>630</w:t>
      </w:r>
      <w:r w:rsidRPr="00A10835">
        <w:t>.</w:t>
      </w:r>
    </w:p>
    <w:p w14:paraId="679B4361" w14:textId="77777777" w:rsidR="004D20DD" w:rsidRPr="00A10835" w:rsidRDefault="004D20DD">
      <w:pPr>
        <w:rPr>
          <w:b/>
        </w:rPr>
      </w:pPr>
    </w:p>
    <w:p w14:paraId="4A74BB80" w14:textId="77777777" w:rsidR="004D20DD" w:rsidRPr="00A10835" w:rsidRDefault="004D20DD">
      <w:pPr>
        <w:rPr>
          <w:b/>
        </w:rPr>
      </w:pPr>
      <w:r w:rsidRPr="00A10835">
        <w:t>Pacientų vidutiniška  laukimo trukmė pas šeimos gydytoją :</w:t>
      </w:r>
    </w:p>
    <w:p w14:paraId="7B4A007A" w14:textId="77777777" w:rsidR="004D20DD" w:rsidRPr="00A10835" w:rsidRDefault="004D20DD">
      <w:pPr>
        <w:rPr>
          <w:b/>
        </w:rPr>
      </w:pPr>
    </w:p>
    <w:tbl>
      <w:tblPr>
        <w:tblW w:w="9645" w:type="dxa"/>
        <w:tblInd w:w="-15" w:type="dxa"/>
        <w:tblLayout w:type="fixed"/>
        <w:tblLook w:val="0000" w:firstRow="0" w:lastRow="0" w:firstColumn="0" w:lastColumn="0" w:noHBand="0" w:noVBand="0"/>
      </w:tblPr>
      <w:tblGrid>
        <w:gridCol w:w="4688"/>
        <w:gridCol w:w="4957"/>
      </w:tblGrid>
      <w:tr w:rsidR="004D20DD" w:rsidRPr="00A10835" w14:paraId="0757B723" w14:textId="77777777" w:rsidTr="00A10835">
        <w:tc>
          <w:tcPr>
            <w:tcW w:w="4688" w:type="dxa"/>
            <w:tcBorders>
              <w:top w:val="single" w:sz="4" w:space="0" w:color="000000"/>
              <w:left w:val="single" w:sz="4" w:space="0" w:color="000000"/>
              <w:bottom w:val="single" w:sz="4" w:space="0" w:color="000000"/>
            </w:tcBorders>
          </w:tcPr>
          <w:p w14:paraId="6101467F" w14:textId="77777777" w:rsidR="004D20DD" w:rsidRPr="00A10835" w:rsidRDefault="004D20DD">
            <w:pPr>
              <w:autoSpaceDE w:val="0"/>
              <w:jc w:val="center"/>
              <w:rPr>
                <w:color w:val="000000"/>
              </w:rPr>
            </w:pPr>
            <w:r w:rsidRPr="00A10835">
              <w:rPr>
                <w:color w:val="000000"/>
              </w:rPr>
              <w:t>Trumpiausia laukimo trukmė pas šeimos gydytoją</w:t>
            </w:r>
          </w:p>
          <w:p w14:paraId="08FA71D9" w14:textId="77777777" w:rsidR="004D20DD" w:rsidRPr="00A10835" w:rsidRDefault="004D20DD">
            <w:pPr>
              <w:jc w:val="center"/>
              <w:rPr>
                <w:color w:val="000000"/>
              </w:rPr>
            </w:pPr>
            <w:r w:rsidRPr="00A10835">
              <w:rPr>
                <w:color w:val="000000"/>
              </w:rPr>
              <w:t>(dienomis)</w:t>
            </w:r>
          </w:p>
        </w:tc>
        <w:tc>
          <w:tcPr>
            <w:tcW w:w="4957" w:type="dxa"/>
            <w:tcBorders>
              <w:top w:val="single" w:sz="4" w:space="0" w:color="000000"/>
              <w:left w:val="single" w:sz="4" w:space="0" w:color="000000"/>
              <w:bottom w:val="single" w:sz="4" w:space="0" w:color="000000"/>
              <w:right w:val="single" w:sz="4" w:space="0" w:color="000000"/>
            </w:tcBorders>
          </w:tcPr>
          <w:p w14:paraId="0AEE410A" w14:textId="77777777" w:rsidR="004D20DD" w:rsidRPr="00A10835" w:rsidRDefault="004D20DD">
            <w:pPr>
              <w:autoSpaceDE w:val="0"/>
              <w:jc w:val="center"/>
              <w:rPr>
                <w:color w:val="000000"/>
              </w:rPr>
            </w:pPr>
            <w:r w:rsidRPr="00A10835">
              <w:rPr>
                <w:color w:val="000000"/>
              </w:rPr>
              <w:t>Ilgiausia laukimo trukmė pas šeimos gydytoją</w:t>
            </w:r>
          </w:p>
          <w:p w14:paraId="7141E0BD" w14:textId="77777777" w:rsidR="004D20DD" w:rsidRPr="00A10835" w:rsidRDefault="004D20DD">
            <w:pPr>
              <w:jc w:val="center"/>
            </w:pPr>
            <w:r w:rsidRPr="00A10835">
              <w:rPr>
                <w:color w:val="000000"/>
              </w:rPr>
              <w:t>(dienomis)</w:t>
            </w:r>
          </w:p>
        </w:tc>
      </w:tr>
      <w:tr w:rsidR="004D20DD" w:rsidRPr="00A10835" w14:paraId="02C53D7A" w14:textId="77777777" w:rsidTr="00A10835">
        <w:tc>
          <w:tcPr>
            <w:tcW w:w="4688" w:type="dxa"/>
            <w:tcBorders>
              <w:top w:val="single" w:sz="4" w:space="0" w:color="000000"/>
              <w:left w:val="single" w:sz="4" w:space="0" w:color="000000"/>
              <w:bottom w:val="single" w:sz="4" w:space="0" w:color="000000"/>
            </w:tcBorders>
          </w:tcPr>
          <w:p w14:paraId="4B197296" w14:textId="77777777" w:rsidR="004D20DD" w:rsidRPr="00A10835" w:rsidRDefault="004D20DD">
            <w:pPr>
              <w:jc w:val="center"/>
            </w:pPr>
            <w:r w:rsidRPr="00A10835">
              <w:t>0</w:t>
            </w:r>
          </w:p>
        </w:tc>
        <w:tc>
          <w:tcPr>
            <w:tcW w:w="4957" w:type="dxa"/>
            <w:tcBorders>
              <w:top w:val="single" w:sz="4" w:space="0" w:color="000000"/>
              <w:left w:val="single" w:sz="4" w:space="0" w:color="000000"/>
              <w:bottom w:val="single" w:sz="4" w:space="0" w:color="000000"/>
              <w:right w:val="single" w:sz="4" w:space="0" w:color="000000"/>
            </w:tcBorders>
          </w:tcPr>
          <w:p w14:paraId="2A4DB92A" w14:textId="77777777" w:rsidR="004D20DD" w:rsidRPr="00A10835" w:rsidRDefault="004D20DD">
            <w:pPr>
              <w:jc w:val="center"/>
            </w:pPr>
            <w:r w:rsidRPr="00A10835">
              <w:t>7</w:t>
            </w:r>
          </w:p>
        </w:tc>
      </w:tr>
    </w:tbl>
    <w:p w14:paraId="33D7C0A9" w14:textId="7706DC72" w:rsidR="00A10835" w:rsidRDefault="00A10835">
      <w:pPr>
        <w:rPr>
          <w:b/>
        </w:rPr>
      </w:pPr>
    </w:p>
    <w:p w14:paraId="5D440570" w14:textId="159175A1" w:rsidR="00A10835" w:rsidRDefault="00A10835">
      <w:pPr>
        <w:rPr>
          <w:b/>
        </w:rPr>
      </w:pPr>
    </w:p>
    <w:p w14:paraId="085A5019" w14:textId="77777777" w:rsidR="00A10835" w:rsidRDefault="00A10835">
      <w:pPr>
        <w:rPr>
          <w:b/>
        </w:rPr>
      </w:pPr>
    </w:p>
    <w:p w14:paraId="5EE1BD45" w14:textId="0C2CF5A0" w:rsidR="004D20DD" w:rsidRPr="00A10835" w:rsidRDefault="00236184">
      <w:pPr>
        <w:rPr>
          <w:b/>
        </w:rPr>
      </w:pPr>
      <w:r w:rsidRPr="00A10835">
        <w:rPr>
          <w:b/>
        </w:rPr>
        <w:tab/>
      </w:r>
      <w:r w:rsidRPr="00A10835">
        <w:rPr>
          <w:b/>
        </w:rPr>
        <w:tab/>
      </w:r>
      <w:r w:rsidRPr="00A10835">
        <w:rPr>
          <w:b/>
        </w:rPr>
        <w:tab/>
      </w:r>
      <w:r w:rsidRPr="00A10835">
        <w:rPr>
          <w:b/>
        </w:rPr>
        <w:tab/>
      </w:r>
    </w:p>
    <w:p w14:paraId="1526EFA3" w14:textId="06D56FF3" w:rsidR="004D20DD" w:rsidRPr="00A10835" w:rsidRDefault="004D20DD">
      <w:pPr>
        <w:rPr>
          <w:b/>
        </w:rPr>
      </w:pPr>
      <w:r w:rsidRPr="00A10835">
        <w:t>Vaikų ir suaugusiųjų profilaktiniai patikrinimai 202</w:t>
      </w:r>
      <w:r w:rsidR="00212006" w:rsidRPr="00A10835">
        <w:t>5</w:t>
      </w:r>
      <w:r w:rsidRPr="00A10835">
        <w:t xml:space="preserve"> m. </w:t>
      </w:r>
      <w:r w:rsidR="00A0035E" w:rsidRPr="00A10835">
        <w:t>–</w:t>
      </w:r>
      <w:r w:rsidRPr="00A10835">
        <w:t xml:space="preserve">  </w:t>
      </w:r>
      <w:r w:rsidR="009E317C" w:rsidRPr="00A10835">
        <w:t>4339</w:t>
      </w:r>
      <w:r w:rsidRPr="00A10835">
        <w:t>.</w:t>
      </w:r>
    </w:p>
    <w:p w14:paraId="11C40574" w14:textId="77777777" w:rsidR="004D20DD" w:rsidRPr="00A10835" w:rsidRDefault="004D20DD">
      <w:pPr>
        <w:rPr>
          <w:b/>
        </w:rPr>
      </w:pPr>
    </w:p>
    <w:p w14:paraId="2811E053" w14:textId="77777777" w:rsidR="004D20DD" w:rsidRPr="00A10835" w:rsidRDefault="004D20DD">
      <w:pPr>
        <w:jc w:val="center"/>
        <w:rPr>
          <w:b/>
        </w:rPr>
      </w:pPr>
    </w:p>
    <w:p w14:paraId="50D797EF" w14:textId="77777777" w:rsidR="004D20DD" w:rsidRPr="00A10835" w:rsidRDefault="004D20DD">
      <w:pPr>
        <w:jc w:val="center"/>
        <w:rPr>
          <w:b/>
        </w:rPr>
      </w:pPr>
      <w:r w:rsidRPr="00A10835">
        <w:t>Viešosios įstaigos dalininkai</w:t>
      </w:r>
    </w:p>
    <w:p w14:paraId="79EC861C" w14:textId="77777777" w:rsidR="004D20DD" w:rsidRPr="00A10835" w:rsidRDefault="004D20DD">
      <w:pPr>
        <w:jc w:val="center"/>
        <w:rPr>
          <w:b/>
        </w:rPr>
      </w:pPr>
    </w:p>
    <w:p w14:paraId="01E1DBA8" w14:textId="38724F12" w:rsidR="004D20DD" w:rsidRPr="00A10835" w:rsidRDefault="004D20DD">
      <w:r w:rsidRPr="00A10835">
        <w:t>Dalininkų kapitalas finansinių metų pradžioje ir pabaigoje</w:t>
      </w:r>
      <w:r w:rsidR="00E71E21" w:rsidRPr="00A10835">
        <w:t xml:space="preserve"> </w:t>
      </w:r>
      <w:r w:rsidR="00494617" w:rsidRPr="00A10835">
        <w:t xml:space="preserve"> </w:t>
      </w:r>
      <w:r w:rsidR="00A0035E" w:rsidRPr="00A10835">
        <w:t>–</w:t>
      </w:r>
      <w:r w:rsidRPr="00A10835">
        <w:t xml:space="preserve"> </w:t>
      </w:r>
      <w:r w:rsidR="00494617" w:rsidRPr="00A10835">
        <w:t xml:space="preserve"> </w:t>
      </w:r>
      <w:r w:rsidRPr="00A10835">
        <w:t>4977,99 Eur.</w:t>
      </w:r>
    </w:p>
    <w:p w14:paraId="50B47CB2" w14:textId="77777777" w:rsidR="004D20DD" w:rsidRPr="00A10835" w:rsidRDefault="004D20DD"/>
    <w:p w14:paraId="37208924" w14:textId="77777777" w:rsidR="004D20DD" w:rsidRPr="00A10835" w:rsidRDefault="004D20DD">
      <w:pPr>
        <w:jc w:val="center"/>
        <w:rPr>
          <w:b/>
        </w:rPr>
      </w:pPr>
    </w:p>
    <w:p w14:paraId="7639F7B3" w14:textId="77777777" w:rsidR="004D20DD" w:rsidRPr="00A10835" w:rsidRDefault="004E5941">
      <w:pPr>
        <w:jc w:val="center"/>
        <w:rPr>
          <w:b/>
          <w:color w:val="FF0000"/>
        </w:rPr>
      </w:pPr>
      <w:r w:rsidRPr="00A10835">
        <w:rPr>
          <w:b/>
        </w:rPr>
        <w:t>3. INFORMACIJA APIE TIKSLŲ ĮGYVENDINIMĄ</w:t>
      </w:r>
    </w:p>
    <w:p w14:paraId="28E09520" w14:textId="77777777" w:rsidR="004D20DD" w:rsidRPr="00A10835" w:rsidRDefault="004D20DD">
      <w:pPr>
        <w:jc w:val="center"/>
        <w:rPr>
          <w:b/>
          <w:color w:val="FF0000"/>
        </w:rPr>
      </w:pPr>
    </w:p>
    <w:p w14:paraId="4AC5B348" w14:textId="77777777" w:rsidR="004D20DD" w:rsidRPr="00A10835" w:rsidRDefault="004D20DD">
      <w:pPr>
        <w:ind w:firstLine="1296"/>
      </w:pPr>
      <w:proofErr w:type="spellStart"/>
      <w:r w:rsidRPr="00A10835">
        <w:t>PSDF</w:t>
      </w:r>
      <w:proofErr w:type="spellEnd"/>
      <w:r w:rsidRPr="00A10835">
        <w:t xml:space="preserve"> lėšomis  finansuojamų ligų (gimdos kaklelio vėžio, krūties  vėžio, storosios žarnos vėžio, priešinės liaukos vėžio,  širdies  kraujagyslių  ligų </w:t>
      </w:r>
      <w:r w:rsidR="0010508E" w:rsidRPr="00A10835">
        <w:t>)</w:t>
      </w:r>
      <w:r w:rsidRPr="00A10835">
        <w:t xml:space="preserve">  prevencijos  programų vykdymas:</w:t>
      </w:r>
    </w:p>
    <w:p w14:paraId="1D7BB603" w14:textId="77777777" w:rsidR="001119CD" w:rsidRPr="00A10835" w:rsidRDefault="001119CD">
      <w:pPr>
        <w:ind w:firstLine="1296"/>
      </w:pP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8"/>
        <w:gridCol w:w="4252"/>
      </w:tblGrid>
      <w:tr w:rsidR="001119CD" w:rsidRPr="00A10835" w14:paraId="502DD863" w14:textId="77777777">
        <w:trPr>
          <w:trHeight w:val="422"/>
        </w:trPr>
        <w:tc>
          <w:tcPr>
            <w:tcW w:w="6238" w:type="dxa"/>
          </w:tcPr>
          <w:p w14:paraId="2E02574D" w14:textId="77777777" w:rsidR="001119CD" w:rsidRPr="00A10835" w:rsidRDefault="001119CD">
            <w:r w:rsidRPr="00A10835">
              <w:t xml:space="preserve">                                            2024 metai</w:t>
            </w:r>
          </w:p>
        </w:tc>
        <w:tc>
          <w:tcPr>
            <w:tcW w:w="4252" w:type="dxa"/>
          </w:tcPr>
          <w:p w14:paraId="2ADBE005" w14:textId="77777777" w:rsidR="001119CD" w:rsidRPr="00A10835" w:rsidRDefault="001119CD">
            <w:r w:rsidRPr="00A10835">
              <w:t xml:space="preserve">                        2025 metai</w:t>
            </w:r>
          </w:p>
        </w:tc>
      </w:tr>
    </w:tbl>
    <w:p w14:paraId="09D32D21" w14:textId="77777777" w:rsidR="001119CD" w:rsidRPr="00A10835" w:rsidRDefault="001119CD" w:rsidP="001119CD">
      <w:pPr>
        <w:rPr>
          <w:vanish/>
        </w:rPr>
      </w:pPr>
    </w:p>
    <w:tbl>
      <w:tblPr>
        <w:tblW w:w="10075" w:type="dxa"/>
        <w:tblInd w:w="-15" w:type="dxa"/>
        <w:tblLayout w:type="fixed"/>
        <w:tblLook w:val="0000" w:firstRow="0" w:lastRow="0" w:firstColumn="0" w:lastColumn="0" w:noHBand="0" w:noVBand="0"/>
      </w:tblPr>
      <w:tblGrid>
        <w:gridCol w:w="1428"/>
        <w:gridCol w:w="851"/>
        <w:gridCol w:w="992"/>
        <w:gridCol w:w="851"/>
        <w:gridCol w:w="850"/>
        <w:gridCol w:w="851"/>
        <w:gridCol w:w="850"/>
        <w:gridCol w:w="709"/>
        <w:gridCol w:w="879"/>
        <w:gridCol w:w="964"/>
        <w:gridCol w:w="850"/>
      </w:tblGrid>
      <w:tr w:rsidR="001119CD" w:rsidRPr="00A10835" w14:paraId="15AE8FAA" w14:textId="77777777" w:rsidTr="00A10835">
        <w:trPr>
          <w:trHeight w:val="552"/>
        </w:trPr>
        <w:tc>
          <w:tcPr>
            <w:tcW w:w="1428" w:type="dxa"/>
            <w:vMerge w:val="restart"/>
            <w:tcBorders>
              <w:top w:val="single" w:sz="4" w:space="0" w:color="000000"/>
              <w:left w:val="single" w:sz="4" w:space="0" w:color="000000"/>
              <w:bottom w:val="single" w:sz="4" w:space="0" w:color="000000"/>
            </w:tcBorders>
          </w:tcPr>
          <w:p w14:paraId="0576F254" w14:textId="77777777" w:rsidR="001119CD" w:rsidRPr="00A10835" w:rsidRDefault="001119CD">
            <w:pPr>
              <w:jc w:val="center"/>
              <w:rPr>
                <w:sz w:val="20"/>
                <w:szCs w:val="20"/>
              </w:rPr>
            </w:pPr>
            <w:r w:rsidRPr="00A10835">
              <w:rPr>
                <w:sz w:val="20"/>
                <w:szCs w:val="20"/>
              </w:rPr>
              <w:t>Prevencinės programos pavadinimas</w:t>
            </w:r>
          </w:p>
        </w:tc>
        <w:tc>
          <w:tcPr>
            <w:tcW w:w="851" w:type="dxa"/>
            <w:vMerge w:val="restart"/>
            <w:tcBorders>
              <w:top w:val="single" w:sz="4" w:space="0" w:color="000000"/>
              <w:left w:val="single" w:sz="4" w:space="0" w:color="000000"/>
              <w:bottom w:val="single" w:sz="4" w:space="0" w:color="000000"/>
            </w:tcBorders>
          </w:tcPr>
          <w:p w14:paraId="3F3B41DA" w14:textId="77777777" w:rsidR="001119CD" w:rsidRPr="00A10835" w:rsidRDefault="001119CD">
            <w:pPr>
              <w:jc w:val="center"/>
              <w:rPr>
                <w:sz w:val="20"/>
                <w:szCs w:val="20"/>
              </w:rPr>
            </w:pPr>
            <w:r w:rsidRPr="00A10835">
              <w:rPr>
                <w:sz w:val="20"/>
                <w:szCs w:val="20"/>
              </w:rPr>
              <w:t>Prisirašiusių</w:t>
            </w:r>
          </w:p>
          <w:p w14:paraId="5F5A3105" w14:textId="77777777" w:rsidR="001119CD" w:rsidRPr="00A10835" w:rsidRDefault="001119CD">
            <w:pPr>
              <w:jc w:val="center"/>
              <w:rPr>
                <w:sz w:val="20"/>
                <w:szCs w:val="20"/>
              </w:rPr>
            </w:pPr>
            <w:r w:rsidRPr="00A10835">
              <w:rPr>
                <w:sz w:val="20"/>
                <w:szCs w:val="20"/>
              </w:rPr>
              <w:t>skaičius</w:t>
            </w:r>
          </w:p>
        </w:tc>
        <w:tc>
          <w:tcPr>
            <w:tcW w:w="992" w:type="dxa"/>
            <w:vMerge w:val="restart"/>
            <w:tcBorders>
              <w:top w:val="single" w:sz="4" w:space="0" w:color="000000"/>
              <w:left w:val="single" w:sz="4" w:space="0" w:color="000000"/>
              <w:bottom w:val="single" w:sz="4" w:space="0" w:color="000000"/>
            </w:tcBorders>
          </w:tcPr>
          <w:p w14:paraId="22176B14" w14:textId="77777777" w:rsidR="001119CD" w:rsidRPr="00A10835" w:rsidRDefault="001119CD">
            <w:pPr>
              <w:jc w:val="center"/>
              <w:rPr>
                <w:sz w:val="20"/>
                <w:szCs w:val="20"/>
              </w:rPr>
            </w:pPr>
            <w:r w:rsidRPr="00A10835">
              <w:rPr>
                <w:sz w:val="20"/>
                <w:szCs w:val="20"/>
              </w:rPr>
              <w:t>Planuojamų</w:t>
            </w:r>
          </w:p>
          <w:p w14:paraId="7773A512" w14:textId="77777777" w:rsidR="001119CD" w:rsidRPr="00A10835" w:rsidRDefault="001119CD">
            <w:pPr>
              <w:jc w:val="center"/>
              <w:rPr>
                <w:sz w:val="20"/>
                <w:szCs w:val="20"/>
              </w:rPr>
            </w:pPr>
            <w:r w:rsidRPr="00A10835">
              <w:rPr>
                <w:sz w:val="20"/>
                <w:szCs w:val="20"/>
              </w:rPr>
              <w:t>patikrinti</w:t>
            </w:r>
          </w:p>
        </w:tc>
        <w:tc>
          <w:tcPr>
            <w:tcW w:w="1701" w:type="dxa"/>
            <w:gridSpan w:val="2"/>
            <w:tcBorders>
              <w:top w:val="single" w:sz="4" w:space="0" w:color="000000"/>
              <w:left w:val="single" w:sz="4" w:space="0" w:color="000000"/>
              <w:bottom w:val="single" w:sz="4" w:space="0" w:color="000000"/>
            </w:tcBorders>
          </w:tcPr>
          <w:p w14:paraId="2A909655" w14:textId="77777777" w:rsidR="001119CD" w:rsidRPr="00A10835" w:rsidRDefault="001119CD">
            <w:pPr>
              <w:jc w:val="center"/>
              <w:rPr>
                <w:sz w:val="20"/>
                <w:szCs w:val="20"/>
              </w:rPr>
            </w:pPr>
            <w:r w:rsidRPr="00A10835">
              <w:rPr>
                <w:sz w:val="20"/>
                <w:szCs w:val="20"/>
              </w:rPr>
              <w:t>Informacinė</w:t>
            </w:r>
          </w:p>
          <w:p w14:paraId="07E3F8D9" w14:textId="77777777" w:rsidR="001119CD" w:rsidRPr="00A10835" w:rsidRDefault="001119CD">
            <w:pPr>
              <w:jc w:val="center"/>
              <w:rPr>
                <w:sz w:val="20"/>
                <w:szCs w:val="20"/>
              </w:rPr>
            </w:pPr>
            <w:r w:rsidRPr="00A10835">
              <w:rPr>
                <w:sz w:val="20"/>
                <w:szCs w:val="20"/>
              </w:rPr>
              <w:t>paslauga</w:t>
            </w:r>
          </w:p>
        </w:tc>
        <w:tc>
          <w:tcPr>
            <w:tcW w:w="851" w:type="dxa"/>
            <w:vMerge w:val="restart"/>
            <w:tcBorders>
              <w:top w:val="single" w:sz="4" w:space="0" w:color="000000"/>
              <w:left w:val="single" w:sz="4" w:space="0" w:color="000000"/>
              <w:bottom w:val="single" w:sz="4" w:space="0" w:color="000000"/>
            </w:tcBorders>
          </w:tcPr>
          <w:p w14:paraId="4FCE58A0" w14:textId="77777777" w:rsidR="001119CD" w:rsidRPr="00A10835" w:rsidRDefault="001119CD">
            <w:pPr>
              <w:jc w:val="center"/>
              <w:rPr>
                <w:sz w:val="20"/>
                <w:szCs w:val="20"/>
              </w:rPr>
            </w:pPr>
            <w:r w:rsidRPr="00A10835">
              <w:rPr>
                <w:sz w:val="20"/>
                <w:szCs w:val="20"/>
              </w:rPr>
              <w:t>Įvykdymas</w:t>
            </w:r>
          </w:p>
          <w:p w14:paraId="3A2ACA04" w14:textId="77777777" w:rsidR="001119CD" w:rsidRPr="00A10835" w:rsidRDefault="001119CD">
            <w:pPr>
              <w:jc w:val="center"/>
              <w:rPr>
                <w:sz w:val="20"/>
                <w:szCs w:val="20"/>
              </w:rPr>
            </w:pPr>
            <w:r w:rsidRPr="00A10835">
              <w:rPr>
                <w:sz w:val="20"/>
                <w:szCs w:val="20"/>
              </w:rPr>
              <w:t>%</w:t>
            </w:r>
          </w:p>
        </w:tc>
        <w:tc>
          <w:tcPr>
            <w:tcW w:w="850" w:type="dxa"/>
            <w:vMerge w:val="restart"/>
            <w:tcBorders>
              <w:top w:val="single" w:sz="4" w:space="0" w:color="000000"/>
              <w:left w:val="single" w:sz="4" w:space="0" w:color="000000"/>
              <w:right w:val="single" w:sz="4" w:space="0" w:color="auto"/>
            </w:tcBorders>
          </w:tcPr>
          <w:p w14:paraId="1694D7C5" w14:textId="77777777" w:rsidR="001119CD" w:rsidRPr="00A10835" w:rsidRDefault="001119CD">
            <w:pPr>
              <w:jc w:val="center"/>
              <w:rPr>
                <w:sz w:val="20"/>
                <w:szCs w:val="20"/>
              </w:rPr>
            </w:pPr>
            <w:r w:rsidRPr="00A10835">
              <w:rPr>
                <w:sz w:val="20"/>
                <w:szCs w:val="20"/>
              </w:rPr>
              <w:t>Prisirašiusių</w:t>
            </w:r>
          </w:p>
          <w:p w14:paraId="67264BA6" w14:textId="77777777" w:rsidR="001119CD" w:rsidRPr="00A10835" w:rsidRDefault="001119CD">
            <w:pPr>
              <w:jc w:val="center"/>
              <w:rPr>
                <w:sz w:val="20"/>
                <w:szCs w:val="20"/>
              </w:rPr>
            </w:pPr>
            <w:r w:rsidRPr="00A10835">
              <w:rPr>
                <w:sz w:val="20"/>
                <w:szCs w:val="20"/>
              </w:rPr>
              <w:t>skaičius</w:t>
            </w:r>
          </w:p>
        </w:tc>
        <w:tc>
          <w:tcPr>
            <w:tcW w:w="709" w:type="dxa"/>
            <w:vMerge w:val="restart"/>
            <w:tcBorders>
              <w:top w:val="single" w:sz="4" w:space="0" w:color="000000"/>
              <w:left w:val="single" w:sz="4" w:space="0" w:color="auto"/>
            </w:tcBorders>
          </w:tcPr>
          <w:p w14:paraId="43310A27" w14:textId="77777777" w:rsidR="001119CD" w:rsidRPr="00A10835" w:rsidRDefault="001119CD">
            <w:pPr>
              <w:jc w:val="center"/>
              <w:rPr>
                <w:sz w:val="20"/>
                <w:szCs w:val="20"/>
              </w:rPr>
            </w:pPr>
            <w:r w:rsidRPr="00A10835">
              <w:rPr>
                <w:sz w:val="20"/>
                <w:szCs w:val="20"/>
              </w:rPr>
              <w:t>Planuojamų</w:t>
            </w:r>
          </w:p>
          <w:p w14:paraId="4B5F54C2" w14:textId="77777777" w:rsidR="001119CD" w:rsidRPr="00A10835" w:rsidRDefault="001119CD">
            <w:pPr>
              <w:jc w:val="center"/>
              <w:rPr>
                <w:sz w:val="20"/>
                <w:szCs w:val="20"/>
              </w:rPr>
            </w:pPr>
            <w:r w:rsidRPr="00A10835">
              <w:rPr>
                <w:sz w:val="20"/>
                <w:szCs w:val="20"/>
              </w:rPr>
              <w:t>patikrinti</w:t>
            </w:r>
          </w:p>
        </w:tc>
        <w:tc>
          <w:tcPr>
            <w:tcW w:w="1843" w:type="dxa"/>
            <w:gridSpan w:val="2"/>
            <w:tcBorders>
              <w:top w:val="single" w:sz="4" w:space="0" w:color="000000"/>
              <w:left w:val="single" w:sz="4" w:space="0" w:color="000000"/>
              <w:bottom w:val="single" w:sz="4" w:space="0" w:color="auto"/>
            </w:tcBorders>
          </w:tcPr>
          <w:p w14:paraId="2343611B" w14:textId="77777777" w:rsidR="001119CD" w:rsidRPr="00A10835" w:rsidRDefault="001119CD">
            <w:pPr>
              <w:jc w:val="center"/>
              <w:rPr>
                <w:sz w:val="20"/>
                <w:szCs w:val="20"/>
              </w:rPr>
            </w:pPr>
            <w:r w:rsidRPr="00A10835">
              <w:rPr>
                <w:sz w:val="20"/>
                <w:szCs w:val="20"/>
              </w:rPr>
              <w:t>Informacinė</w:t>
            </w:r>
          </w:p>
          <w:p w14:paraId="6AF11F59" w14:textId="77777777" w:rsidR="001119CD" w:rsidRPr="00A10835" w:rsidRDefault="001119CD">
            <w:pPr>
              <w:jc w:val="center"/>
              <w:rPr>
                <w:sz w:val="20"/>
                <w:szCs w:val="20"/>
              </w:rPr>
            </w:pPr>
            <w:r w:rsidRPr="00A10835">
              <w:rPr>
                <w:sz w:val="20"/>
                <w:szCs w:val="20"/>
              </w:rPr>
              <w:t>paslauga</w:t>
            </w:r>
          </w:p>
        </w:tc>
        <w:tc>
          <w:tcPr>
            <w:tcW w:w="850" w:type="dxa"/>
            <w:vMerge w:val="restart"/>
            <w:tcBorders>
              <w:top w:val="single" w:sz="4" w:space="0" w:color="auto"/>
              <w:left w:val="single" w:sz="4" w:space="0" w:color="000000"/>
              <w:bottom w:val="single" w:sz="4" w:space="0" w:color="auto"/>
              <w:right w:val="single" w:sz="4" w:space="0" w:color="auto"/>
            </w:tcBorders>
          </w:tcPr>
          <w:p w14:paraId="3F4C91AB" w14:textId="77777777" w:rsidR="001119CD" w:rsidRPr="00A10835" w:rsidRDefault="001119CD">
            <w:pPr>
              <w:jc w:val="center"/>
              <w:rPr>
                <w:sz w:val="20"/>
                <w:szCs w:val="20"/>
              </w:rPr>
            </w:pPr>
            <w:r w:rsidRPr="00A10835">
              <w:rPr>
                <w:sz w:val="20"/>
                <w:szCs w:val="20"/>
              </w:rPr>
              <w:t>Įvykdymas</w:t>
            </w:r>
          </w:p>
          <w:p w14:paraId="777D1C2B" w14:textId="77777777" w:rsidR="001119CD" w:rsidRPr="00A10835" w:rsidRDefault="001119CD">
            <w:pPr>
              <w:snapToGrid w:val="0"/>
              <w:jc w:val="center"/>
              <w:rPr>
                <w:sz w:val="20"/>
                <w:szCs w:val="20"/>
              </w:rPr>
            </w:pPr>
            <w:r w:rsidRPr="00A10835">
              <w:rPr>
                <w:sz w:val="20"/>
                <w:szCs w:val="20"/>
              </w:rPr>
              <w:t>%</w:t>
            </w:r>
          </w:p>
        </w:tc>
      </w:tr>
      <w:tr w:rsidR="001119CD" w:rsidRPr="00A10835" w14:paraId="63ACFE44" w14:textId="77777777" w:rsidTr="00A10835">
        <w:trPr>
          <w:trHeight w:val="276"/>
        </w:trPr>
        <w:tc>
          <w:tcPr>
            <w:tcW w:w="1428" w:type="dxa"/>
            <w:vMerge/>
            <w:tcBorders>
              <w:top w:val="single" w:sz="4" w:space="0" w:color="000000"/>
              <w:left w:val="single" w:sz="4" w:space="0" w:color="000000"/>
              <w:bottom w:val="single" w:sz="4" w:space="0" w:color="000000"/>
            </w:tcBorders>
          </w:tcPr>
          <w:p w14:paraId="64CA31EA" w14:textId="77777777" w:rsidR="001119CD" w:rsidRPr="00A10835" w:rsidRDefault="001119CD">
            <w:pPr>
              <w:snapToGrid w:val="0"/>
              <w:rPr>
                <w:sz w:val="20"/>
                <w:szCs w:val="20"/>
              </w:rPr>
            </w:pPr>
          </w:p>
        </w:tc>
        <w:tc>
          <w:tcPr>
            <w:tcW w:w="851" w:type="dxa"/>
            <w:vMerge/>
            <w:tcBorders>
              <w:top w:val="single" w:sz="4" w:space="0" w:color="000000"/>
              <w:left w:val="single" w:sz="4" w:space="0" w:color="000000"/>
              <w:bottom w:val="single" w:sz="4" w:space="0" w:color="000000"/>
            </w:tcBorders>
          </w:tcPr>
          <w:p w14:paraId="3BE9D0F3" w14:textId="77777777" w:rsidR="001119CD" w:rsidRPr="00A10835" w:rsidRDefault="001119CD">
            <w:pPr>
              <w:snapToGrid w:val="0"/>
              <w:jc w:val="center"/>
            </w:pPr>
          </w:p>
        </w:tc>
        <w:tc>
          <w:tcPr>
            <w:tcW w:w="992" w:type="dxa"/>
            <w:vMerge/>
            <w:tcBorders>
              <w:top w:val="single" w:sz="4" w:space="0" w:color="000000"/>
              <w:left w:val="single" w:sz="4" w:space="0" w:color="000000"/>
              <w:bottom w:val="single" w:sz="4" w:space="0" w:color="000000"/>
            </w:tcBorders>
          </w:tcPr>
          <w:p w14:paraId="1401C62F" w14:textId="77777777" w:rsidR="001119CD" w:rsidRPr="00A10835" w:rsidRDefault="001119CD">
            <w:pPr>
              <w:snapToGrid w:val="0"/>
              <w:jc w:val="center"/>
            </w:pPr>
          </w:p>
        </w:tc>
        <w:tc>
          <w:tcPr>
            <w:tcW w:w="851" w:type="dxa"/>
            <w:tcBorders>
              <w:top w:val="single" w:sz="4" w:space="0" w:color="000000"/>
              <w:left w:val="single" w:sz="4" w:space="0" w:color="000000"/>
              <w:bottom w:val="single" w:sz="4" w:space="0" w:color="000000"/>
            </w:tcBorders>
          </w:tcPr>
          <w:p w14:paraId="231CACA1" w14:textId="77777777" w:rsidR="001119CD" w:rsidRPr="00A10835" w:rsidRDefault="001119CD">
            <w:pPr>
              <w:rPr>
                <w:sz w:val="20"/>
                <w:szCs w:val="20"/>
              </w:rPr>
            </w:pPr>
            <w:r w:rsidRPr="00A10835">
              <w:rPr>
                <w:sz w:val="20"/>
                <w:szCs w:val="20"/>
              </w:rPr>
              <w:t>Informuota</w:t>
            </w:r>
          </w:p>
        </w:tc>
        <w:tc>
          <w:tcPr>
            <w:tcW w:w="850" w:type="dxa"/>
            <w:tcBorders>
              <w:top w:val="single" w:sz="4" w:space="0" w:color="000000"/>
              <w:left w:val="single" w:sz="4" w:space="0" w:color="000000"/>
              <w:bottom w:val="single" w:sz="4" w:space="0" w:color="000000"/>
            </w:tcBorders>
          </w:tcPr>
          <w:p w14:paraId="1E174EC4" w14:textId="77777777" w:rsidR="001119CD" w:rsidRPr="00A10835" w:rsidRDefault="001119CD">
            <w:pPr>
              <w:rPr>
                <w:sz w:val="20"/>
                <w:szCs w:val="20"/>
              </w:rPr>
            </w:pPr>
            <w:r w:rsidRPr="00A10835">
              <w:rPr>
                <w:sz w:val="20"/>
                <w:szCs w:val="20"/>
              </w:rPr>
              <w:t>Atlikta</w:t>
            </w:r>
          </w:p>
        </w:tc>
        <w:tc>
          <w:tcPr>
            <w:tcW w:w="851" w:type="dxa"/>
            <w:vMerge/>
            <w:tcBorders>
              <w:top w:val="single" w:sz="4" w:space="0" w:color="000000"/>
              <w:left w:val="single" w:sz="4" w:space="0" w:color="000000"/>
              <w:bottom w:val="single" w:sz="4" w:space="0" w:color="000000"/>
            </w:tcBorders>
          </w:tcPr>
          <w:p w14:paraId="7F358A78" w14:textId="77777777" w:rsidR="001119CD" w:rsidRPr="00A10835" w:rsidRDefault="001119CD">
            <w:pPr>
              <w:snapToGrid w:val="0"/>
              <w:rPr>
                <w:sz w:val="20"/>
                <w:szCs w:val="20"/>
              </w:rPr>
            </w:pPr>
          </w:p>
        </w:tc>
        <w:tc>
          <w:tcPr>
            <w:tcW w:w="850" w:type="dxa"/>
            <w:vMerge/>
            <w:tcBorders>
              <w:left w:val="single" w:sz="4" w:space="0" w:color="000000"/>
              <w:bottom w:val="single" w:sz="4" w:space="0" w:color="000000"/>
              <w:right w:val="single" w:sz="4" w:space="0" w:color="auto"/>
            </w:tcBorders>
          </w:tcPr>
          <w:p w14:paraId="440E128F" w14:textId="77777777" w:rsidR="001119CD" w:rsidRPr="00A10835" w:rsidRDefault="001119CD">
            <w:pPr>
              <w:rPr>
                <w:sz w:val="20"/>
                <w:szCs w:val="20"/>
              </w:rPr>
            </w:pPr>
          </w:p>
        </w:tc>
        <w:tc>
          <w:tcPr>
            <w:tcW w:w="709" w:type="dxa"/>
            <w:vMerge/>
            <w:tcBorders>
              <w:left w:val="single" w:sz="4" w:space="0" w:color="auto"/>
              <w:bottom w:val="single" w:sz="4" w:space="0" w:color="000000"/>
            </w:tcBorders>
          </w:tcPr>
          <w:p w14:paraId="6AEAC041" w14:textId="77777777" w:rsidR="001119CD" w:rsidRPr="00A10835" w:rsidRDefault="001119CD">
            <w:pPr>
              <w:rPr>
                <w:sz w:val="20"/>
                <w:szCs w:val="20"/>
              </w:rPr>
            </w:pPr>
          </w:p>
        </w:tc>
        <w:tc>
          <w:tcPr>
            <w:tcW w:w="879" w:type="dxa"/>
            <w:tcBorders>
              <w:top w:val="single" w:sz="4" w:space="0" w:color="auto"/>
              <w:left w:val="single" w:sz="4" w:space="0" w:color="000000"/>
              <w:bottom w:val="single" w:sz="4" w:space="0" w:color="000000"/>
              <w:right w:val="single" w:sz="4" w:space="0" w:color="auto"/>
            </w:tcBorders>
          </w:tcPr>
          <w:p w14:paraId="4ADE6251" w14:textId="77777777" w:rsidR="001119CD" w:rsidRPr="00A10835" w:rsidRDefault="001119CD">
            <w:pPr>
              <w:snapToGrid w:val="0"/>
              <w:rPr>
                <w:sz w:val="20"/>
                <w:szCs w:val="20"/>
              </w:rPr>
            </w:pPr>
            <w:r w:rsidRPr="00A10835">
              <w:rPr>
                <w:sz w:val="20"/>
                <w:szCs w:val="20"/>
              </w:rPr>
              <w:t>Informuota</w:t>
            </w:r>
          </w:p>
        </w:tc>
        <w:tc>
          <w:tcPr>
            <w:tcW w:w="964" w:type="dxa"/>
            <w:tcBorders>
              <w:top w:val="single" w:sz="4" w:space="0" w:color="auto"/>
              <w:left w:val="single" w:sz="4" w:space="0" w:color="auto"/>
              <w:bottom w:val="single" w:sz="4" w:space="0" w:color="000000"/>
            </w:tcBorders>
          </w:tcPr>
          <w:p w14:paraId="506E9C0F" w14:textId="77777777" w:rsidR="001119CD" w:rsidRPr="00A10835" w:rsidRDefault="001119CD">
            <w:pPr>
              <w:snapToGrid w:val="0"/>
              <w:rPr>
                <w:sz w:val="20"/>
                <w:szCs w:val="20"/>
              </w:rPr>
            </w:pPr>
            <w:r w:rsidRPr="00A10835">
              <w:rPr>
                <w:sz w:val="20"/>
                <w:szCs w:val="20"/>
              </w:rPr>
              <w:t>Atlikta</w:t>
            </w:r>
          </w:p>
        </w:tc>
        <w:tc>
          <w:tcPr>
            <w:tcW w:w="850" w:type="dxa"/>
            <w:vMerge/>
            <w:tcBorders>
              <w:top w:val="single" w:sz="4" w:space="0" w:color="000000"/>
              <w:left w:val="single" w:sz="4" w:space="0" w:color="000000"/>
              <w:bottom w:val="single" w:sz="4" w:space="0" w:color="auto"/>
              <w:right w:val="single" w:sz="4" w:space="0" w:color="auto"/>
            </w:tcBorders>
          </w:tcPr>
          <w:p w14:paraId="3E65D519" w14:textId="77777777" w:rsidR="001119CD" w:rsidRPr="00A10835" w:rsidRDefault="001119CD">
            <w:pPr>
              <w:snapToGrid w:val="0"/>
            </w:pPr>
          </w:p>
        </w:tc>
      </w:tr>
      <w:tr w:rsidR="001119CD" w:rsidRPr="00A10835" w14:paraId="3D09496B" w14:textId="77777777" w:rsidTr="00A10835">
        <w:trPr>
          <w:trHeight w:val="389"/>
        </w:trPr>
        <w:tc>
          <w:tcPr>
            <w:tcW w:w="1428" w:type="dxa"/>
            <w:tcBorders>
              <w:top w:val="single" w:sz="4" w:space="0" w:color="000000"/>
              <w:left w:val="single" w:sz="4" w:space="0" w:color="000000"/>
              <w:bottom w:val="single" w:sz="4" w:space="0" w:color="000000"/>
            </w:tcBorders>
          </w:tcPr>
          <w:p w14:paraId="7EA35CE7" w14:textId="77777777" w:rsidR="001119CD" w:rsidRPr="00A10835" w:rsidRDefault="001119CD">
            <w:pPr>
              <w:rPr>
                <w:sz w:val="20"/>
                <w:szCs w:val="20"/>
              </w:rPr>
            </w:pPr>
            <w:r w:rsidRPr="00A10835">
              <w:rPr>
                <w:sz w:val="20"/>
                <w:szCs w:val="20"/>
              </w:rPr>
              <w:t>Gimdos kaklelio vėžio prevencinė programa</w:t>
            </w:r>
          </w:p>
        </w:tc>
        <w:tc>
          <w:tcPr>
            <w:tcW w:w="851" w:type="dxa"/>
            <w:tcBorders>
              <w:top w:val="single" w:sz="4" w:space="0" w:color="000000"/>
              <w:left w:val="single" w:sz="4" w:space="0" w:color="000000"/>
              <w:bottom w:val="single" w:sz="4" w:space="0" w:color="000000"/>
            </w:tcBorders>
          </w:tcPr>
          <w:p w14:paraId="5C3000D4" w14:textId="77777777" w:rsidR="001119CD" w:rsidRPr="00A10835" w:rsidRDefault="001119CD">
            <w:pPr>
              <w:jc w:val="center"/>
            </w:pPr>
            <w:r w:rsidRPr="00A10835">
              <w:t>341</w:t>
            </w:r>
          </w:p>
        </w:tc>
        <w:tc>
          <w:tcPr>
            <w:tcW w:w="992" w:type="dxa"/>
            <w:tcBorders>
              <w:top w:val="single" w:sz="4" w:space="0" w:color="000000"/>
              <w:left w:val="single" w:sz="4" w:space="0" w:color="000000"/>
              <w:bottom w:val="single" w:sz="4" w:space="0" w:color="000000"/>
            </w:tcBorders>
          </w:tcPr>
          <w:p w14:paraId="389CA90C" w14:textId="77777777" w:rsidR="001119CD" w:rsidRPr="00A10835" w:rsidRDefault="001119CD">
            <w:pPr>
              <w:jc w:val="center"/>
            </w:pPr>
            <w:r w:rsidRPr="00A10835">
              <w:t>77</w:t>
            </w:r>
          </w:p>
        </w:tc>
        <w:tc>
          <w:tcPr>
            <w:tcW w:w="851" w:type="dxa"/>
            <w:tcBorders>
              <w:top w:val="single" w:sz="4" w:space="0" w:color="000000"/>
              <w:left w:val="single" w:sz="4" w:space="0" w:color="000000"/>
              <w:bottom w:val="single" w:sz="4" w:space="0" w:color="000000"/>
            </w:tcBorders>
          </w:tcPr>
          <w:p w14:paraId="6D0DF7A4" w14:textId="77777777" w:rsidR="001119CD" w:rsidRPr="00A10835" w:rsidRDefault="001119CD">
            <w:pPr>
              <w:jc w:val="center"/>
            </w:pPr>
            <w:r w:rsidRPr="00A10835">
              <w:t>76</w:t>
            </w:r>
          </w:p>
        </w:tc>
        <w:tc>
          <w:tcPr>
            <w:tcW w:w="850" w:type="dxa"/>
            <w:tcBorders>
              <w:top w:val="single" w:sz="4" w:space="0" w:color="000000"/>
              <w:left w:val="single" w:sz="4" w:space="0" w:color="000000"/>
              <w:bottom w:val="single" w:sz="4" w:space="0" w:color="000000"/>
            </w:tcBorders>
          </w:tcPr>
          <w:p w14:paraId="4BE236F4" w14:textId="77777777" w:rsidR="001119CD" w:rsidRPr="00A10835" w:rsidRDefault="001119CD">
            <w:pPr>
              <w:jc w:val="center"/>
            </w:pPr>
            <w:r w:rsidRPr="00A10835">
              <w:t>76</w:t>
            </w:r>
          </w:p>
        </w:tc>
        <w:tc>
          <w:tcPr>
            <w:tcW w:w="851" w:type="dxa"/>
            <w:tcBorders>
              <w:top w:val="single" w:sz="4" w:space="0" w:color="000000"/>
              <w:left w:val="single" w:sz="4" w:space="0" w:color="000000"/>
              <w:bottom w:val="single" w:sz="4" w:space="0" w:color="000000"/>
            </w:tcBorders>
          </w:tcPr>
          <w:p w14:paraId="40630987" w14:textId="77777777" w:rsidR="001119CD" w:rsidRPr="00A10835" w:rsidRDefault="001119CD">
            <w:pPr>
              <w:jc w:val="center"/>
            </w:pPr>
            <w:r w:rsidRPr="00A10835">
              <w:t>24</w:t>
            </w:r>
          </w:p>
        </w:tc>
        <w:tc>
          <w:tcPr>
            <w:tcW w:w="850" w:type="dxa"/>
            <w:tcBorders>
              <w:top w:val="single" w:sz="4" w:space="0" w:color="000000"/>
              <w:left w:val="single" w:sz="4" w:space="0" w:color="000000"/>
              <w:bottom w:val="single" w:sz="4" w:space="0" w:color="000000"/>
            </w:tcBorders>
          </w:tcPr>
          <w:p w14:paraId="3271668C" w14:textId="0658BBA4" w:rsidR="001119CD" w:rsidRPr="00A10835" w:rsidRDefault="00506C0B">
            <w:pPr>
              <w:jc w:val="center"/>
            </w:pPr>
            <w:r w:rsidRPr="00A10835">
              <w:t>516</w:t>
            </w:r>
          </w:p>
        </w:tc>
        <w:tc>
          <w:tcPr>
            <w:tcW w:w="709" w:type="dxa"/>
            <w:tcBorders>
              <w:top w:val="single" w:sz="4" w:space="0" w:color="000000"/>
              <w:left w:val="single" w:sz="4" w:space="0" w:color="000000"/>
              <w:bottom w:val="single" w:sz="4" w:space="0" w:color="000000"/>
            </w:tcBorders>
          </w:tcPr>
          <w:p w14:paraId="4377CEEB" w14:textId="77777777" w:rsidR="001119CD" w:rsidRPr="00A10835" w:rsidRDefault="001119CD">
            <w:pPr>
              <w:jc w:val="center"/>
              <w:rPr>
                <w:color w:val="FF0000"/>
              </w:rPr>
            </w:pPr>
            <w:r w:rsidRPr="00A10835">
              <w:t>300</w:t>
            </w:r>
          </w:p>
        </w:tc>
        <w:tc>
          <w:tcPr>
            <w:tcW w:w="879" w:type="dxa"/>
            <w:tcBorders>
              <w:top w:val="single" w:sz="4" w:space="0" w:color="000000"/>
              <w:left w:val="single" w:sz="4" w:space="0" w:color="000000"/>
              <w:bottom w:val="single" w:sz="4" w:space="0" w:color="000000"/>
              <w:right w:val="single" w:sz="4" w:space="0" w:color="auto"/>
            </w:tcBorders>
          </w:tcPr>
          <w:p w14:paraId="6649E0D7" w14:textId="6783181C" w:rsidR="001119CD" w:rsidRPr="00A10835" w:rsidRDefault="001119CD">
            <w:pPr>
              <w:jc w:val="center"/>
            </w:pPr>
            <w:r w:rsidRPr="00A10835">
              <w:t>2</w:t>
            </w:r>
            <w:r w:rsidR="00506C0B" w:rsidRPr="00A10835">
              <w:t>14</w:t>
            </w:r>
          </w:p>
        </w:tc>
        <w:tc>
          <w:tcPr>
            <w:tcW w:w="964" w:type="dxa"/>
            <w:tcBorders>
              <w:top w:val="single" w:sz="4" w:space="0" w:color="000000"/>
              <w:left w:val="single" w:sz="4" w:space="0" w:color="auto"/>
              <w:bottom w:val="single" w:sz="4" w:space="0" w:color="000000"/>
            </w:tcBorders>
          </w:tcPr>
          <w:p w14:paraId="3B437F48" w14:textId="11390854" w:rsidR="001119CD" w:rsidRPr="00A10835" w:rsidRDefault="00506C0B">
            <w:pPr>
              <w:jc w:val="center"/>
            </w:pPr>
            <w:r w:rsidRPr="00A10835">
              <w:t>214</w:t>
            </w:r>
          </w:p>
        </w:tc>
        <w:tc>
          <w:tcPr>
            <w:tcW w:w="850" w:type="dxa"/>
            <w:tcBorders>
              <w:top w:val="single" w:sz="4" w:space="0" w:color="auto"/>
              <w:left w:val="single" w:sz="4" w:space="0" w:color="000000"/>
              <w:bottom w:val="single" w:sz="4" w:space="0" w:color="auto"/>
              <w:right w:val="single" w:sz="4" w:space="0" w:color="auto"/>
            </w:tcBorders>
          </w:tcPr>
          <w:p w14:paraId="136C4E6C" w14:textId="4866011A" w:rsidR="001119CD" w:rsidRPr="00A10835" w:rsidRDefault="00506C0B">
            <w:pPr>
              <w:snapToGrid w:val="0"/>
              <w:jc w:val="center"/>
            </w:pPr>
            <w:r w:rsidRPr="00A10835">
              <w:t>41,5</w:t>
            </w:r>
          </w:p>
        </w:tc>
      </w:tr>
      <w:tr w:rsidR="001119CD" w:rsidRPr="00A10835" w14:paraId="1A300B06" w14:textId="77777777" w:rsidTr="00A10835">
        <w:trPr>
          <w:trHeight w:val="539"/>
        </w:trPr>
        <w:tc>
          <w:tcPr>
            <w:tcW w:w="1428" w:type="dxa"/>
            <w:tcBorders>
              <w:top w:val="single" w:sz="4" w:space="0" w:color="000000"/>
              <w:left w:val="single" w:sz="4" w:space="0" w:color="000000"/>
              <w:bottom w:val="single" w:sz="4" w:space="0" w:color="000000"/>
            </w:tcBorders>
          </w:tcPr>
          <w:p w14:paraId="285272F3" w14:textId="77777777" w:rsidR="001119CD" w:rsidRPr="00A10835" w:rsidRDefault="001119CD">
            <w:pPr>
              <w:rPr>
                <w:sz w:val="20"/>
                <w:szCs w:val="20"/>
              </w:rPr>
            </w:pPr>
            <w:r w:rsidRPr="00A10835">
              <w:rPr>
                <w:sz w:val="20"/>
                <w:szCs w:val="20"/>
              </w:rPr>
              <w:t>Krūties  vėžio atrankinės patikros programa</w:t>
            </w:r>
          </w:p>
        </w:tc>
        <w:tc>
          <w:tcPr>
            <w:tcW w:w="851" w:type="dxa"/>
            <w:tcBorders>
              <w:top w:val="single" w:sz="4" w:space="0" w:color="000000"/>
              <w:left w:val="single" w:sz="4" w:space="0" w:color="000000"/>
              <w:bottom w:val="single" w:sz="4" w:space="0" w:color="000000"/>
            </w:tcBorders>
          </w:tcPr>
          <w:p w14:paraId="7E10AF63" w14:textId="77777777" w:rsidR="001119CD" w:rsidRPr="00A10835" w:rsidRDefault="001119CD">
            <w:pPr>
              <w:jc w:val="center"/>
            </w:pPr>
            <w:r w:rsidRPr="00A10835">
              <w:t>334</w:t>
            </w:r>
          </w:p>
        </w:tc>
        <w:tc>
          <w:tcPr>
            <w:tcW w:w="992" w:type="dxa"/>
            <w:tcBorders>
              <w:top w:val="single" w:sz="4" w:space="0" w:color="000000"/>
              <w:left w:val="single" w:sz="4" w:space="0" w:color="000000"/>
              <w:bottom w:val="single" w:sz="4" w:space="0" w:color="000000"/>
            </w:tcBorders>
          </w:tcPr>
          <w:p w14:paraId="6125645F" w14:textId="77777777" w:rsidR="001119CD" w:rsidRPr="00A10835" w:rsidRDefault="001119CD">
            <w:pPr>
              <w:jc w:val="center"/>
            </w:pPr>
            <w:r w:rsidRPr="00A10835">
              <w:t>167</w:t>
            </w:r>
          </w:p>
        </w:tc>
        <w:tc>
          <w:tcPr>
            <w:tcW w:w="851" w:type="dxa"/>
            <w:tcBorders>
              <w:top w:val="single" w:sz="4" w:space="0" w:color="000000"/>
              <w:left w:val="single" w:sz="4" w:space="0" w:color="000000"/>
              <w:bottom w:val="single" w:sz="4" w:space="0" w:color="000000"/>
            </w:tcBorders>
          </w:tcPr>
          <w:p w14:paraId="728870A4" w14:textId="77777777" w:rsidR="001119CD" w:rsidRPr="00A10835" w:rsidRDefault="001119CD">
            <w:pPr>
              <w:jc w:val="center"/>
            </w:pPr>
            <w:r w:rsidRPr="00A10835">
              <w:t>101</w:t>
            </w:r>
          </w:p>
        </w:tc>
        <w:tc>
          <w:tcPr>
            <w:tcW w:w="850" w:type="dxa"/>
            <w:tcBorders>
              <w:top w:val="single" w:sz="4" w:space="0" w:color="000000"/>
              <w:left w:val="single" w:sz="4" w:space="0" w:color="000000"/>
              <w:bottom w:val="single" w:sz="4" w:space="0" w:color="000000"/>
            </w:tcBorders>
          </w:tcPr>
          <w:p w14:paraId="77564580" w14:textId="77777777" w:rsidR="001119CD" w:rsidRPr="00A10835" w:rsidRDefault="001119CD">
            <w:pPr>
              <w:jc w:val="center"/>
            </w:pPr>
            <w:r w:rsidRPr="00A10835">
              <w:t>101</w:t>
            </w:r>
          </w:p>
        </w:tc>
        <w:tc>
          <w:tcPr>
            <w:tcW w:w="851" w:type="dxa"/>
            <w:tcBorders>
              <w:top w:val="single" w:sz="4" w:space="0" w:color="000000"/>
              <w:left w:val="single" w:sz="4" w:space="0" w:color="000000"/>
              <w:bottom w:val="single" w:sz="4" w:space="0" w:color="000000"/>
            </w:tcBorders>
          </w:tcPr>
          <w:p w14:paraId="43B53E81" w14:textId="77777777" w:rsidR="001119CD" w:rsidRPr="00A10835" w:rsidRDefault="001119CD">
            <w:pPr>
              <w:jc w:val="center"/>
            </w:pPr>
            <w:r w:rsidRPr="00A10835">
              <w:t>60,5</w:t>
            </w:r>
          </w:p>
        </w:tc>
        <w:tc>
          <w:tcPr>
            <w:tcW w:w="850" w:type="dxa"/>
            <w:tcBorders>
              <w:top w:val="single" w:sz="4" w:space="0" w:color="000000"/>
              <w:left w:val="single" w:sz="4" w:space="0" w:color="000000"/>
              <w:bottom w:val="single" w:sz="4" w:space="0" w:color="000000"/>
            </w:tcBorders>
          </w:tcPr>
          <w:p w14:paraId="1B2BB036" w14:textId="3B36CBE4" w:rsidR="001119CD" w:rsidRPr="00A10835" w:rsidRDefault="00506C0B">
            <w:pPr>
              <w:snapToGrid w:val="0"/>
              <w:jc w:val="center"/>
            </w:pPr>
            <w:r w:rsidRPr="00A10835">
              <w:t>391</w:t>
            </w:r>
          </w:p>
        </w:tc>
        <w:tc>
          <w:tcPr>
            <w:tcW w:w="709" w:type="dxa"/>
            <w:tcBorders>
              <w:top w:val="single" w:sz="4" w:space="0" w:color="000000"/>
              <w:left w:val="single" w:sz="4" w:space="0" w:color="000000"/>
              <w:bottom w:val="single" w:sz="4" w:space="0" w:color="000000"/>
            </w:tcBorders>
          </w:tcPr>
          <w:p w14:paraId="7613B6D2" w14:textId="7D9B2016" w:rsidR="001119CD" w:rsidRPr="00A10835" w:rsidRDefault="001119CD">
            <w:pPr>
              <w:snapToGrid w:val="0"/>
              <w:jc w:val="center"/>
            </w:pPr>
            <w:r w:rsidRPr="00A10835">
              <w:t>3</w:t>
            </w:r>
            <w:r w:rsidR="00506C0B" w:rsidRPr="00A10835">
              <w:t>50</w:t>
            </w:r>
          </w:p>
        </w:tc>
        <w:tc>
          <w:tcPr>
            <w:tcW w:w="879" w:type="dxa"/>
            <w:tcBorders>
              <w:top w:val="single" w:sz="4" w:space="0" w:color="000000"/>
              <w:left w:val="single" w:sz="4" w:space="0" w:color="000000"/>
              <w:bottom w:val="single" w:sz="4" w:space="0" w:color="000000"/>
              <w:right w:val="single" w:sz="4" w:space="0" w:color="auto"/>
            </w:tcBorders>
          </w:tcPr>
          <w:p w14:paraId="6D5980C2" w14:textId="392C0F55" w:rsidR="001119CD" w:rsidRPr="00A10835" w:rsidRDefault="00506C0B">
            <w:pPr>
              <w:snapToGrid w:val="0"/>
              <w:jc w:val="center"/>
            </w:pPr>
            <w:r w:rsidRPr="00A10835">
              <w:t>181</w:t>
            </w:r>
          </w:p>
        </w:tc>
        <w:tc>
          <w:tcPr>
            <w:tcW w:w="964" w:type="dxa"/>
            <w:tcBorders>
              <w:top w:val="single" w:sz="4" w:space="0" w:color="000000"/>
              <w:left w:val="single" w:sz="4" w:space="0" w:color="auto"/>
              <w:bottom w:val="single" w:sz="4" w:space="0" w:color="000000"/>
            </w:tcBorders>
          </w:tcPr>
          <w:p w14:paraId="1DAD9707" w14:textId="0ED4B766" w:rsidR="001119CD" w:rsidRPr="00A10835" w:rsidRDefault="00506C0B">
            <w:pPr>
              <w:snapToGrid w:val="0"/>
              <w:jc w:val="center"/>
            </w:pPr>
            <w:r w:rsidRPr="00A10835">
              <w:t>181</w:t>
            </w:r>
          </w:p>
        </w:tc>
        <w:tc>
          <w:tcPr>
            <w:tcW w:w="850" w:type="dxa"/>
            <w:tcBorders>
              <w:top w:val="single" w:sz="4" w:space="0" w:color="auto"/>
              <w:left w:val="single" w:sz="4" w:space="0" w:color="000000"/>
              <w:bottom w:val="single" w:sz="4" w:space="0" w:color="auto"/>
              <w:right w:val="single" w:sz="4" w:space="0" w:color="auto"/>
            </w:tcBorders>
          </w:tcPr>
          <w:p w14:paraId="2787A775" w14:textId="655C0FE6" w:rsidR="001119CD" w:rsidRPr="00A10835" w:rsidRDefault="001119CD">
            <w:pPr>
              <w:snapToGrid w:val="0"/>
              <w:jc w:val="center"/>
            </w:pPr>
            <w:r w:rsidRPr="00A10835">
              <w:t>46,</w:t>
            </w:r>
            <w:r w:rsidR="00506C0B" w:rsidRPr="00A10835">
              <w:t>3</w:t>
            </w:r>
          </w:p>
        </w:tc>
      </w:tr>
      <w:tr w:rsidR="001119CD" w:rsidRPr="00A10835" w14:paraId="40A1A07E" w14:textId="77777777" w:rsidTr="00A10835">
        <w:tc>
          <w:tcPr>
            <w:tcW w:w="1428" w:type="dxa"/>
            <w:tcBorders>
              <w:top w:val="single" w:sz="4" w:space="0" w:color="000000"/>
              <w:left w:val="single" w:sz="4" w:space="0" w:color="000000"/>
              <w:bottom w:val="single" w:sz="4" w:space="0" w:color="000000"/>
            </w:tcBorders>
          </w:tcPr>
          <w:p w14:paraId="40239EA6" w14:textId="77777777" w:rsidR="001119CD" w:rsidRPr="00A10835" w:rsidRDefault="001119CD">
            <w:pPr>
              <w:rPr>
                <w:sz w:val="20"/>
                <w:szCs w:val="20"/>
              </w:rPr>
            </w:pPr>
            <w:r w:rsidRPr="00A10835">
              <w:rPr>
                <w:sz w:val="20"/>
                <w:szCs w:val="20"/>
              </w:rPr>
              <w:t xml:space="preserve">Priešinės liaukos </w:t>
            </w:r>
          </w:p>
          <w:p w14:paraId="318A2C5C" w14:textId="77777777" w:rsidR="001119CD" w:rsidRPr="00A10835" w:rsidRDefault="001119CD">
            <w:pPr>
              <w:rPr>
                <w:sz w:val="20"/>
                <w:szCs w:val="20"/>
              </w:rPr>
            </w:pPr>
            <w:r w:rsidRPr="00A10835">
              <w:rPr>
                <w:sz w:val="20"/>
                <w:szCs w:val="20"/>
              </w:rPr>
              <w:t>Vėžio ankstyvosios  diagnostikos programa</w:t>
            </w:r>
          </w:p>
        </w:tc>
        <w:tc>
          <w:tcPr>
            <w:tcW w:w="851" w:type="dxa"/>
            <w:tcBorders>
              <w:top w:val="single" w:sz="4" w:space="0" w:color="000000"/>
              <w:left w:val="single" w:sz="4" w:space="0" w:color="000000"/>
              <w:bottom w:val="single" w:sz="4" w:space="0" w:color="000000"/>
            </w:tcBorders>
          </w:tcPr>
          <w:p w14:paraId="1CD48809" w14:textId="77777777" w:rsidR="001119CD" w:rsidRPr="00A10835" w:rsidRDefault="001119CD">
            <w:pPr>
              <w:jc w:val="center"/>
            </w:pPr>
            <w:r w:rsidRPr="00A10835">
              <w:t>337</w:t>
            </w:r>
          </w:p>
        </w:tc>
        <w:tc>
          <w:tcPr>
            <w:tcW w:w="992" w:type="dxa"/>
            <w:tcBorders>
              <w:top w:val="single" w:sz="4" w:space="0" w:color="000000"/>
              <w:left w:val="single" w:sz="4" w:space="0" w:color="000000"/>
              <w:bottom w:val="single" w:sz="4" w:space="0" w:color="000000"/>
            </w:tcBorders>
          </w:tcPr>
          <w:p w14:paraId="2073871B" w14:textId="77777777" w:rsidR="001119CD" w:rsidRPr="00A10835" w:rsidRDefault="001119CD">
            <w:pPr>
              <w:jc w:val="center"/>
            </w:pPr>
            <w:r w:rsidRPr="00A10835">
              <w:t>337</w:t>
            </w:r>
          </w:p>
        </w:tc>
        <w:tc>
          <w:tcPr>
            <w:tcW w:w="851" w:type="dxa"/>
            <w:tcBorders>
              <w:top w:val="single" w:sz="4" w:space="0" w:color="000000"/>
              <w:left w:val="single" w:sz="4" w:space="0" w:color="000000"/>
              <w:bottom w:val="single" w:sz="4" w:space="0" w:color="000000"/>
            </w:tcBorders>
          </w:tcPr>
          <w:p w14:paraId="0B12D561" w14:textId="77777777" w:rsidR="001119CD" w:rsidRPr="00A10835" w:rsidRDefault="001119CD">
            <w:pPr>
              <w:jc w:val="center"/>
            </w:pPr>
            <w:r w:rsidRPr="00A10835">
              <w:t>68</w:t>
            </w:r>
          </w:p>
        </w:tc>
        <w:tc>
          <w:tcPr>
            <w:tcW w:w="850" w:type="dxa"/>
            <w:tcBorders>
              <w:top w:val="single" w:sz="4" w:space="0" w:color="000000"/>
              <w:left w:val="single" w:sz="4" w:space="0" w:color="000000"/>
              <w:bottom w:val="single" w:sz="4" w:space="0" w:color="000000"/>
            </w:tcBorders>
          </w:tcPr>
          <w:p w14:paraId="6C90910C" w14:textId="77777777" w:rsidR="001119CD" w:rsidRPr="00A10835" w:rsidRDefault="001119CD">
            <w:pPr>
              <w:jc w:val="center"/>
            </w:pPr>
            <w:r w:rsidRPr="00A10835">
              <w:t>68</w:t>
            </w:r>
          </w:p>
        </w:tc>
        <w:tc>
          <w:tcPr>
            <w:tcW w:w="851" w:type="dxa"/>
            <w:tcBorders>
              <w:top w:val="single" w:sz="4" w:space="0" w:color="000000"/>
              <w:left w:val="single" w:sz="4" w:space="0" w:color="000000"/>
              <w:bottom w:val="single" w:sz="4" w:space="0" w:color="000000"/>
            </w:tcBorders>
          </w:tcPr>
          <w:p w14:paraId="01197D03" w14:textId="77777777" w:rsidR="001119CD" w:rsidRPr="00A10835" w:rsidRDefault="001119CD">
            <w:pPr>
              <w:jc w:val="center"/>
            </w:pPr>
            <w:r w:rsidRPr="00A10835">
              <w:t>20,2</w:t>
            </w:r>
          </w:p>
        </w:tc>
        <w:tc>
          <w:tcPr>
            <w:tcW w:w="850" w:type="dxa"/>
            <w:tcBorders>
              <w:top w:val="single" w:sz="4" w:space="0" w:color="000000"/>
              <w:left w:val="single" w:sz="4" w:space="0" w:color="000000"/>
              <w:bottom w:val="single" w:sz="4" w:space="0" w:color="000000"/>
            </w:tcBorders>
          </w:tcPr>
          <w:p w14:paraId="49DD951C" w14:textId="77777777" w:rsidR="001119CD" w:rsidRPr="00A10835" w:rsidRDefault="001119CD">
            <w:pPr>
              <w:snapToGrid w:val="0"/>
              <w:jc w:val="center"/>
            </w:pPr>
            <w:r w:rsidRPr="00A10835">
              <w:t>335</w:t>
            </w:r>
          </w:p>
        </w:tc>
        <w:tc>
          <w:tcPr>
            <w:tcW w:w="709" w:type="dxa"/>
            <w:tcBorders>
              <w:top w:val="single" w:sz="4" w:space="0" w:color="000000"/>
              <w:left w:val="single" w:sz="4" w:space="0" w:color="000000"/>
              <w:bottom w:val="single" w:sz="4" w:space="0" w:color="000000"/>
            </w:tcBorders>
          </w:tcPr>
          <w:p w14:paraId="54AE35C7" w14:textId="77777777" w:rsidR="001119CD" w:rsidRPr="00A10835" w:rsidRDefault="001119CD">
            <w:pPr>
              <w:snapToGrid w:val="0"/>
              <w:jc w:val="center"/>
            </w:pPr>
            <w:r w:rsidRPr="00A10835">
              <w:t>168</w:t>
            </w:r>
          </w:p>
        </w:tc>
        <w:tc>
          <w:tcPr>
            <w:tcW w:w="879" w:type="dxa"/>
            <w:tcBorders>
              <w:top w:val="single" w:sz="4" w:space="0" w:color="000000"/>
              <w:left w:val="single" w:sz="4" w:space="0" w:color="000000"/>
              <w:bottom w:val="single" w:sz="4" w:space="0" w:color="000000"/>
              <w:right w:val="single" w:sz="4" w:space="0" w:color="auto"/>
            </w:tcBorders>
          </w:tcPr>
          <w:p w14:paraId="3A51FA18" w14:textId="06F1C60A" w:rsidR="001119CD" w:rsidRPr="00A10835" w:rsidRDefault="00506C0B">
            <w:pPr>
              <w:snapToGrid w:val="0"/>
              <w:jc w:val="center"/>
            </w:pPr>
            <w:r w:rsidRPr="00A10835">
              <w:t>59</w:t>
            </w:r>
          </w:p>
        </w:tc>
        <w:tc>
          <w:tcPr>
            <w:tcW w:w="964" w:type="dxa"/>
            <w:tcBorders>
              <w:top w:val="single" w:sz="4" w:space="0" w:color="000000"/>
              <w:left w:val="single" w:sz="4" w:space="0" w:color="auto"/>
              <w:bottom w:val="single" w:sz="4" w:space="0" w:color="auto"/>
            </w:tcBorders>
          </w:tcPr>
          <w:p w14:paraId="75F44CA6" w14:textId="54AD0FC2" w:rsidR="001119CD" w:rsidRPr="00A10835" w:rsidRDefault="00506C0B">
            <w:pPr>
              <w:snapToGrid w:val="0"/>
              <w:jc w:val="center"/>
            </w:pPr>
            <w:r w:rsidRPr="00A10835">
              <w:t>59</w:t>
            </w:r>
          </w:p>
        </w:tc>
        <w:tc>
          <w:tcPr>
            <w:tcW w:w="850" w:type="dxa"/>
            <w:tcBorders>
              <w:top w:val="single" w:sz="4" w:space="0" w:color="auto"/>
              <w:left w:val="single" w:sz="4" w:space="0" w:color="000000"/>
              <w:bottom w:val="single" w:sz="4" w:space="0" w:color="auto"/>
              <w:right w:val="single" w:sz="4" w:space="0" w:color="auto"/>
            </w:tcBorders>
          </w:tcPr>
          <w:p w14:paraId="382D65A8" w14:textId="249996DB" w:rsidR="001119CD" w:rsidRPr="00A10835" w:rsidRDefault="00506C0B">
            <w:pPr>
              <w:snapToGrid w:val="0"/>
              <w:jc w:val="center"/>
            </w:pPr>
            <w:r w:rsidRPr="00A10835">
              <w:t>1</w:t>
            </w:r>
            <w:r w:rsidR="001119CD" w:rsidRPr="00A10835">
              <w:t>34,</w:t>
            </w:r>
            <w:r w:rsidRPr="00A10835">
              <w:t>1</w:t>
            </w:r>
          </w:p>
        </w:tc>
      </w:tr>
      <w:tr w:rsidR="001119CD" w:rsidRPr="00A10835" w14:paraId="187C017C" w14:textId="77777777" w:rsidTr="00A10835">
        <w:tc>
          <w:tcPr>
            <w:tcW w:w="1428" w:type="dxa"/>
            <w:tcBorders>
              <w:top w:val="single" w:sz="4" w:space="0" w:color="000000"/>
              <w:left w:val="single" w:sz="4" w:space="0" w:color="000000"/>
              <w:bottom w:val="single" w:sz="4" w:space="0" w:color="000000"/>
            </w:tcBorders>
          </w:tcPr>
          <w:p w14:paraId="1396E009" w14:textId="77777777" w:rsidR="001119CD" w:rsidRPr="00A10835" w:rsidRDefault="001119CD">
            <w:pPr>
              <w:rPr>
                <w:sz w:val="20"/>
                <w:szCs w:val="20"/>
              </w:rPr>
            </w:pPr>
            <w:r w:rsidRPr="00A10835">
              <w:rPr>
                <w:sz w:val="20"/>
                <w:szCs w:val="20"/>
              </w:rPr>
              <w:t>Storosios žarnos vėžio</w:t>
            </w:r>
          </w:p>
          <w:p w14:paraId="1E1D8014" w14:textId="77777777" w:rsidR="001119CD" w:rsidRPr="00A10835" w:rsidRDefault="001119CD">
            <w:pPr>
              <w:rPr>
                <w:sz w:val="20"/>
                <w:szCs w:val="20"/>
              </w:rPr>
            </w:pPr>
            <w:r w:rsidRPr="00A10835">
              <w:rPr>
                <w:sz w:val="20"/>
                <w:szCs w:val="20"/>
              </w:rPr>
              <w:t>Ankstyvosios diagnostikos programa</w:t>
            </w:r>
          </w:p>
        </w:tc>
        <w:tc>
          <w:tcPr>
            <w:tcW w:w="851" w:type="dxa"/>
            <w:tcBorders>
              <w:top w:val="single" w:sz="4" w:space="0" w:color="000000"/>
              <w:left w:val="single" w:sz="4" w:space="0" w:color="000000"/>
              <w:bottom w:val="single" w:sz="4" w:space="0" w:color="000000"/>
            </w:tcBorders>
          </w:tcPr>
          <w:p w14:paraId="6CC74BB1" w14:textId="77777777" w:rsidR="001119CD" w:rsidRPr="00A10835" w:rsidRDefault="001119CD">
            <w:pPr>
              <w:jc w:val="center"/>
            </w:pPr>
            <w:r w:rsidRPr="00A10835">
              <w:t>794</w:t>
            </w:r>
          </w:p>
        </w:tc>
        <w:tc>
          <w:tcPr>
            <w:tcW w:w="992" w:type="dxa"/>
            <w:tcBorders>
              <w:top w:val="single" w:sz="4" w:space="0" w:color="000000"/>
              <w:left w:val="single" w:sz="4" w:space="0" w:color="000000"/>
              <w:bottom w:val="single" w:sz="4" w:space="0" w:color="000000"/>
            </w:tcBorders>
          </w:tcPr>
          <w:p w14:paraId="34AFA9A1" w14:textId="77777777" w:rsidR="001119CD" w:rsidRPr="00A10835" w:rsidRDefault="001119CD">
            <w:pPr>
              <w:jc w:val="center"/>
            </w:pPr>
            <w:r w:rsidRPr="00A10835">
              <w:t>397</w:t>
            </w:r>
          </w:p>
        </w:tc>
        <w:tc>
          <w:tcPr>
            <w:tcW w:w="851" w:type="dxa"/>
            <w:tcBorders>
              <w:top w:val="single" w:sz="4" w:space="0" w:color="000000"/>
              <w:left w:val="single" w:sz="4" w:space="0" w:color="000000"/>
              <w:bottom w:val="single" w:sz="4" w:space="0" w:color="000000"/>
            </w:tcBorders>
          </w:tcPr>
          <w:p w14:paraId="520B67B8" w14:textId="77777777" w:rsidR="001119CD" w:rsidRPr="00A10835" w:rsidRDefault="001119CD">
            <w:pPr>
              <w:jc w:val="center"/>
            </w:pPr>
            <w:r w:rsidRPr="00A10835">
              <w:t>142</w:t>
            </w:r>
          </w:p>
        </w:tc>
        <w:tc>
          <w:tcPr>
            <w:tcW w:w="850" w:type="dxa"/>
            <w:tcBorders>
              <w:top w:val="single" w:sz="4" w:space="0" w:color="000000"/>
              <w:left w:val="single" w:sz="4" w:space="0" w:color="000000"/>
              <w:bottom w:val="single" w:sz="4" w:space="0" w:color="000000"/>
            </w:tcBorders>
          </w:tcPr>
          <w:p w14:paraId="1A96DCB5" w14:textId="77777777" w:rsidR="001119CD" w:rsidRPr="00A10835" w:rsidRDefault="001119CD">
            <w:pPr>
              <w:jc w:val="center"/>
            </w:pPr>
            <w:r w:rsidRPr="00A10835">
              <w:t>142</w:t>
            </w:r>
          </w:p>
        </w:tc>
        <w:tc>
          <w:tcPr>
            <w:tcW w:w="851" w:type="dxa"/>
            <w:tcBorders>
              <w:top w:val="single" w:sz="4" w:space="0" w:color="000000"/>
              <w:left w:val="single" w:sz="4" w:space="0" w:color="000000"/>
              <w:bottom w:val="single" w:sz="4" w:space="0" w:color="000000"/>
            </w:tcBorders>
          </w:tcPr>
          <w:p w14:paraId="289DBD95" w14:textId="77777777" w:rsidR="001119CD" w:rsidRPr="00A10835" w:rsidRDefault="001119CD">
            <w:pPr>
              <w:jc w:val="center"/>
            </w:pPr>
            <w:r w:rsidRPr="00A10835">
              <w:t>35,8</w:t>
            </w:r>
          </w:p>
        </w:tc>
        <w:tc>
          <w:tcPr>
            <w:tcW w:w="850" w:type="dxa"/>
            <w:tcBorders>
              <w:top w:val="single" w:sz="4" w:space="0" w:color="000000"/>
              <w:left w:val="single" w:sz="4" w:space="0" w:color="000000"/>
              <w:bottom w:val="single" w:sz="4" w:space="0" w:color="000000"/>
            </w:tcBorders>
          </w:tcPr>
          <w:p w14:paraId="467ECEF3" w14:textId="624DA486" w:rsidR="001119CD" w:rsidRPr="00A10835" w:rsidRDefault="00506C0B" w:rsidP="00506C0B">
            <w:pPr>
              <w:snapToGrid w:val="0"/>
            </w:pPr>
            <w:r w:rsidRPr="00A10835">
              <w:t xml:space="preserve"> 929</w:t>
            </w:r>
          </w:p>
        </w:tc>
        <w:tc>
          <w:tcPr>
            <w:tcW w:w="709" w:type="dxa"/>
            <w:tcBorders>
              <w:top w:val="single" w:sz="4" w:space="0" w:color="000000"/>
              <w:left w:val="single" w:sz="4" w:space="0" w:color="000000"/>
              <w:bottom w:val="single" w:sz="4" w:space="0" w:color="000000"/>
            </w:tcBorders>
          </w:tcPr>
          <w:p w14:paraId="09D6279B" w14:textId="5DA62F16" w:rsidR="001119CD" w:rsidRPr="00A10835" w:rsidRDefault="001119CD">
            <w:pPr>
              <w:snapToGrid w:val="0"/>
              <w:jc w:val="center"/>
            </w:pPr>
            <w:r w:rsidRPr="00A10835">
              <w:t>50</w:t>
            </w:r>
            <w:r w:rsidR="00506C0B" w:rsidRPr="00A10835">
              <w:t>0</w:t>
            </w:r>
          </w:p>
        </w:tc>
        <w:tc>
          <w:tcPr>
            <w:tcW w:w="879" w:type="dxa"/>
            <w:tcBorders>
              <w:top w:val="single" w:sz="4" w:space="0" w:color="000000"/>
              <w:left w:val="single" w:sz="4" w:space="0" w:color="000000"/>
              <w:bottom w:val="single" w:sz="4" w:space="0" w:color="000000"/>
              <w:right w:val="single" w:sz="4" w:space="0" w:color="auto"/>
            </w:tcBorders>
          </w:tcPr>
          <w:p w14:paraId="77BA2B4A" w14:textId="4D44B6C5" w:rsidR="001119CD" w:rsidRPr="00A10835" w:rsidRDefault="00506C0B">
            <w:pPr>
              <w:snapToGrid w:val="0"/>
              <w:jc w:val="center"/>
            </w:pPr>
            <w:r w:rsidRPr="00A10835">
              <w:t>382</w:t>
            </w:r>
          </w:p>
        </w:tc>
        <w:tc>
          <w:tcPr>
            <w:tcW w:w="964" w:type="dxa"/>
            <w:tcBorders>
              <w:top w:val="single" w:sz="4" w:space="0" w:color="000000"/>
              <w:left w:val="single" w:sz="4" w:space="0" w:color="auto"/>
              <w:bottom w:val="single" w:sz="4" w:space="0" w:color="000000"/>
            </w:tcBorders>
          </w:tcPr>
          <w:p w14:paraId="3C1BA8C0" w14:textId="16EEACEF" w:rsidR="001119CD" w:rsidRPr="00A10835" w:rsidRDefault="00506C0B">
            <w:pPr>
              <w:snapToGrid w:val="0"/>
              <w:jc w:val="center"/>
            </w:pPr>
            <w:r w:rsidRPr="00A10835">
              <w:t>382</w:t>
            </w:r>
          </w:p>
        </w:tc>
        <w:tc>
          <w:tcPr>
            <w:tcW w:w="850" w:type="dxa"/>
            <w:tcBorders>
              <w:top w:val="single" w:sz="4" w:space="0" w:color="auto"/>
              <w:left w:val="single" w:sz="4" w:space="0" w:color="000000"/>
              <w:bottom w:val="single" w:sz="4" w:space="0" w:color="auto"/>
              <w:right w:val="single" w:sz="4" w:space="0" w:color="auto"/>
            </w:tcBorders>
          </w:tcPr>
          <w:p w14:paraId="0C2592C3" w14:textId="499E3FEE" w:rsidR="001119CD" w:rsidRPr="00A10835" w:rsidRDefault="001119CD">
            <w:pPr>
              <w:snapToGrid w:val="0"/>
              <w:jc w:val="center"/>
            </w:pPr>
            <w:r w:rsidRPr="00A10835">
              <w:t>4</w:t>
            </w:r>
            <w:r w:rsidR="00506C0B" w:rsidRPr="00A10835">
              <w:t>1</w:t>
            </w:r>
            <w:r w:rsidRPr="00A10835">
              <w:t>,1</w:t>
            </w:r>
          </w:p>
        </w:tc>
      </w:tr>
      <w:tr w:rsidR="001119CD" w:rsidRPr="00A10835" w14:paraId="7B8A5540" w14:textId="77777777" w:rsidTr="00A10835">
        <w:tc>
          <w:tcPr>
            <w:tcW w:w="1428" w:type="dxa"/>
            <w:tcBorders>
              <w:top w:val="single" w:sz="4" w:space="0" w:color="000000"/>
              <w:left w:val="single" w:sz="4" w:space="0" w:color="000000"/>
              <w:bottom w:val="single" w:sz="4" w:space="0" w:color="000000"/>
            </w:tcBorders>
          </w:tcPr>
          <w:p w14:paraId="68519FD3" w14:textId="77777777" w:rsidR="001119CD" w:rsidRPr="00A10835" w:rsidRDefault="001119CD">
            <w:pPr>
              <w:rPr>
                <w:sz w:val="20"/>
                <w:szCs w:val="20"/>
              </w:rPr>
            </w:pPr>
            <w:r w:rsidRPr="00A10835">
              <w:rPr>
                <w:sz w:val="20"/>
                <w:szCs w:val="20"/>
              </w:rPr>
              <w:t xml:space="preserve">Širdies  ir kraujagyslių  ligų  atrankinės patikros programa  </w:t>
            </w:r>
          </w:p>
        </w:tc>
        <w:tc>
          <w:tcPr>
            <w:tcW w:w="851" w:type="dxa"/>
            <w:tcBorders>
              <w:top w:val="single" w:sz="4" w:space="0" w:color="000000"/>
              <w:left w:val="single" w:sz="4" w:space="0" w:color="000000"/>
              <w:bottom w:val="single" w:sz="4" w:space="0" w:color="000000"/>
            </w:tcBorders>
          </w:tcPr>
          <w:p w14:paraId="1E6D612F" w14:textId="77777777" w:rsidR="001119CD" w:rsidRPr="00A10835" w:rsidRDefault="001119CD">
            <w:pPr>
              <w:jc w:val="center"/>
            </w:pPr>
            <w:r w:rsidRPr="00A10835">
              <w:t>370</w:t>
            </w:r>
          </w:p>
        </w:tc>
        <w:tc>
          <w:tcPr>
            <w:tcW w:w="992" w:type="dxa"/>
            <w:tcBorders>
              <w:top w:val="single" w:sz="4" w:space="0" w:color="000000"/>
              <w:left w:val="single" w:sz="4" w:space="0" w:color="000000"/>
              <w:bottom w:val="single" w:sz="4" w:space="0" w:color="000000"/>
            </w:tcBorders>
          </w:tcPr>
          <w:p w14:paraId="65360164" w14:textId="77777777" w:rsidR="001119CD" w:rsidRPr="00A10835" w:rsidRDefault="001119CD">
            <w:pPr>
              <w:jc w:val="center"/>
            </w:pPr>
            <w:r w:rsidRPr="00A10835">
              <w:t>370</w:t>
            </w:r>
          </w:p>
        </w:tc>
        <w:tc>
          <w:tcPr>
            <w:tcW w:w="851" w:type="dxa"/>
            <w:tcBorders>
              <w:top w:val="single" w:sz="4" w:space="0" w:color="000000"/>
              <w:left w:val="single" w:sz="4" w:space="0" w:color="000000"/>
              <w:bottom w:val="single" w:sz="4" w:space="0" w:color="000000"/>
            </w:tcBorders>
          </w:tcPr>
          <w:p w14:paraId="63E057CE" w14:textId="77777777" w:rsidR="001119CD" w:rsidRPr="00A10835" w:rsidRDefault="001119CD">
            <w:pPr>
              <w:jc w:val="center"/>
            </w:pPr>
            <w:r w:rsidRPr="00A10835">
              <w:t>290</w:t>
            </w:r>
          </w:p>
        </w:tc>
        <w:tc>
          <w:tcPr>
            <w:tcW w:w="850" w:type="dxa"/>
            <w:tcBorders>
              <w:top w:val="single" w:sz="4" w:space="0" w:color="000000"/>
              <w:left w:val="single" w:sz="4" w:space="0" w:color="000000"/>
              <w:bottom w:val="single" w:sz="4" w:space="0" w:color="000000"/>
            </w:tcBorders>
          </w:tcPr>
          <w:p w14:paraId="30956B0E" w14:textId="77777777" w:rsidR="001119CD" w:rsidRPr="00A10835" w:rsidRDefault="001119CD">
            <w:pPr>
              <w:jc w:val="center"/>
            </w:pPr>
            <w:r w:rsidRPr="00A10835">
              <w:t>271</w:t>
            </w:r>
          </w:p>
        </w:tc>
        <w:tc>
          <w:tcPr>
            <w:tcW w:w="851" w:type="dxa"/>
            <w:tcBorders>
              <w:top w:val="single" w:sz="4" w:space="0" w:color="000000"/>
              <w:left w:val="single" w:sz="4" w:space="0" w:color="000000"/>
              <w:bottom w:val="single" w:sz="4" w:space="0" w:color="000000"/>
            </w:tcBorders>
          </w:tcPr>
          <w:p w14:paraId="6F38BD2B" w14:textId="77777777" w:rsidR="001119CD" w:rsidRPr="00A10835" w:rsidRDefault="001119CD">
            <w:pPr>
              <w:jc w:val="center"/>
            </w:pPr>
            <w:r w:rsidRPr="00A10835">
              <w:t>35</w:t>
            </w:r>
          </w:p>
        </w:tc>
        <w:tc>
          <w:tcPr>
            <w:tcW w:w="850" w:type="dxa"/>
            <w:tcBorders>
              <w:top w:val="single" w:sz="4" w:space="0" w:color="000000"/>
              <w:left w:val="single" w:sz="4" w:space="0" w:color="000000"/>
              <w:bottom w:val="single" w:sz="4" w:space="0" w:color="000000"/>
            </w:tcBorders>
          </w:tcPr>
          <w:p w14:paraId="6EBE0697" w14:textId="77777777" w:rsidR="001119CD" w:rsidRPr="00A10835" w:rsidRDefault="001119CD">
            <w:pPr>
              <w:snapToGrid w:val="0"/>
              <w:jc w:val="center"/>
            </w:pPr>
            <w:r w:rsidRPr="00A10835">
              <w:t>340</w:t>
            </w:r>
          </w:p>
        </w:tc>
        <w:tc>
          <w:tcPr>
            <w:tcW w:w="709" w:type="dxa"/>
            <w:tcBorders>
              <w:top w:val="single" w:sz="4" w:space="0" w:color="000000"/>
              <w:left w:val="single" w:sz="4" w:space="0" w:color="000000"/>
              <w:bottom w:val="single" w:sz="4" w:space="0" w:color="000000"/>
            </w:tcBorders>
          </w:tcPr>
          <w:p w14:paraId="0B0FC552" w14:textId="77777777" w:rsidR="001119CD" w:rsidRPr="00A10835" w:rsidRDefault="001119CD">
            <w:pPr>
              <w:snapToGrid w:val="0"/>
              <w:jc w:val="center"/>
            </w:pPr>
            <w:r w:rsidRPr="00A10835">
              <w:t>290</w:t>
            </w:r>
          </w:p>
        </w:tc>
        <w:tc>
          <w:tcPr>
            <w:tcW w:w="879" w:type="dxa"/>
            <w:tcBorders>
              <w:top w:val="single" w:sz="4" w:space="0" w:color="000000"/>
              <w:left w:val="single" w:sz="4" w:space="0" w:color="000000"/>
              <w:bottom w:val="single" w:sz="4" w:space="0" w:color="000000"/>
              <w:right w:val="single" w:sz="4" w:space="0" w:color="auto"/>
            </w:tcBorders>
          </w:tcPr>
          <w:p w14:paraId="77119501" w14:textId="6BD85E38" w:rsidR="001119CD" w:rsidRPr="00A10835" w:rsidRDefault="00506C0B">
            <w:pPr>
              <w:snapToGrid w:val="0"/>
              <w:jc w:val="center"/>
            </w:pPr>
            <w:r w:rsidRPr="00A10835">
              <w:t>171</w:t>
            </w:r>
          </w:p>
        </w:tc>
        <w:tc>
          <w:tcPr>
            <w:tcW w:w="964" w:type="dxa"/>
            <w:tcBorders>
              <w:top w:val="single" w:sz="4" w:space="0" w:color="000000"/>
              <w:left w:val="single" w:sz="4" w:space="0" w:color="auto"/>
              <w:bottom w:val="single" w:sz="4" w:space="0" w:color="000000"/>
            </w:tcBorders>
          </w:tcPr>
          <w:p w14:paraId="788E4CBC" w14:textId="5F8D2B8F" w:rsidR="001119CD" w:rsidRPr="00A10835" w:rsidRDefault="00506C0B">
            <w:pPr>
              <w:snapToGrid w:val="0"/>
              <w:jc w:val="center"/>
            </w:pPr>
            <w:r w:rsidRPr="00A10835">
              <w:t>171</w:t>
            </w:r>
          </w:p>
        </w:tc>
        <w:tc>
          <w:tcPr>
            <w:tcW w:w="850" w:type="dxa"/>
            <w:tcBorders>
              <w:top w:val="single" w:sz="4" w:space="0" w:color="auto"/>
              <w:left w:val="single" w:sz="4" w:space="0" w:color="000000"/>
              <w:bottom w:val="single" w:sz="4" w:space="0" w:color="000000"/>
              <w:right w:val="single" w:sz="4" w:space="0" w:color="auto"/>
            </w:tcBorders>
          </w:tcPr>
          <w:p w14:paraId="0622AE6E" w14:textId="747BDAEB" w:rsidR="001119CD" w:rsidRPr="00A10835" w:rsidRDefault="00506C0B">
            <w:pPr>
              <w:snapToGrid w:val="0"/>
              <w:jc w:val="center"/>
            </w:pPr>
            <w:r w:rsidRPr="00A10835">
              <w:t>86</w:t>
            </w:r>
            <w:r w:rsidR="001119CD" w:rsidRPr="00A10835">
              <w:t>,</w:t>
            </w:r>
            <w:r w:rsidRPr="00A10835">
              <w:t>4</w:t>
            </w:r>
          </w:p>
        </w:tc>
      </w:tr>
      <w:tr w:rsidR="001119CD" w:rsidRPr="00A10835" w14:paraId="1749F966" w14:textId="77777777" w:rsidTr="00A10835">
        <w:tc>
          <w:tcPr>
            <w:tcW w:w="1428" w:type="dxa"/>
            <w:tcBorders>
              <w:top w:val="single" w:sz="4" w:space="0" w:color="000000"/>
              <w:left w:val="single" w:sz="4" w:space="0" w:color="000000"/>
              <w:bottom w:val="single" w:sz="4" w:space="0" w:color="000000"/>
            </w:tcBorders>
          </w:tcPr>
          <w:p w14:paraId="04F5674C" w14:textId="77777777" w:rsidR="001119CD" w:rsidRPr="00A10835" w:rsidRDefault="001119CD">
            <w:pPr>
              <w:rPr>
                <w:sz w:val="20"/>
                <w:szCs w:val="20"/>
              </w:rPr>
            </w:pPr>
            <w:r w:rsidRPr="00A10835">
              <w:rPr>
                <w:sz w:val="20"/>
                <w:szCs w:val="20"/>
              </w:rPr>
              <w:t>Vaikų profilaktiniai patikrinimai</w:t>
            </w:r>
          </w:p>
        </w:tc>
        <w:tc>
          <w:tcPr>
            <w:tcW w:w="851" w:type="dxa"/>
            <w:tcBorders>
              <w:top w:val="single" w:sz="4" w:space="0" w:color="000000"/>
              <w:left w:val="single" w:sz="4" w:space="0" w:color="000000"/>
              <w:bottom w:val="single" w:sz="4" w:space="0" w:color="000000"/>
            </w:tcBorders>
          </w:tcPr>
          <w:p w14:paraId="55888994" w14:textId="77777777" w:rsidR="001119CD" w:rsidRPr="00A10835" w:rsidRDefault="001119CD">
            <w:pPr>
              <w:jc w:val="center"/>
              <w:rPr>
                <w:color w:val="C00000"/>
              </w:rPr>
            </w:pPr>
          </w:p>
        </w:tc>
        <w:tc>
          <w:tcPr>
            <w:tcW w:w="992" w:type="dxa"/>
            <w:tcBorders>
              <w:top w:val="single" w:sz="4" w:space="0" w:color="000000"/>
              <w:left w:val="single" w:sz="4" w:space="0" w:color="000000"/>
              <w:bottom w:val="single" w:sz="4" w:space="0" w:color="000000"/>
            </w:tcBorders>
          </w:tcPr>
          <w:p w14:paraId="7212CABB" w14:textId="77777777" w:rsidR="001119CD" w:rsidRPr="00A10835" w:rsidRDefault="001119CD">
            <w:pPr>
              <w:jc w:val="center"/>
            </w:pPr>
          </w:p>
        </w:tc>
        <w:tc>
          <w:tcPr>
            <w:tcW w:w="851" w:type="dxa"/>
            <w:tcBorders>
              <w:top w:val="single" w:sz="4" w:space="0" w:color="000000"/>
              <w:left w:val="single" w:sz="4" w:space="0" w:color="000000"/>
              <w:bottom w:val="single" w:sz="4" w:space="0" w:color="000000"/>
            </w:tcBorders>
          </w:tcPr>
          <w:p w14:paraId="55F84B36" w14:textId="77777777" w:rsidR="001119CD" w:rsidRPr="00A10835" w:rsidRDefault="001119CD">
            <w:pPr>
              <w:jc w:val="center"/>
            </w:pPr>
          </w:p>
        </w:tc>
        <w:tc>
          <w:tcPr>
            <w:tcW w:w="850" w:type="dxa"/>
            <w:tcBorders>
              <w:top w:val="single" w:sz="4" w:space="0" w:color="000000"/>
              <w:left w:val="single" w:sz="4" w:space="0" w:color="000000"/>
              <w:bottom w:val="single" w:sz="4" w:space="0" w:color="000000"/>
            </w:tcBorders>
          </w:tcPr>
          <w:p w14:paraId="316A4A62" w14:textId="77777777" w:rsidR="001119CD" w:rsidRPr="00A10835" w:rsidRDefault="001119CD">
            <w:pPr>
              <w:jc w:val="center"/>
            </w:pPr>
          </w:p>
        </w:tc>
        <w:tc>
          <w:tcPr>
            <w:tcW w:w="851" w:type="dxa"/>
            <w:tcBorders>
              <w:top w:val="single" w:sz="4" w:space="0" w:color="000000"/>
              <w:left w:val="single" w:sz="4" w:space="0" w:color="000000"/>
              <w:bottom w:val="single" w:sz="4" w:space="0" w:color="000000"/>
            </w:tcBorders>
          </w:tcPr>
          <w:p w14:paraId="55B45D6E" w14:textId="77777777" w:rsidR="001119CD" w:rsidRPr="00A10835" w:rsidRDefault="001119CD">
            <w:pPr>
              <w:jc w:val="center"/>
            </w:pPr>
            <w:r w:rsidRPr="00A10835">
              <w:t>100</w:t>
            </w:r>
          </w:p>
        </w:tc>
        <w:tc>
          <w:tcPr>
            <w:tcW w:w="850" w:type="dxa"/>
            <w:tcBorders>
              <w:top w:val="single" w:sz="4" w:space="0" w:color="000000"/>
              <w:left w:val="single" w:sz="4" w:space="0" w:color="000000"/>
              <w:bottom w:val="single" w:sz="4" w:space="0" w:color="000000"/>
            </w:tcBorders>
          </w:tcPr>
          <w:p w14:paraId="037117E9" w14:textId="77777777" w:rsidR="001119CD" w:rsidRPr="00A10835" w:rsidRDefault="001119CD">
            <w:pPr>
              <w:snapToGrid w:val="0"/>
              <w:jc w:val="center"/>
            </w:pPr>
          </w:p>
        </w:tc>
        <w:tc>
          <w:tcPr>
            <w:tcW w:w="709" w:type="dxa"/>
            <w:tcBorders>
              <w:top w:val="single" w:sz="4" w:space="0" w:color="000000"/>
              <w:left w:val="single" w:sz="4" w:space="0" w:color="000000"/>
              <w:bottom w:val="single" w:sz="4" w:space="0" w:color="000000"/>
            </w:tcBorders>
          </w:tcPr>
          <w:p w14:paraId="24AEFC0B" w14:textId="77777777" w:rsidR="001119CD" w:rsidRPr="00A10835" w:rsidRDefault="001119CD">
            <w:pPr>
              <w:snapToGrid w:val="0"/>
              <w:jc w:val="center"/>
            </w:pPr>
          </w:p>
        </w:tc>
        <w:tc>
          <w:tcPr>
            <w:tcW w:w="879" w:type="dxa"/>
            <w:tcBorders>
              <w:top w:val="single" w:sz="4" w:space="0" w:color="000000"/>
              <w:left w:val="single" w:sz="4" w:space="0" w:color="000000"/>
              <w:bottom w:val="single" w:sz="4" w:space="0" w:color="000000"/>
              <w:right w:val="single" w:sz="4" w:space="0" w:color="auto"/>
            </w:tcBorders>
          </w:tcPr>
          <w:p w14:paraId="680806E3" w14:textId="77777777" w:rsidR="001119CD" w:rsidRPr="00A10835" w:rsidRDefault="001119CD">
            <w:pPr>
              <w:snapToGrid w:val="0"/>
              <w:jc w:val="center"/>
            </w:pPr>
          </w:p>
        </w:tc>
        <w:tc>
          <w:tcPr>
            <w:tcW w:w="964" w:type="dxa"/>
            <w:tcBorders>
              <w:top w:val="single" w:sz="4" w:space="0" w:color="000000"/>
              <w:left w:val="single" w:sz="4" w:space="0" w:color="auto"/>
              <w:bottom w:val="single" w:sz="4" w:space="0" w:color="000000"/>
            </w:tcBorders>
          </w:tcPr>
          <w:p w14:paraId="16FD2AF4" w14:textId="77777777" w:rsidR="001119CD" w:rsidRPr="00A10835" w:rsidRDefault="001119CD">
            <w:pPr>
              <w:snapToGrid w:val="0"/>
              <w:jc w:val="center"/>
            </w:pPr>
          </w:p>
        </w:tc>
        <w:tc>
          <w:tcPr>
            <w:tcW w:w="850" w:type="dxa"/>
            <w:tcBorders>
              <w:top w:val="single" w:sz="4" w:space="0" w:color="000000"/>
              <w:left w:val="single" w:sz="4" w:space="0" w:color="000000"/>
              <w:bottom w:val="single" w:sz="4" w:space="0" w:color="000000"/>
              <w:right w:val="single" w:sz="4" w:space="0" w:color="auto"/>
            </w:tcBorders>
          </w:tcPr>
          <w:p w14:paraId="0965891E" w14:textId="77777777" w:rsidR="001119CD" w:rsidRPr="00A10835" w:rsidRDefault="001119CD">
            <w:pPr>
              <w:snapToGrid w:val="0"/>
              <w:jc w:val="center"/>
            </w:pPr>
            <w:r w:rsidRPr="00A10835">
              <w:t>100</w:t>
            </w:r>
          </w:p>
        </w:tc>
      </w:tr>
      <w:tr w:rsidR="00506C0B" w:rsidRPr="00A10835" w14:paraId="450E20A5" w14:textId="77777777" w:rsidTr="00A10835">
        <w:tc>
          <w:tcPr>
            <w:tcW w:w="1428" w:type="dxa"/>
            <w:tcBorders>
              <w:top w:val="single" w:sz="4" w:space="0" w:color="000000"/>
              <w:left w:val="single" w:sz="4" w:space="0" w:color="000000"/>
              <w:bottom w:val="single" w:sz="4" w:space="0" w:color="000000"/>
            </w:tcBorders>
          </w:tcPr>
          <w:p w14:paraId="0F9705A3" w14:textId="59789CE5" w:rsidR="00506C0B" w:rsidRPr="00A10835" w:rsidRDefault="00506C0B" w:rsidP="00506C0B">
            <w:pPr>
              <w:rPr>
                <w:sz w:val="20"/>
                <w:szCs w:val="20"/>
              </w:rPr>
            </w:pPr>
            <w:r w:rsidRPr="00A10835">
              <w:rPr>
                <w:sz w:val="20"/>
                <w:szCs w:val="20"/>
              </w:rPr>
              <w:t xml:space="preserve">Asmenų, kuriems bent vieną kartą buvo ištirta </w:t>
            </w:r>
            <w:proofErr w:type="spellStart"/>
            <w:r w:rsidRPr="00A10835">
              <w:rPr>
                <w:sz w:val="20"/>
                <w:szCs w:val="20"/>
              </w:rPr>
              <w:t>glikozilinto</w:t>
            </w:r>
            <w:proofErr w:type="spellEnd"/>
            <w:r w:rsidRPr="00A10835">
              <w:rPr>
                <w:sz w:val="20"/>
                <w:szCs w:val="20"/>
              </w:rPr>
              <w:t xml:space="preserve"> hemoglobino koncentracija kraujyje, dalis</w:t>
            </w:r>
          </w:p>
          <w:p w14:paraId="36AB4A47" w14:textId="77777777" w:rsidR="00506C0B" w:rsidRPr="00A10835" w:rsidRDefault="00506C0B">
            <w:pPr>
              <w:rPr>
                <w:sz w:val="20"/>
                <w:szCs w:val="20"/>
              </w:rPr>
            </w:pPr>
          </w:p>
        </w:tc>
        <w:tc>
          <w:tcPr>
            <w:tcW w:w="851" w:type="dxa"/>
            <w:tcBorders>
              <w:top w:val="single" w:sz="4" w:space="0" w:color="000000"/>
              <w:left w:val="single" w:sz="4" w:space="0" w:color="000000"/>
              <w:bottom w:val="single" w:sz="4" w:space="0" w:color="000000"/>
            </w:tcBorders>
          </w:tcPr>
          <w:p w14:paraId="644D4841" w14:textId="77777777" w:rsidR="00506C0B" w:rsidRPr="00A10835" w:rsidRDefault="00506C0B">
            <w:pPr>
              <w:jc w:val="center"/>
              <w:rPr>
                <w:color w:val="C00000"/>
              </w:rPr>
            </w:pPr>
          </w:p>
        </w:tc>
        <w:tc>
          <w:tcPr>
            <w:tcW w:w="992" w:type="dxa"/>
            <w:tcBorders>
              <w:top w:val="single" w:sz="4" w:space="0" w:color="000000"/>
              <w:left w:val="single" w:sz="4" w:space="0" w:color="000000"/>
              <w:bottom w:val="single" w:sz="4" w:space="0" w:color="000000"/>
            </w:tcBorders>
          </w:tcPr>
          <w:p w14:paraId="03D9C3E1" w14:textId="77777777" w:rsidR="00506C0B" w:rsidRPr="00A10835" w:rsidRDefault="00506C0B">
            <w:pPr>
              <w:jc w:val="center"/>
            </w:pPr>
          </w:p>
        </w:tc>
        <w:tc>
          <w:tcPr>
            <w:tcW w:w="851" w:type="dxa"/>
            <w:tcBorders>
              <w:top w:val="single" w:sz="4" w:space="0" w:color="000000"/>
              <w:left w:val="single" w:sz="4" w:space="0" w:color="000000"/>
              <w:bottom w:val="single" w:sz="4" w:space="0" w:color="000000"/>
            </w:tcBorders>
          </w:tcPr>
          <w:p w14:paraId="543C2F2E" w14:textId="77777777" w:rsidR="00506C0B" w:rsidRPr="00A10835" w:rsidRDefault="00506C0B">
            <w:pPr>
              <w:jc w:val="center"/>
            </w:pPr>
          </w:p>
        </w:tc>
        <w:tc>
          <w:tcPr>
            <w:tcW w:w="850" w:type="dxa"/>
            <w:tcBorders>
              <w:top w:val="single" w:sz="4" w:space="0" w:color="000000"/>
              <w:left w:val="single" w:sz="4" w:space="0" w:color="000000"/>
              <w:bottom w:val="single" w:sz="4" w:space="0" w:color="000000"/>
            </w:tcBorders>
          </w:tcPr>
          <w:p w14:paraId="23EAEA81" w14:textId="77777777" w:rsidR="00506C0B" w:rsidRPr="00A10835" w:rsidRDefault="00506C0B">
            <w:pPr>
              <w:jc w:val="center"/>
            </w:pPr>
          </w:p>
        </w:tc>
        <w:tc>
          <w:tcPr>
            <w:tcW w:w="851" w:type="dxa"/>
            <w:tcBorders>
              <w:top w:val="single" w:sz="4" w:space="0" w:color="000000"/>
              <w:left w:val="single" w:sz="4" w:space="0" w:color="000000"/>
              <w:bottom w:val="single" w:sz="4" w:space="0" w:color="000000"/>
            </w:tcBorders>
          </w:tcPr>
          <w:p w14:paraId="063314D5" w14:textId="77777777" w:rsidR="00506C0B" w:rsidRPr="00A10835" w:rsidRDefault="00506C0B">
            <w:pPr>
              <w:jc w:val="center"/>
            </w:pPr>
          </w:p>
        </w:tc>
        <w:tc>
          <w:tcPr>
            <w:tcW w:w="850" w:type="dxa"/>
            <w:tcBorders>
              <w:top w:val="single" w:sz="4" w:space="0" w:color="000000"/>
              <w:left w:val="single" w:sz="4" w:space="0" w:color="000000"/>
              <w:bottom w:val="single" w:sz="4" w:space="0" w:color="000000"/>
            </w:tcBorders>
          </w:tcPr>
          <w:p w14:paraId="70B2EB2B" w14:textId="77777777" w:rsidR="00506C0B" w:rsidRPr="00A10835" w:rsidRDefault="00506C0B">
            <w:pPr>
              <w:snapToGrid w:val="0"/>
              <w:jc w:val="center"/>
            </w:pPr>
          </w:p>
        </w:tc>
        <w:tc>
          <w:tcPr>
            <w:tcW w:w="709" w:type="dxa"/>
            <w:tcBorders>
              <w:top w:val="single" w:sz="4" w:space="0" w:color="000000"/>
              <w:left w:val="single" w:sz="4" w:space="0" w:color="000000"/>
              <w:bottom w:val="single" w:sz="4" w:space="0" w:color="000000"/>
            </w:tcBorders>
          </w:tcPr>
          <w:p w14:paraId="1AF4CEE1" w14:textId="77777777" w:rsidR="00506C0B" w:rsidRPr="00A10835" w:rsidRDefault="00506C0B">
            <w:pPr>
              <w:snapToGrid w:val="0"/>
              <w:jc w:val="center"/>
            </w:pPr>
          </w:p>
        </w:tc>
        <w:tc>
          <w:tcPr>
            <w:tcW w:w="879" w:type="dxa"/>
            <w:tcBorders>
              <w:top w:val="single" w:sz="4" w:space="0" w:color="000000"/>
              <w:left w:val="single" w:sz="4" w:space="0" w:color="000000"/>
              <w:bottom w:val="single" w:sz="4" w:space="0" w:color="000000"/>
              <w:right w:val="single" w:sz="4" w:space="0" w:color="auto"/>
            </w:tcBorders>
          </w:tcPr>
          <w:p w14:paraId="3CB143C3" w14:textId="77777777" w:rsidR="00506C0B" w:rsidRPr="00A10835" w:rsidRDefault="00506C0B">
            <w:pPr>
              <w:snapToGrid w:val="0"/>
              <w:jc w:val="center"/>
            </w:pPr>
          </w:p>
        </w:tc>
        <w:tc>
          <w:tcPr>
            <w:tcW w:w="964" w:type="dxa"/>
            <w:tcBorders>
              <w:top w:val="single" w:sz="4" w:space="0" w:color="000000"/>
              <w:left w:val="single" w:sz="4" w:space="0" w:color="auto"/>
              <w:bottom w:val="single" w:sz="4" w:space="0" w:color="000000"/>
            </w:tcBorders>
          </w:tcPr>
          <w:p w14:paraId="77816841" w14:textId="5B8D28F7" w:rsidR="00506C0B" w:rsidRPr="00A10835" w:rsidRDefault="00506C0B">
            <w:pPr>
              <w:snapToGrid w:val="0"/>
              <w:jc w:val="center"/>
            </w:pPr>
            <w:r w:rsidRPr="00A10835">
              <w:t>163</w:t>
            </w:r>
          </w:p>
        </w:tc>
        <w:tc>
          <w:tcPr>
            <w:tcW w:w="850" w:type="dxa"/>
            <w:tcBorders>
              <w:top w:val="single" w:sz="4" w:space="0" w:color="000000"/>
              <w:left w:val="single" w:sz="4" w:space="0" w:color="000000"/>
              <w:bottom w:val="single" w:sz="4" w:space="0" w:color="auto"/>
              <w:right w:val="single" w:sz="4" w:space="0" w:color="auto"/>
            </w:tcBorders>
          </w:tcPr>
          <w:p w14:paraId="3A896C57" w14:textId="2569734A" w:rsidR="00506C0B" w:rsidRPr="00A10835" w:rsidRDefault="00506C0B">
            <w:pPr>
              <w:snapToGrid w:val="0"/>
              <w:jc w:val="center"/>
            </w:pPr>
            <w:r w:rsidRPr="00A10835">
              <w:t>62,6</w:t>
            </w:r>
          </w:p>
        </w:tc>
      </w:tr>
    </w:tbl>
    <w:p w14:paraId="510E85F3" w14:textId="77777777" w:rsidR="004D20DD" w:rsidRPr="00A10835" w:rsidRDefault="004E5941">
      <w:pPr>
        <w:numPr>
          <w:ilvl w:val="0"/>
          <w:numId w:val="2"/>
        </w:numPr>
        <w:jc w:val="center"/>
      </w:pPr>
      <w:r w:rsidRPr="00A10835">
        <w:rPr>
          <w:b/>
        </w:rPr>
        <w:t>PAGRINDINIAI FINANSINIAI RODIKLIAI</w:t>
      </w:r>
    </w:p>
    <w:p w14:paraId="35359B09" w14:textId="77777777" w:rsidR="004D20DD" w:rsidRPr="00A10835" w:rsidRDefault="004D20DD">
      <w:pPr>
        <w:ind w:left="360"/>
      </w:pPr>
    </w:p>
    <w:p w14:paraId="0B1A74CB" w14:textId="77777777" w:rsidR="004D20DD" w:rsidRPr="00A10835" w:rsidRDefault="004D20DD">
      <w:pPr>
        <w:ind w:firstLine="360"/>
        <w:rPr>
          <w:b/>
        </w:rPr>
      </w:pPr>
      <w:r w:rsidRPr="00A10835">
        <w:t xml:space="preserve">Finansinis įstaigos veiklos rezultatas teigiamas. Įstaigos sąnaudų darbo užmokesčio dalis </w:t>
      </w:r>
      <w:r w:rsidR="0043087B" w:rsidRPr="00A10835">
        <w:t>8</w:t>
      </w:r>
      <w:r w:rsidR="00E84691" w:rsidRPr="00A10835">
        <w:t>3,</w:t>
      </w:r>
      <w:r w:rsidR="00212006" w:rsidRPr="00A10835">
        <w:t>1</w:t>
      </w:r>
      <w:r w:rsidRPr="00A10835">
        <w:t xml:space="preserve"> %. Sąnaudų valdymo išlaidų dalis  </w:t>
      </w:r>
      <w:r w:rsidR="00FE14DF" w:rsidRPr="00A10835">
        <w:t>4</w:t>
      </w:r>
      <w:r w:rsidRPr="00A10835">
        <w:t xml:space="preserve"> % </w:t>
      </w:r>
      <w:r w:rsidR="00E71E21" w:rsidRPr="00A10835">
        <w:t>.</w:t>
      </w:r>
      <w:r w:rsidRPr="00A10835">
        <w:t xml:space="preserve"> Paslaugos apmokamos iš fizinių ir juridinių asmenų lėšų – </w:t>
      </w:r>
      <w:r w:rsidR="0043087B" w:rsidRPr="00A10835">
        <w:t>5,</w:t>
      </w:r>
      <w:r w:rsidR="00212006" w:rsidRPr="00A10835">
        <w:t>5</w:t>
      </w:r>
      <w:r w:rsidRPr="00A10835">
        <w:t xml:space="preserve"> % nuo bendrų įstaigos pajamų</w:t>
      </w:r>
      <w:r w:rsidRPr="00A10835">
        <w:rPr>
          <w:b/>
        </w:rPr>
        <w:t>.</w:t>
      </w:r>
    </w:p>
    <w:p w14:paraId="2E749458" w14:textId="77777777" w:rsidR="00D87414" w:rsidRPr="00A10835" w:rsidRDefault="00D87414">
      <w:pPr>
        <w:jc w:val="center"/>
        <w:rPr>
          <w:b/>
        </w:rPr>
      </w:pPr>
    </w:p>
    <w:p w14:paraId="496BAF63" w14:textId="77777777" w:rsidR="004D20DD" w:rsidRPr="00A10835" w:rsidRDefault="004D20DD">
      <w:pPr>
        <w:jc w:val="center"/>
      </w:pPr>
      <w:r w:rsidRPr="00A10835">
        <w:t>Veiklos pajamos</w:t>
      </w:r>
    </w:p>
    <w:p w14:paraId="473007CB" w14:textId="77777777" w:rsidR="00236184" w:rsidRPr="00A10835" w:rsidRDefault="00236184" w:rsidP="00236184">
      <w:pPr>
        <w:ind w:firstLine="1296"/>
        <w:jc w:val="center"/>
      </w:pPr>
    </w:p>
    <w:p w14:paraId="18A7C653" w14:textId="77777777" w:rsidR="004D20DD" w:rsidRPr="00A10835" w:rsidRDefault="004D20DD">
      <w:pPr>
        <w:ind w:firstLine="1296"/>
      </w:pPr>
      <w:r w:rsidRPr="00A10835">
        <w:t>PSPC paslaugos yra apmokamos iš Privalomojo sveikatos draudimo fondo (</w:t>
      </w:r>
      <w:proofErr w:type="spellStart"/>
      <w:r w:rsidRPr="00A10835">
        <w:t>PSDF</w:t>
      </w:r>
      <w:proofErr w:type="spellEnd"/>
      <w:r w:rsidRPr="00A10835">
        <w:t xml:space="preserve">) biudžeto lėšų, pagal sudarytas sutartis su Kauno </w:t>
      </w:r>
      <w:proofErr w:type="spellStart"/>
      <w:r w:rsidRPr="00A10835">
        <w:t>TLK</w:t>
      </w:r>
      <w:proofErr w:type="spellEnd"/>
      <w:r w:rsidRPr="00A10835">
        <w:t>.</w:t>
      </w:r>
    </w:p>
    <w:p w14:paraId="77700DE1" w14:textId="77777777" w:rsidR="004D20DD" w:rsidRPr="00A10835" w:rsidRDefault="004D20DD"/>
    <w:p w14:paraId="20D165A1" w14:textId="77777777" w:rsidR="004D20DD" w:rsidRPr="00A10835" w:rsidRDefault="004D20DD">
      <w:pPr>
        <w:jc w:val="center"/>
        <w:rPr>
          <w:b/>
        </w:rPr>
      </w:pPr>
      <w:r w:rsidRPr="00A10835">
        <w:t>Gautos lėšos ir jų šaltiniai</w:t>
      </w:r>
    </w:p>
    <w:p w14:paraId="1C3492C1" w14:textId="77777777" w:rsidR="004D20DD" w:rsidRPr="00A10835" w:rsidRDefault="004D20DD">
      <w:pPr>
        <w:jc w:val="center"/>
        <w:rPr>
          <w:b/>
        </w:rPr>
      </w:pPr>
    </w:p>
    <w:tbl>
      <w:tblPr>
        <w:tblW w:w="0" w:type="auto"/>
        <w:tblInd w:w="-15" w:type="dxa"/>
        <w:tblLayout w:type="fixed"/>
        <w:tblLook w:val="0000" w:firstRow="0" w:lastRow="0" w:firstColumn="0" w:lastColumn="0" w:noHBand="0" w:noVBand="0"/>
      </w:tblPr>
      <w:tblGrid>
        <w:gridCol w:w="3528"/>
        <w:gridCol w:w="3216"/>
        <w:gridCol w:w="3114"/>
      </w:tblGrid>
      <w:tr w:rsidR="00057322" w:rsidRPr="00A10835" w14:paraId="4B520269" w14:textId="77777777" w:rsidTr="00057322">
        <w:tc>
          <w:tcPr>
            <w:tcW w:w="3528" w:type="dxa"/>
            <w:tcBorders>
              <w:top w:val="single" w:sz="4" w:space="0" w:color="000000"/>
              <w:left w:val="single" w:sz="4" w:space="0" w:color="000000"/>
              <w:bottom w:val="single" w:sz="4" w:space="0" w:color="000000"/>
            </w:tcBorders>
          </w:tcPr>
          <w:p w14:paraId="27EEB19C" w14:textId="77777777" w:rsidR="00057322" w:rsidRPr="00A10835" w:rsidRDefault="00057322">
            <w:pPr>
              <w:jc w:val="center"/>
            </w:pPr>
            <w:r w:rsidRPr="00A10835">
              <w:t>Veiklos pajamos</w:t>
            </w:r>
          </w:p>
        </w:tc>
        <w:tc>
          <w:tcPr>
            <w:tcW w:w="3216" w:type="dxa"/>
            <w:tcBorders>
              <w:top w:val="single" w:sz="4" w:space="0" w:color="000000"/>
              <w:left w:val="single" w:sz="4" w:space="0" w:color="000000"/>
              <w:bottom w:val="single" w:sz="4" w:space="0" w:color="000000"/>
              <w:right w:val="single" w:sz="4" w:space="0" w:color="auto"/>
            </w:tcBorders>
          </w:tcPr>
          <w:p w14:paraId="0B2069B1" w14:textId="77777777" w:rsidR="00057322" w:rsidRPr="00A10835" w:rsidRDefault="00057322">
            <w:r w:rsidRPr="00A10835">
              <w:t xml:space="preserve">               Eurais </w:t>
            </w:r>
          </w:p>
          <w:p w14:paraId="758371BB" w14:textId="77777777" w:rsidR="00057322" w:rsidRPr="00A10835" w:rsidRDefault="00057322" w:rsidP="00057322">
            <w:pPr>
              <w:tabs>
                <w:tab w:val="left" w:pos="864"/>
                <w:tab w:val="center" w:pos="3057"/>
              </w:tabs>
            </w:pPr>
            <w:r w:rsidRPr="00A10835">
              <w:tab/>
              <w:t>202</w:t>
            </w:r>
            <w:r w:rsidR="00212006" w:rsidRPr="00A10835">
              <w:t>4</w:t>
            </w:r>
            <w:r w:rsidRPr="00A10835">
              <w:t xml:space="preserve"> m.</w:t>
            </w:r>
          </w:p>
        </w:tc>
        <w:tc>
          <w:tcPr>
            <w:tcW w:w="3114" w:type="dxa"/>
            <w:tcBorders>
              <w:top w:val="single" w:sz="4" w:space="0" w:color="000000"/>
              <w:left w:val="single" w:sz="4" w:space="0" w:color="auto"/>
              <w:bottom w:val="single" w:sz="4" w:space="0" w:color="000000"/>
              <w:right w:val="single" w:sz="4" w:space="0" w:color="000000"/>
            </w:tcBorders>
          </w:tcPr>
          <w:p w14:paraId="4EAF093F" w14:textId="77777777" w:rsidR="00057322" w:rsidRPr="00A10835" w:rsidRDefault="00057322" w:rsidP="00057322">
            <w:r w:rsidRPr="00A10835">
              <w:t xml:space="preserve">               Eurais </w:t>
            </w:r>
          </w:p>
          <w:p w14:paraId="2C028889" w14:textId="77777777" w:rsidR="00057322" w:rsidRPr="00A10835" w:rsidRDefault="00057322" w:rsidP="00057322">
            <w:r w:rsidRPr="00A10835">
              <w:t xml:space="preserve">               202</w:t>
            </w:r>
            <w:r w:rsidR="00212006" w:rsidRPr="00A10835">
              <w:t>5</w:t>
            </w:r>
            <w:r w:rsidRPr="00A10835">
              <w:t xml:space="preserve"> m,</w:t>
            </w:r>
          </w:p>
          <w:p w14:paraId="783CB0A8" w14:textId="77777777" w:rsidR="00057322" w:rsidRPr="00A10835" w:rsidRDefault="00057322" w:rsidP="00057322">
            <w:pPr>
              <w:tabs>
                <w:tab w:val="left" w:pos="864"/>
                <w:tab w:val="center" w:pos="3057"/>
              </w:tabs>
            </w:pPr>
          </w:p>
        </w:tc>
      </w:tr>
      <w:tr w:rsidR="00212006" w:rsidRPr="00A10835" w14:paraId="4C0072C9" w14:textId="77777777" w:rsidTr="00057322">
        <w:tc>
          <w:tcPr>
            <w:tcW w:w="3528" w:type="dxa"/>
            <w:tcBorders>
              <w:top w:val="single" w:sz="4" w:space="0" w:color="000000"/>
              <w:left w:val="single" w:sz="4" w:space="0" w:color="000000"/>
              <w:bottom w:val="single" w:sz="4" w:space="0" w:color="000000"/>
            </w:tcBorders>
          </w:tcPr>
          <w:p w14:paraId="243346D8" w14:textId="77777777" w:rsidR="00212006" w:rsidRPr="00A10835" w:rsidRDefault="00212006" w:rsidP="00212006">
            <w:pPr>
              <w:jc w:val="center"/>
              <w:rPr>
                <w:b/>
                <w:bCs/>
              </w:rPr>
            </w:pPr>
            <w:r w:rsidRPr="00A10835">
              <w:rPr>
                <w:b/>
                <w:bCs/>
              </w:rPr>
              <w:t xml:space="preserve">IŠ VISO </w:t>
            </w:r>
          </w:p>
        </w:tc>
        <w:tc>
          <w:tcPr>
            <w:tcW w:w="3216" w:type="dxa"/>
            <w:tcBorders>
              <w:top w:val="single" w:sz="4" w:space="0" w:color="000000"/>
              <w:left w:val="single" w:sz="4" w:space="0" w:color="000000"/>
              <w:bottom w:val="single" w:sz="4" w:space="0" w:color="000000"/>
              <w:right w:val="single" w:sz="4" w:space="0" w:color="auto"/>
            </w:tcBorders>
          </w:tcPr>
          <w:p w14:paraId="5E3197FF" w14:textId="77777777" w:rsidR="00212006" w:rsidRPr="00A10835" w:rsidRDefault="00212006" w:rsidP="009B1C8F">
            <w:pPr>
              <w:tabs>
                <w:tab w:val="left" w:pos="756"/>
                <w:tab w:val="center" w:pos="3057"/>
              </w:tabs>
              <w:jc w:val="center"/>
            </w:pPr>
            <w:r w:rsidRPr="00A10835">
              <w:rPr>
                <w:b/>
                <w:bCs/>
              </w:rPr>
              <w:t>328851</w:t>
            </w:r>
          </w:p>
        </w:tc>
        <w:tc>
          <w:tcPr>
            <w:tcW w:w="3114" w:type="dxa"/>
            <w:tcBorders>
              <w:top w:val="single" w:sz="4" w:space="0" w:color="000000"/>
              <w:left w:val="single" w:sz="4" w:space="0" w:color="auto"/>
              <w:bottom w:val="single" w:sz="4" w:space="0" w:color="000000"/>
              <w:right w:val="single" w:sz="4" w:space="0" w:color="000000"/>
            </w:tcBorders>
          </w:tcPr>
          <w:p w14:paraId="2FA0EF13" w14:textId="77777777" w:rsidR="00212006" w:rsidRPr="00A10835" w:rsidRDefault="009B1C8F" w:rsidP="009B1C8F">
            <w:pPr>
              <w:tabs>
                <w:tab w:val="left" w:pos="756"/>
                <w:tab w:val="center" w:pos="3057"/>
              </w:tabs>
              <w:jc w:val="center"/>
              <w:rPr>
                <w:b/>
                <w:bCs/>
              </w:rPr>
            </w:pPr>
            <w:r w:rsidRPr="00A10835">
              <w:rPr>
                <w:b/>
                <w:bCs/>
              </w:rPr>
              <w:t>369325</w:t>
            </w:r>
          </w:p>
        </w:tc>
      </w:tr>
      <w:tr w:rsidR="00212006" w:rsidRPr="00A10835" w14:paraId="3C5C1876" w14:textId="77777777" w:rsidTr="00057322">
        <w:tc>
          <w:tcPr>
            <w:tcW w:w="3528" w:type="dxa"/>
            <w:tcBorders>
              <w:top w:val="single" w:sz="4" w:space="0" w:color="000000"/>
              <w:left w:val="single" w:sz="4" w:space="0" w:color="000000"/>
              <w:bottom w:val="single" w:sz="4" w:space="0" w:color="000000"/>
            </w:tcBorders>
          </w:tcPr>
          <w:p w14:paraId="48405C6A" w14:textId="77777777" w:rsidR="00212006" w:rsidRPr="00A10835" w:rsidRDefault="00212006" w:rsidP="00212006">
            <w:r w:rsidRPr="00A10835">
              <w:t>Iš privalomojo sveikatos draudimo fondo</w:t>
            </w:r>
          </w:p>
        </w:tc>
        <w:tc>
          <w:tcPr>
            <w:tcW w:w="3216" w:type="dxa"/>
            <w:tcBorders>
              <w:top w:val="single" w:sz="4" w:space="0" w:color="000000"/>
              <w:left w:val="single" w:sz="4" w:space="0" w:color="000000"/>
              <w:bottom w:val="single" w:sz="4" w:space="0" w:color="000000"/>
              <w:right w:val="single" w:sz="4" w:space="0" w:color="auto"/>
            </w:tcBorders>
          </w:tcPr>
          <w:p w14:paraId="68262EB7" w14:textId="77777777" w:rsidR="00212006" w:rsidRPr="00A10835" w:rsidRDefault="00212006" w:rsidP="009B1C8F">
            <w:pPr>
              <w:jc w:val="center"/>
            </w:pPr>
            <w:r w:rsidRPr="00A10835">
              <w:t>295142</w:t>
            </w:r>
          </w:p>
        </w:tc>
        <w:tc>
          <w:tcPr>
            <w:tcW w:w="3114" w:type="dxa"/>
            <w:tcBorders>
              <w:top w:val="single" w:sz="4" w:space="0" w:color="000000"/>
              <w:left w:val="single" w:sz="4" w:space="0" w:color="auto"/>
              <w:bottom w:val="single" w:sz="4" w:space="0" w:color="000000"/>
              <w:right w:val="single" w:sz="4" w:space="0" w:color="000000"/>
            </w:tcBorders>
          </w:tcPr>
          <w:p w14:paraId="1BDB0504" w14:textId="77777777" w:rsidR="00212006" w:rsidRPr="00A10835" w:rsidRDefault="009B1C8F" w:rsidP="009B1C8F">
            <w:pPr>
              <w:jc w:val="center"/>
            </w:pPr>
            <w:r w:rsidRPr="00A10835">
              <w:t xml:space="preserve"> 331214</w:t>
            </w:r>
          </w:p>
        </w:tc>
      </w:tr>
      <w:tr w:rsidR="00212006" w:rsidRPr="00A10835" w14:paraId="18761612" w14:textId="77777777" w:rsidTr="00057322">
        <w:tc>
          <w:tcPr>
            <w:tcW w:w="3528" w:type="dxa"/>
            <w:tcBorders>
              <w:top w:val="single" w:sz="4" w:space="0" w:color="000000"/>
              <w:left w:val="single" w:sz="4" w:space="0" w:color="000000"/>
              <w:bottom w:val="single" w:sz="4" w:space="0" w:color="000000"/>
            </w:tcBorders>
          </w:tcPr>
          <w:p w14:paraId="34232E93" w14:textId="77777777" w:rsidR="00212006" w:rsidRPr="00A10835" w:rsidRDefault="00212006" w:rsidP="00212006">
            <w:r w:rsidRPr="00A10835">
              <w:t>Kitų juridinių ir fizinių asmenų</w:t>
            </w:r>
          </w:p>
        </w:tc>
        <w:tc>
          <w:tcPr>
            <w:tcW w:w="3216" w:type="dxa"/>
            <w:tcBorders>
              <w:top w:val="single" w:sz="4" w:space="0" w:color="000000"/>
              <w:left w:val="single" w:sz="4" w:space="0" w:color="000000"/>
              <w:bottom w:val="single" w:sz="4" w:space="0" w:color="000000"/>
              <w:right w:val="single" w:sz="4" w:space="0" w:color="auto"/>
            </w:tcBorders>
          </w:tcPr>
          <w:p w14:paraId="44BE90B9" w14:textId="77777777" w:rsidR="00212006" w:rsidRPr="00A10835" w:rsidRDefault="00212006" w:rsidP="009B1C8F">
            <w:pPr>
              <w:tabs>
                <w:tab w:val="left" w:pos="840"/>
              </w:tabs>
              <w:jc w:val="center"/>
            </w:pPr>
            <w:r w:rsidRPr="00A10835">
              <w:t>18339</w:t>
            </w:r>
          </w:p>
        </w:tc>
        <w:tc>
          <w:tcPr>
            <w:tcW w:w="3114" w:type="dxa"/>
            <w:tcBorders>
              <w:top w:val="single" w:sz="4" w:space="0" w:color="000000"/>
              <w:left w:val="single" w:sz="4" w:space="0" w:color="auto"/>
              <w:bottom w:val="single" w:sz="4" w:space="0" w:color="000000"/>
              <w:right w:val="single" w:sz="4" w:space="0" w:color="000000"/>
            </w:tcBorders>
          </w:tcPr>
          <w:p w14:paraId="5DC2E272" w14:textId="77777777" w:rsidR="00212006" w:rsidRPr="00A10835" w:rsidRDefault="009B1C8F" w:rsidP="009B1C8F">
            <w:pPr>
              <w:tabs>
                <w:tab w:val="left" w:pos="756"/>
                <w:tab w:val="center" w:pos="1695"/>
              </w:tabs>
              <w:ind w:left="492"/>
            </w:pPr>
            <w:r w:rsidRPr="00A10835">
              <w:t xml:space="preserve">             20493</w:t>
            </w:r>
          </w:p>
        </w:tc>
      </w:tr>
      <w:tr w:rsidR="00212006" w:rsidRPr="00A10835" w14:paraId="647ADFDC" w14:textId="77777777" w:rsidTr="00057322">
        <w:tc>
          <w:tcPr>
            <w:tcW w:w="3528" w:type="dxa"/>
            <w:tcBorders>
              <w:top w:val="single" w:sz="4" w:space="0" w:color="000000"/>
              <w:left w:val="single" w:sz="4" w:space="0" w:color="000000"/>
              <w:bottom w:val="single" w:sz="4" w:space="0" w:color="000000"/>
            </w:tcBorders>
          </w:tcPr>
          <w:p w14:paraId="05395E2D" w14:textId="77777777" w:rsidR="00212006" w:rsidRPr="00A10835" w:rsidRDefault="00212006" w:rsidP="00212006">
            <w:r w:rsidRPr="00A10835">
              <w:rPr>
                <w:color w:val="000000"/>
              </w:rPr>
              <w:t xml:space="preserve">Iš valstybės biudžeto </w:t>
            </w:r>
          </w:p>
        </w:tc>
        <w:tc>
          <w:tcPr>
            <w:tcW w:w="3216" w:type="dxa"/>
            <w:tcBorders>
              <w:top w:val="single" w:sz="4" w:space="0" w:color="000000"/>
              <w:left w:val="single" w:sz="4" w:space="0" w:color="000000"/>
              <w:bottom w:val="single" w:sz="4" w:space="0" w:color="000000"/>
              <w:right w:val="single" w:sz="4" w:space="0" w:color="auto"/>
            </w:tcBorders>
          </w:tcPr>
          <w:p w14:paraId="04DE8937" w14:textId="77777777" w:rsidR="00212006" w:rsidRPr="00A10835" w:rsidRDefault="009B1C8F" w:rsidP="009B1C8F">
            <w:pPr>
              <w:tabs>
                <w:tab w:val="left" w:pos="624"/>
                <w:tab w:val="center" w:pos="1500"/>
              </w:tabs>
              <w:ind w:left="237" w:hanging="237"/>
              <w:jc w:val="center"/>
            </w:pPr>
            <w:r w:rsidRPr="00A10835">
              <w:t xml:space="preserve">   </w:t>
            </w:r>
            <w:r w:rsidR="00212006" w:rsidRPr="00A10835">
              <w:t>197</w:t>
            </w:r>
          </w:p>
        </w:tc>
        <w:tc>
          <w:tcPr>
            <w:tcW w:w="3114" w:type="dxa"/>
            <w:tcBorders>
              <w:top w:val="single" w:sz="4" w:space="0" w:color="000000"/>
              <w:left w:val="single" w:sz="4" w:space="0" w:color="auto"/>
              <w:bottom w:val="single" w:sz="4" w:space="0" w:color="000000"/>
              <w:right w:val="single" w:sz="4" w:space="0" w:color="000000"/>
            </w:tcBorders>
          </w:tcPr>
          <w:p w14:paraId="6842C48A" w14:textId="77777777" w:rsidR="00212006" w:rsidRPr="00A10835" w:rsidRDefault="009B1C8F" w:rsidP="009B1C8F">
            <w:pPr>
              <w:tabs>
                <w:tab w:val="center" w:pos="1813"/>
              </w:tabs>
              <w:ind w:left="729"/>
            </w:pPr>
            <w:r w:rsidRPr="00A10835">
              <w:t xml:space="preserve">             198</w:t>
            </w:r>
          </w:p>
        </w:tc>
      </w:tr>
      <w:tr w:rsidR="00212006" w:rsidRPr="00A10835" w14:paraId="44BBEDBB" w14:textId="77777777" w:rsidTr="00057322">
        <w:tc>
          <w:tcPr>
            <w:tcW w:w="3528" w:type="dxa"/>
            <w:tcBorders>
              <w:top w:val="single" w:sz="4" w:space="0" w:color="000000"/>
              <w:left w:val="single" w:sz="4" w:space="0" w:color="000000"/>
              <w:bottom w:val="single" w:sz="4" w:space="0" w:color="000000"/>
            </w:tcBorders>
          </w:tcPr>
          <w:p w14:paraId="58EAF32E" w14:textId="77777777" w:rsidR="00212006" w:rsidRPr="00A10835" w:rsidRDefault="00212006" w:rsidP="00212006">
            <w:r w:rsidRPr="00A10835">
              <w:rPr>
                <w:color w:val="000000"/>
              </w:rPr>
              <w:t xml:space="preserve">Iš savivaldybių biudžetų </w:t>
            </w:r>
          </w:p>
        </w:tc>
        <w:tc>
          <w:tcPr>
            <w:tcW w:w="3216" w:type="dxa"/>
            <w:tcBorders>
              <w:top w:val="single" w:sz="4" w:space="0" w:color="000000"/>
              <w:left w:val="single" w:sz="4" w:space="0" w:color="000000"/>
              <w:bottom w:val="single" w:sz="4" w:space="0" w:color="000000"/>
              <w:right w:val="single" w:sz="4" w:space="0" w:color="auto"/>
            </w:tcBorders>
          </w:tcPr>
          <w:p w14:paraId="48801A01" w14:textId="77777777" w:rsidR="00212006" w:rsidRPr="00A10835" w:rsidRDefault="009B1C8F" w:rsidP="009B1C8F">
            <w:pPr>
              <w:jc w:val="center"/>
            </w:pPr>
            <w:r w:rsidRPr="00A10835">
              <w:t xml:space="preserve"> </w:t>
            </w:r>
            <w:r w:rsidR="00212006" w:rsidRPr="00A10835">
              <w:t>1748</w:t>
            </w:r>
          </w:p>
        </w:tc>
        <w:tc>
          <w:tcPr>
            <w:tcW w:w="3114" w:type="dxa"/>
            <w:tcBorders>
              <w:top w:val="single" w:sz="4" w:space="0" w:color="000000"/>
              <w:left w:val="single" w:sz="4" w:space="0" w:color="auto"/>
              <w:bottom w:val="single" w:sz="4" w:space="0" w:color="000000"/>
              <w:right w:val="single" w:sz="4" w:space="0" w:color="000000"/>
            </w:tcBorders>
          </w:tcPr>
          <w:p w14:paraId="75728096" w14:textId="77777777" w:rsidR="00212006" w:rsidRPr="00A10835" w:rsidRDefault="009B1C8F" w:rsidP="009B1C8F">
            <w:pPr>
              <w:tabs>
                <w:tab w:val="left" w:pos="888"/>
                <w:tab w:val="center" w:pos="1755"/>
              </w:tabs>
              <w:ind w:left="612"/>
            </w:pPr>
            <w:r w:rsidRPr="00A10835">
              <w:t xml:space="preserve">             7746</w:t>
            </w:r>
          </w:p>
        </w:tc>
      </w:tr>
      <w:tr w:rsidR="00212006" w:rsidRPr="00A10835" w14:paraId="4AD66D54" w14:textId="77777777" w:rsidTr="00057322">
        <w:tc>
          <w:tcPr>
            <w:tcW w:w="3528" w:type="dxa"/>
            <w:tcBorders>
              <w:top w:val="single" w:sz="4" w:space="0" w:color="000000"/>
              <w:left w:val="single" w:sz="4" w:space="0" w:color="000000"/>
              <w:bottom w:val="single" w:sz="4" w:space="0" w:color="000000"/>
            </w:tcBorders>
          </w:tcPr>
          <w:p w14:paraId="789C06DB" w14:textId="77777777" w:rsidR="00212006" w:rsidRPr="00A10835" w:rsidRDefault="00212006" w:rsidP="00212006">
            <w:r w:rsidRPr="00A10835">
              <w:rPr>
                <w:color w:val="000000"/>
              </w:rPr>
              <w:t>Iš ES, užsienio valstybių ir tarptautinių organizacijų lėšų</w:t>
            </w:r>
          </w:p>
        </w:tc>
        <w:tc>
          <w:tcPr>
            <w:tcW w:w="3216" w:type="dxa"/>
            <w:tcBorders>
              <w:top w:val="single" w:sz="4" w:space="0" w:color="000000"/>
              <w:left w:val="single" w:sz="4" w:space="0" w:color="000000"/>
              <w:bottom w:val="single" w:sz="4" w:space="0" w:color="000000"/>
              <w:right w:val="single" w:sz="4" w:space="0" w:color="auto"/>
            </w:tcBorders>
          </w:tcPr>
          <w:p w14:paraId="14BFFD4B" w14:textId="77777777" w:rsidR="00212006" w:rsidRPr="00A10835" w:rsidRDefault="009B1C8F" w:rsidP="009B1C8F">
            <w:pPr>
              <w:tabs>
                <w:tab w:val="left" w:pos="648"/>
                <w:tab w:val="center" w:pos="1500"/>
              </w:tabs>
              <w:jc w:val="center"/>
            </w:pPr>
            <w:r w:rsidRPr="00A10835">
              <w:t xml:space="preserve"> </w:t>
            </w:r>
            <w:r w:rsidR="00212006" w:rsidRPr="00A10835">
              <w:t>2018</w:t>
            </w:r>
          </w:p>
        </w:tc>
        <w:tc>
          <w:tcPr>
            <w:tcW w:w="3114" w:type="dxa"/>
            <w:tcBorders>
              <w:top w:val="single" w:sz="4" w:space="0" w:color="000000"/>
              <w:left w:val="single" w:sz="4" w:space="0" w:color="auto"/>
              <w:bottom w:val="single" w:sz="4" w:space="0" w:color="000000"/>
              <w:right w:val="single" w:sz="4" w:space="0" w:color="000000"/>
            </w:tcBorders>
          </w:tcPr>
          <w:p w14:paraId="2464D1EE" w14:textId="77777777" w:rsidR="00212006" w:rsidRPr="00A10835" w:rsidRDefault="009B1C8F" w:rsidP="009B1C8F">
            <w:pPr>
              <w:tabs>
                <w:tab w:val="left" w:pos="1080"/>
                <w:tab w:val="center" w:pos="1737"/>
              </w:tabs>
              <w:ind w:left="576"/>
            </w:pPr>
            <w:r w:rsidRPr="00A10835">
              <w:t xml:space="preserve">              2009</w:t>
            </w:r>
          </w:p>
        </w:tc>
      </w:tr>
      <w:tr w:rsidR="00212006" w:rsidRPr="00A10835" w14:paraId="29D03302" w14:textId="77777777" w:rsidTr="00057322">
        <w:tc>
          <w:tcPr>
            <w:tcW w:w="3528" w:type="dxa"/>
            <w:tcBorders>
              <w:top w:val="single" w:sz="4" w:space="0" w:color="000000"/>
              <w:left w:val="single" w:sz="4" w:space="0" w:color="000000"/>
              <w:bottom w:val="single" w:sz="4" w:space="0" w:color="000000"/>
            </w:tcBorders>
          </w:tcPr>
          <w:p w14:paraId="1F2D0F80" w14:textId="77777777" w:rsidR="00212006" w:rsidRPr="00A10835" w:rsidRDefault="00212006" w:rsidP="00212006">
            <w:r w:rsidRPr="00A10835">
              <w:rPr>
                <w:color w:val="000000"/>
              </w:rPr>
              <w:t>Iš kitų finansavimo šaltinių(2% pervestų pajamų mokesčio ,nemokamos vakcinos)</w:t>
            </w:r>
          </w:p>
        </w:tc>
        <w:tc>
          <w:tcPr>
            <w:tcW w:w="3216" w:type="dxa"/>
            <w:tcBorders>
              <w:top w:val="single" w:sz="4" w:space="0" w:color="000000"/>
              <w:left w:val="single" w:sz="4" w:space="0" w:color="000000"/>
              <w:bottom w:val="single" w:sz="4" w:space="0" w:color="000000"/>
              <w:right w:val="single" w:sz="4" w:space="0" w:color="auto"/>
            </w:tcBorders>
          </w:tcPr>
          <w:p w14:paraId="1EB86F21" w14:textId="77777777" w:rsidR="00212006" w:rsidRPr="00A10835" w:rsidRDefault="00212006" w:rsidP="009B1C8F">
            <w:pPr>
              <w:tabs>
                <w:tab w:val="left" w:pos="984"/>
                <w:tab w:val="center" w:pos="1500"/>
              </w:tabs>
              <w:jc w:val="center"/>
            </w:pPr>
            <w:r w:rsidRPr="00A10835">
              <w:t>11407</w:t>
            </w:r>
          </w:p>
        </w:tc>
        <w:tc>
          <w:tcPr>
            <w:tcW w:w="3114" w:type="dxa"/>
            <w:tcBorders>
              <w:top w:val="single" w:sz="4" w:space="0" w:color="000000"/>
              <w:left w:val="single" w:sz="4" w:space="0" w:color="auto"/>
              <w:bottom w:val="single" w:sz="4" w:space="0" w:color="000000"/>
              <w:right w:val="single" w:sz="4" w:space="0" w:color="000000"/>
            </w:tcBorders>
          </w:tcPr>
          <w:p w14:paraId="248BFF5C" w14:textId="77777777" w:rsidR="00212006" w:rsidRPr="00A10835" w:rsidRDefault="009B1C8F" w:rsidP="009B1C8F">
            <w:pPr>
              <w:tabs>
                <w:tab w:val="center" w:pos="1755"/>
              </w:tabs>
              <w:jc w:val="center"/>
            </w:pPr>
            <w:r w:rsidRPr="00A10835">
              <w:t xml:space="preserve">        7665</w:t>
            </w:r>
          </w:p>
        </w:tc>
      </w:tr>
    </w:tbl>
    <w:p w14:paraId="1A0A6AA5" w14:textId="19F593DF" w:rsidR="004D20DD" w:rsidRPr="00A10835" w:rsidRDefault="004D20DD">
      <w:r w:rsidRPr="00A10835">
        <w:rPr>
          <w:b/>
        </w:rPr>
        <w:t xml:space="preserve"> </w:t>
      </w:r>
    </w:p>
    <w:p w14:paraId="1CA9E9F3" w14:textId="77777777" w:rsidR="004D20DD" w:rsidRPr="00A10835" w:rsidRDefault="004D20DD">
      <w:pPr>
        <w:jc w:val="center"/>
        <w:rPr>
          <w:b/>
        </w:rPr>
      </w:pPr>
      <w:r w:rsidRPr="00A10835">
        <w:t>Sąnaudos</w:t>
      </w:r>
    </w:p>
    <w:p w14:paraId="3D80D6FC" w14:textId="77777777" w:rsidR="004D20DD" w:rsidRPr="00A10835" w:rsidRDefault="004D20DD">
      <w:pPr>
        <w:jc w:val="center"/>
        <w:rPr>
          <w:b/>
        </w:rPr>
      </w:pPr>
    </w:p>
    <w:tbl>
      <w:tblPr>
        <w:tblW w:w="0" w:type="auto"/>
        <w:tblInd w:w="-15" w:type="dxa"/>
        <w:tblLayout w:type="fixed"/>
        <w:tblLook w:val="0000" w:firstRow="0" w:lastRow="0" w:firstColumn="0" w:lastColumn="0" w:noHBand="0" w:noVBand="0"/>
      </w:tblPr>
      <w:tblGrid>
        <w:gridCol w:w="3348"/>
        <w:gridCol w:w="3154"/>
        <w:gridCol w:w="3356"/>
      </w:tblGrid>
      <w:tr w:rsidR="00C903C6" w:rsidRPr="00A10835" w14:paraId="15A2177B" w14:textId="77777777" w:rsidTr="004A6C97">
        <w:tc>
          <w:tcPr>
            <w:tcW w:w="3348" w:type="dxa"/>
            <w:tcBorders>
              <w:top w:val="single" w:sz="4" w:space="0" w:color="000000"/>
              <w:left w:val="single" w:sz="4" w:space="0" w:color="000000"/>
              <w:bottom w:val="single" w:sz="4" w:space="0" w:color="000000"/>
            </w:tcBorders>
          </w:tcPr>
          <w:p w14:paraId="12C454DF" w14:textId="77777777" w:rsidR="00C903C6" w:rsidRPr="00A10835" w:rsidRDefault="00C903C6" w:rsidP="00A10835">
            <w:r w:rsidRPr="00A10835">
              <w:t xml:space="preserve">Išlaidų pavadinimas </w:t>
            </w:r>
          </w:p>
        </w:tc>
        <w:tc>
          <w:tcPr>
            <w:tcW w:w="3154" w:type="dxa"/>
            <w:tcBorders>
              <w:top w:val="single" w:sz="4" w:space="0" w:color="000000"/>
              <w:left w:val="single" w:sz="4" w:space="0" w:color="000000"/>
              <w:bottom w:val="single" w:sz="4" w:space="0" w:color="000000"/>
              <w:right w:val="single" w:sz="4" w:space="0" w:color="auto"/>
            </w:tcBorders>
          </w:tcPr>
          <w:p w14:paraId="10F8A1E4" w14:textId="2EBA68F2" w:rsidR="00C903C6" w:rsidRPr="00A10835" w:rsidRDefault="00C903C6" w:rsidP="00A10835">
            <w:pPr>
              <w:tabs>
                <w:tab w:val="left" w:pos="756"/>
                <w:tab w:val="center" w:pos="3147"/>
              </w:tabs>
              <w:jc w:val="center"/>
            </w:pPr>
            <w:r w:rsidRPr="00A10835">
              <w:t>Suma (eurais)</w:t>
            </w:r>
          </w:p>
          <w:p w14:paraId="2D67681E" w14:textId="4058E65A" w:rsidR="00C903C6" w:rsidRPr="00A10835" w:rsidRDefault="00C903C6" w:rsidP="00A10835">
            <w:pPr>
              <w:tabs>
                <w:tab w:val="left" w:pos="876"/>
                <w:tab w:val="center" w:pos="3147"/>
              </w:tabs>
              <w:jc w:val="center"/>
            </w:pPr>
            <w:r w:rsidRPr="00A10835">
              <w:t>202</w:t>
            </w:r>
            <w:r w:rsidR="009B1C8F" w:rsidRPr="00A10835">
              <w:t>4</w:t>
            </w:r>
            <w:r w:rsidRPr="00A10835">
              <w:t xml:space="preserve"> m.</w:t>
            </w:r>
          </w:p>
        </w:tc>
        <w:tc>
          <w:tcPr>
            <w:tcW w:w="3356" w:type="dxa"/>
            <w:tcBorders>
              <w:top w:val="single" w:sz="4" w:space="0" w:color="000000"/>
              <w:left w:val="single" w:sz="4" w:space="0" w:color="auto"/>
              <w:bottom w:val="single" w:sz="4" w:space="0" w:color="000000"/>
              <w:right w:val="single" w:sz="4" w:space="0" w:color="000000"/>
            </w:tcBorders>
          </w:tcPr>
          <w:p w14:paraId="73121AE4" w14:textId="2D89EDC1" w:rsidR="00C903C6" w:rsidRPr="00A10835" w:rsidRDefault="00C903C6" w:rsidP="00A10835">
            <w:pPr>
              <w:tabs>
                <w:tab w:val="left" w:pos="756"/>
                <w:tab w:val="center" w:pos="3147"/>
              </w:tabs>
              <w:jc w:val="center"/>
            </w:pPr>
            <w:r w:rsidRPr="00A10835">
              <w:t>Suma (eurais)</w:t>
            </w:r>
          </w:p>
          <w:p w14:paraId="189E8E6C" w14:textId="1F72BD89" w:rsidR="00C903C6" w:rsidRPr="00A10835" w:rsidRDefault="00C903C6" w:rsidP="00A10835">
            <w:pPr>
              <w:suppressAutoHyphens w:val="0"/>
              <w:jc w:val="center"/>
            </w:pPr>
            <w:r w:rsidRPr="00A10835">
              <w:t>202</w:t>
            </w:r>
            <w:r w:rsidR="009B1C8F" w:rsidRPr="00A10835">
              <w:t>5</w:t>
            </w:r>
            <w:r w:rsidRPr="00A10835">
              <w:t xml:space="preserve"> m.</w:t>
            </w:r>
          </w:p>
          <w:p w14:paraId="15CA86CD" w14:textId="77777777" w:rsidR="00C903C6" w:rsidRPr="00A10835" w:rsidRDefault="00C903C6" w:rsidP="00A10835">
            <w:pPr>
              <w:tabs>
                <w:tab w:val="left" w:pos="876"/>
                <w:tab w:val="center" w:pos="3147"/>
              </w:tabs>
              <w:jc w:val="center"/>
            </w:pPr>
          </w:p>
        </w:tc>
      </w:tr>
      <w:tr w:rsidR="009B1C8F" w:rsidRPr="00A10835" w14:paraId="7077CF0E" w14:textId="77777777" w:rsidTr="004A6C97">
        <w:trPr>
          <w:trHeight w:val="447"/>
        </w:trPr>
        <w:tc>
          <w:tcPr>
            <w:tcW w:w="3348" w:type="dxa"/>
            <w:tcBorders>
              <w:top w:val="single" w:sz="4" w:space="0" w:color="000000"/>
              <w:left w:val="single" w:sz="4" w:space="0" w:color="000000"/>
              <w:bottom w:val="single" w:sz="4" w:space="0" w:color="000000"/>
            </w:tcBorders>
          </w:tcPr>
          <w:p w14:paraId="066B7539" w14:textId="7D367F31" w:rsidR="009B1C8F" w:rsidRPr="00A10835" w:rsidRDefault="009B1C8F" w:rsidP="00A10835">
            <w:pPr>
              <w:rPr>
                <w:b/>
              </w:rPr>
            </w:pPr>
            <w:r w:rsidRPr="00A10835">
              <w:t>1.</w:t>
            </w:r>
            <w:r w:rsidR="00A10835">
              <w:t xml:space="preserve"> </w:t>
            </w:r>
            <w:r w:rsidRPr="00A10835">
              <w:rPr>
                <w:b/>
              </w:rPr>
              <w:t>Paprastosios išlaidos, iš viso</w:t>
            </w:r>
          </w:p>
        </w:tc>
        <w:tc>
          <w:tcPr>
            <w:tcW w:w="3154" w:type="dxa"/>
            <w:tcBorders>
              <w:top w:val="single" w:sz="4" w:space="0" w:color="000000"/>
              <w:left w:val="single" w:sz="4" w:space="0" w:color="000000"/>
              <w:bottom w:val="single" w:sz="4" w:space="0" w:color="000000"/>
              <w:right w:val="single" w:sz="4" w:space="0" w:color="auto"/>
            </w:tcBorders>
          </w:tcPr>
          <w:p w14:paraId="637CAD46" w14:textId="77777777" w:rsidR="009B1C8F" w:rsidRPr="00A10835" w:rsidRDefault="009B1C8F" w:rsidP="00A10835">
            <w:pPr>
              <w:suppressAutoHyphens w:val="0"/>
              <w:jc w:val="center"/>
              <w:rPr>
                <w:b/>
                <w:bCs/>
              </w:rPr>
            </w:pPr>
            <w:r w:rsidRPr="00A10835">
              <w:rPr>
                <w:b/>
                <w:bCs/>
              </w:rPr>
              <w:t>328335</w:t>
            </w:r>
          </w:p>
          <w:p w14:paraId="41103EA8" w14:textId="77777777" w:rsidR="009B1C8F" w:rsidRPr="00A10835" w:rsidRDefault="009B1C8F" w:rsidP="00A10835">
            <w:pPr>
              <w:jc w:val="center"/>
            </w:pPr>
          </w:p>
        </w:tc>
        <w:tc>
          <w:tcPr>
            <w:tcW w:w="3356" w:type="dxa"/>
            <w:tcBorders>
              <w:top w:val="single" w:sz="4" w:space="0" w:color="000000"/>
              <w:left w:val="single" w:sz="4" w:space="0" w:color="auto"/>
              <w:bottom w:val="single" w:sz="4" w:space="0" w:color="000000"/>
              <w:right w:val="single" w:sz="4" w:space="0" w:color="000000"/>
            </w:tcBorders>
          </w:tcPr>
          <w:p w14:paraId="27407FE9" w14:textId="77777777" w:rsidR="009B1C8F" w:rsidRPr="00A10835" w:rsidRDefault="009B1C8F" w:rsidP="00A10835">
            <w:pPr>
              <w:ind w:firstLine="1296"/>
              <w:jc w:val="center"/>
              <w:rPr>
                <w:b/>
                <w:bCs/>
              </w:rPr>
            </w:pPr>
            <w:r w:rsidRPr="00A10835">
              <w:rPr>
                <w:b/>
                <w:bCs/>
              </w:rPr>
              <w:t>365101</w:t>
            </w:r>
          </w:p>
        </w:tc>
      </w:tr>
      <w:tr w:rsidR="009B1C8F" w:rsidRPr="00A10835" w14:paraId="2A6B1F4E" w14:textId="77777777" w:rsidTr="004A6C97">
        <w:trPr>
          <w:trHeight w:val="455"/>
        </w:trPr>
        <w:tc>
          <w:tcPr>
            <w:tcW w:w="3348" w:type="dxa"/>
            <w:tcBorders>
              <w:top w:val="single" w:sz="4" w:space="0" w:color="000000"/>
              <w:left w:val="single" w:sz="4" w:space="0" w:color="000000"/>
              <w:bottom w:val="single" w:sz="4" w:space="0" w:color="000000"/>
            </w:tcBorders>
          </w:tcPr>
          <w:p w14:paraId="3F4F3BE1" w14:textId="77777777" w:rsidR="009B1C8F" w:rsidRPr="00A10835" w:rsidRDefault="009B1C8F" w:rsidP="00A10835">
            <w:r w:rsidRPr="00A10835">
              <w:t>1.1 darbo užmokesčiui</w:t>
            </w:r>
          </w:p>
          <w:p w14:paraId="5DB900E0" w14:textId="77777777" w:rsidR="009B1C8F" w:rsidRPr="00A10835" w:rsidRDefault="009B1C8F" w:rsidP="00A10835"/>
        </w:tc>
        <w:tc>
          <w:tcPr>
            <w:tcW w:w="3154" w:type="dxa"/>
            <w:tcBorders>
              <w:top w:val="single" w:sz="4" w:space="0" w:color="000000"/>
              <w:left w:val="single" w:sz="4" w:space="0" w:color="000000"/>
              <w:bottom w:val="single" w:sz="4" w:space="0" w:color="000000"/>
              <w:right w:val="single" w:sz="4" w:space="0" w:color="auto"/>
            </w:tcBorders>
          </w:tcPr>
          <w:p w14:paraId="1D637EEC" w14:textId="77777777" w:rsidR="009B1C8F" w:rsidRPr="00A10835" w:rsidRDefault="009B1C8F" w:rsidP="00A10835">
            <w:pPr>
              <w:tabs>
                <w:tab w:val="center" w:pos="3132"/>
                <w:tab w:val="left" w:pos="5496"/>
              </w:tabs>
              <w:jc w:val="center"/>
            </w:pPr>
            <w:r w:rsidRPr="00A10835">
              <w:t>270584</w:t>
            </w:r>
          </w:p>
        </w:tc>
        <w:tc>
          <w:tcPr>
            <w:tcW w:w="3356" w:type="dxa"/>
            <w:tcBorders>
              <w:top w:val="single" w:sz="4" w:space="0" w:color="000000"/>
              <w:left w:val="single" w:sz="4" w:space="0" w:color="auto"/>
              <w:bottom w:val="single" w:sz="4" w:space="0" w:color="000000"/>
              <w:right w:val="single" w:sz="4" w:space="0" w:color="000000"/>
            </w:tcBorders>
          </w:tcPr>
          <w:p w14:paraId="0D08ECA5" w14:textId="0FDE01FF" w:rsidR="009B1C8F" w:rsidRPr="00A10835" w:rsidRDefault="009B1C8F" w:rsidP="00A10835">
            <w:pPr>
              <w:tabs>
                <w:tab w:val="center" w:pos="3132"/>
                <w:tab w:val="left" w:pos="5496"/>
              </w:tabs>
              <w:jc w:val="center"/>
            </w:pPr>
            <w:r w:rsidRPr="00A10835">
              <w:t>2</w:t>
            </w:r>
            <w:r w:rsidR="00337D4E" w:rsidRPr="00A10835">
              <w:t>89185</w:t>
            </w:r>
          </w:p>
        </w:tc>
      </w:tr>
      <w:tr w:rsidR="009B1C8F" w:rsidRPr="00A10835" w14:paraId="78C898B1" w14:textId="77777777" w:rsidTr="004A6C97">
        <w:trPr>
          <w:trHeight w:val="463"/>
        </w:trPr>
        <w:tc>
          <w:tcPr>
            <w:tcW w:w="3348" w:type="dxa"/>
            <w:tcBorders>
              <w:top w:val="single" w:sz="4" w:space="0" w:color="000000"/>
              <w:left w:val="single" w:sz="4" w:space="0" w:color="000000"/>
              <w:bottom w:val="single" w:sz="4" w:space="0" w:color="000000"/>
            </w:tcBorders>
          </w:tcPr>
          <w:p w14:paraId="6A9CB100" w14:textId="77777777" w:rsidR="009B1C8F" w:rsidRPr="00A10835" w:rsidRDefault="009B1C8F" w:rsidP="00A10835">
            <w:r w:rsidRPr="00A10835">
              <w:t>1.2 socialinio draudimo įmokoms</w:t>
            </w:r>
          </w:p>
        </w:tc>
        <w:tc>
          <w:tcPr>
            <w:tcW w:w="3154" w:type="dxa"/>
            <w:tcBorders>
              <w:top w:val="single" w:sz="4" w:space="0" w:color="000000"/>
              <w:left w:val="single" w:sz="4" w:space="0" w:color="000000"/>
              <w:bottom w:val="single" w:sz="4" w:space="0" w:color="000000"/>
              <w:right w:val="single" w:sz="4" w:space="0" w:color="auto"/>
            </w:tcBorders>
          </w:tcPr>
          <w:p w14:paraId="183F39A6" w14:textId="77777777" w:rsidR="009B1C8F" w:rsidRPr="00A10835" w:rsidRDefault="009B1C8F" w:rsidP="00A10835">
            <w:pPr>
              <w:suppressAutoHyphens w:val="0"/>
              <w:jc w:val="center"/>
            </w:pPr>
            <w:r w:rsidRPr="00A10835">
              <w:t>4968</w:t>
            </w:r>
          </w:p>
          <w:p w14:paraId="4C935751" w14:textId="77777777" w:rsidR="009B1C8F" w:rsidRPr="00A10835" w:rsidRDefault="009B1C8F" w:rsidP="00A10835">
            <w:pPr>
              <w:jc w:val="center"/>
            </w:pPr>
          </w:p>
        </w:tc>
        <w:tc>
          <w:tcPr>
            <w:tcW w:w="3356" w:type="dxa"/>
            <w:tcBorders>
              <w:top w:val="single" w:sz="4" w:space="0" w:color="000000"/>
              <w:left w:val="single" w:sz="4" w:space="0" w:color="auto"/>
              <w:bottom w:val="single" w:sz="4" w:space="0" w:color="000000"/>
              <w:right w:val="single" w:sz="4" w:space="0" w:color="000000"/>
            </w:tcBorders>
          </w:tcPr>
          <w:p w14:paraId="4B89993D" w14:textId="52FF4337" w:rsidR="009B1C8F" w:rsidRPr="00A10835" w:rsidRDefault="009B1C8F" w:rsidP="00A10835">
            <w:pPr>
              <w:jc w:val="center"/>
            </w:pPr>
            <w:r w:rsidRPr="00A10835">
              <w:t>5188</w:t>
            </w:r>
          </w:p>
        </w:tc>
      </w:tr>
      <w:tr w:rsidR="009B1C8F" w:rsidRPr="00A10835" w14:paraId="23861586" w14:textId="77777777" w:rsidTr="004A6C97">
        <w:trPr>
          <w:trHeight w:val="413"/>
        </w:trPr>
        <w:tc>
          <w:tcPr>
            <w:tcW w:w="3348" w:type="dxa"/>
            <w:tcBorders>
              <w:top w:val="single" w:sz="4" w:space="0" w:color="000000"/>
              <w:left w:val="single" w:sz="4" w:space="0" w:color="000000"/>
              <w:bottom w:val="single" w:sz="4" w:space="0" w:color="000000"/>
            </w:tcBorders>
          </w:tcPr>
          <w:p w14:paraId="4296AED8" w14:textId="77777777" w:rsidR="009B1C8F" w:rsidRPr="00A10835" w:rsidRDefault="009B1C8F" w:rsidP="00A10835">
            <w:r w:rsidRPr="00A10835">
              <w:t>1.3 vaistams, med. priemonėms, tyrimams už įstaigos ribų</w:t>
            </w:r>
          </w:p>
        </w:tc>
        <w:tc>
          <w:tcPr>
            <w:tcW w:w="3154" w:type="dxa"/>
            <w:tcBorders>
              <w:top w:val="single" w:sz="4" w:space="0" w:color="000000"/>
              <w:left w:val="single" w:sz="4" w:space="0" w:color="000000"/>
              <w:bottom w:val="single" w:sz="4" w:space="0" w:color="000000"/>
              <w:right w:val="single" w:sz="4" w:space="0" w:color="auto"/>
            </w:tcBorders>
          </w:tcPr>
          <w:p w14:paraId="29BE67B7" w14:textId="77777777" w:rsidR="009B1C8F" w:rsidRPr="00A10835" w:rsidRDefault="009B1C8F" w:rsidP="00A10835">
            <w:pPr>
              <w:tabs>
                <w:tab w:val="left" w:pos="828"/>
                <w:tab w:val="center" w:pos="3147"/>
              </w:tabs>
              <w:jc w:val="center"/>
            </w:pPr>
            <w:r w:rsidRPr="00A10835">
              <w:t>31418</w:t>
            </w:r>
          </w:p>
        </w:tc>
        <w:tc>
          <w:tcPr>
            <w:tcW w:w="3356" w:type="dxa"/>
            <w:tcBorders>
              <w:top w:val="single" w:sz="4" w:space="0" w:color="000000"/>
              <w:left w:val="single" w:sz="4" w:space="0" w:color="auto"/>
              <w:bottom w:val="single" w:sz="4" w:space="0" w:color="000000"/>
              <w:right w:val="single" w:sz="4" w:space="0" w:color="000000"/>
            </w:tcBorders>
          </w:tcPr>
          <w:p w14:paraId="089DA9C1" w14:textId="25C27BEF" w:rsidR="009B1C8F" w:rsidRPr="00A10835" w:rsidRDefault="009B1C8F" w:rsidP="00A10835">
            <w:pPr>
              <w:tabs>
                <w:tab w:val="left" w:pos="828"/>
                <w:tab w:val="center" w:pos="3147"/>
              </w:tabs>
              <w:jc w:val="center"/>
            </w:pPr>
            <w:r w:rsidRPr="00A10835">
              <w:t>29552</w:t>
            </w:r>
          </w:p>
        </w:tc>
      </w:tr>
      <w:tr w:rsidR="009B1C8F" w:rsidRPr="00A10835" w14:paraId="6CF4F05E" w14:textId="77777777" w:rsidTr="004A6C97">
        <w:tc>
          <w:tcPr>
            <w:tcW w:w="3348" w:type="dxa"/>
            <w:tcBorders>
              <w:top w:val="single" w:sz="4" w:space="0" w:color="000000"/>
              <w:left w:val="single" w:sz="4" w:space="0" w:color="000000"/>
              <w:bottom w:val="single" w:sz="4" w:space="0" w:color="000000"/>
            </w:tcBorders>
          </w:tcPr>
          <w:p w14:paraId="69F4894C" w14:textId="77777777" w:rsidR="009B1C8F" w:rsidRPr="00A10835" w:rsidRDefault="009B1C8F" w:rsidP="00A10835">
            <w:r w:rsidRPr="00A10835">
              <w:t>1.4 šildymui, elektrai, vandeniui, ryšiams</w:t>
            </w:r>
          </w:p>
        </w:tc>
        <w:tc>
          <w:tcPr>
            <w:tcW w:w="3154" w:type="dxa"/>
            <w:tcBorders>
              <w:top w:val="single" w:sz="4" w:space="0" w:color="000000"/>
              <w:left w:val="single" w:sz="4" w:space="0" w:color="000000"/>
              <w:bottom w:val="single" w:sz="4" w:space="0" w:color="000000"/>
              <w:right w:val="single" w:sz="4" w:space="0" w:color="auto"/>
            </w:tcBorders>
          </w:tcPr>
          <w:p w14:paraId="65441DB8" w14:textId="77777777" w:rsidR="009B1C8F" w:rsidRPr="00A10835" w:rsidRDefault="009B1C8F" w:rsidP="00A10835">
            <w:pPr>
              <w:tabs>
                <w:tab w:val="left" w:pos="828"/>
                <w:tab w:val="center" w:pos="3147"/>
              </w:tabs>
              <w:jc w:val="center"/>
            </w:pPr>
            <w:r w:rsidRPr="00A10835">
              <w:t>5923</w:t>
            </w:r>
          </w:p>
        </w:tc>
        <w:tc>
          <w:tcPr>
            <w:tcW w:w="3356" w:type="dxa"/>
            <w:tcBorders>
              <w:top w:val="single" w:sz="4" w:space="0" w:color="000000"/>
              <w:left w:val="single" w:sz="4" w:space="0" w:color="auto"/>
              <w:bottom w:val="single" w:sz="4" w:space="0" w:color="000000"/>
              <w:right w:val="single" w:sz="4" w:space="0" w:color="000000"/>
            </w:tcBorders>
          </w:tcPr>
          <w:p w14:paraId="01351861" w14:textId="31194955" w:rsidR="009B1C8F" w:rsidRPr="00A10835" w:rsidRDefault="009B1C8F" w:rsidP="00A10835">
            <w:pPr>
              <w:tabs>
                <w:tab w:val="left" w:pos="828"/>
                <w:tab w:val="center" w:pos="3147"/>
              </w:tabs>
              <w:jc w:val="center"/>
            </w:pPr>
            <w:r w:rsidRPr="00A10835">
              <w:t>5626</w:t>
            </w:r>
          </w:p>
        </w:tc>
      </w:tr>
      <w:tr w:rsidR="009B1C8F" w:rsidRPr="00A10835" w14:paraId="1310A0DD" w14:textId="77777777" w:rsidTr="004A6C97">
        <w:trPr>
          <w:trHeight w:val="413"/>
        </w:trPr>
        <w:tc>
          <w:tcPr>
            <w:tcW w:w="3348" w:type="dxa"/>
            <w:tcBorders>
              <w:top w:val="single" w:sz="4" w:space="0" w:color="000000"/>
              <w:left w:val="single" w:sz="4" w:space="0" w:color="000000"/>
              <w:bottom w:val="single" w:sz="4" w:space="0" w:color="000000"/>
            </w:tcBorders>
          </w:tcPr>
          <w:p w14:paraId="0BB629A8" w14:textId="77777777" w:rsidR="009B1C8F" w:rsidRPr="00A10835" w:rsidRDefault="009B1C8F" w:rsidP="00A10835">
            <w:r w:rsidRPr="00A10835">
              <w:lastRenderedPageBreak/>
              <w:t>1.6 transporto</w:t>
            </w:r>
          </w:p>
        </w:tc>
        <w:tc>
          <w:tcPr>
            <w:tcW w:w="3154" w:type="dxa"/>
            <w:tcBorders>
              <w:top w:val="single" w:sz="4" w:space="0" w:color="000000"/>
              <w:left w:val="single" w:sz="4" w:space="0" w:color="000000"/>
              <w:bottom w:val="single" w:sz="4" w:space="0" w:color="000000"/>
              <w:right w:val="single" w:sz="4" w:space="0" w:color="auto"/>
            </w:tcBorders>
          </w:tcPr>
          <w:p w14:paraId="6668D970" w14:textId="77777777" w:rsidR="009B1C8F" w:rsidRPr="00A10835" w:rsidRDefault="009B1C8F" w:rsidP="00A10835">
            <w:pPr>
              <w:tabs>
                <w:tab w:val="left" w:pos="840"/>
                <w:tab w:val="center" w:pos="3147"/>
              </w:tabs>
              <w:jc w:val="center"/>
            </w:pPr>
            <w:r w:rsidRPr="00A10835">
              <w:t>660</w:t>
            </w:r>
          </w:p>
        </w:tc>
        <w:tc>
          <w:tcPr>
            <w:tcW w:w="3356" w:type="dxa"/>
            <w:tcBorders>
              <w:top w:val="single" w:sz="4" w:space="0" w:color="000000"/>
              <w:left w:val="single" w:sz="4" w:space="0" w:color="auto"/>
              <w:bottom w:val="single" w:sz="4" w:space="0" w:color="000000"/>
              <w:right w:val="single" w:sz="4" w:space="0" w:color="000000"/>
            </w:tcBorders>
          </w:tcPr>
          <w:p w14:paraId="5F6A7B7F" w14:textId="321EFCA0" w:rsidR="009B1C8F" w:rsidRPr="00A10835" w:rsidRDefault="009B1C8F" w:rsidP="00A10835">
            <w:pPr>
              <w:tabs>
                <w:tab w:val="left" w:pos="840"/>
                <w:tab w:val="center" w:pos="3147"/>
              </w:tabs>
              <w:jc w:val="center"/>
            </w:pPr>
            <w:r w:rsidRPr="00A10835">
              <w:t>1030</w:t>
            </w:r>
          </w:p>
        </w:tc>
      </w:tr>
      <w:tr w:rsidR="009B1C8F" w:rsidRPr="00A10835" w14:paraId="64A47AE5" w14:textId="77777777" w:rsidTr="004A6C97">
        <w:tc>
          <w:tcPr>
            <w:tcW w:w="3348" w:type="dxa"/>
            <w:tcBorders>
              <w:top w:val="single" w:sz="4" w:space="0" w:color="000000"/>
              <w:left w:val="single" w:sz="4" w:space="0" w:color="000000"/>
              <w:bottom w:val="single" w:sz="4" w:space="0" w:color="000000"/>
            </w:tcBorders>
          </w:tcPr>
          <w:p w14:paraId="7FF7FD12" w14:textId="77777777" w:rsidR="009B1C8F" w:rsidRPr="00A10835" w:rsidRDefault="009B1C8F" w:rsidP="00A10835">
            <w:r w:rsidRPr="00A10835">
              <w:t>1.7 ilgalaikio turto nusidėvėjimo</w:t>
            </w:r>
          </w:p>
        </w:tc>
        <w:tc>
          <w:tcPr>
            <w:tcW w:w="3154" w:type="dxa"/>
            <w:tcBorders>
              <w:top w:val="single" w:sz="4" w:space="0" w:color="000000"/>
              <w:left w:val="single" w:sz="4" w:space="0" w:color="000000"/>
              <w:bottom w:val="single" w:sz="4" w:space="0" w:color="000000"/>
              <w:right w:val="single" w:sz="4" w:space="0" w:color="auto"/>
            </w:tcBorders>
          </w:tcPr>
          <w:p w14:paraId="67B4A3FB" w14:textId="77777777" w:rsidR="009B1C8F" w:rsidRPr="00A10835" w:rsidRDefault="009B1C8F" w:rsidP="00A10835">
            <w:pPr>
              <w:tabs>
                <w:tab w:val="left" w:pos="876"/>
                <w:tab w:val="center" w:pos="3147"/>
              </w:tabs>
              <w:jc w:val="center"/>
            </w:pPr>
            <w:r w:rsidRPr="00A10835">
              <w:t>4108</w:t>
            </w:r>
          </w:p>
        </w:tc>
        <w:tc>
          <w:tcPr>
            <w:tcW w:w="3356" w:type="dxa"/>
            <w:tcBorders>
              <w:top w:val="single" w:sz="4" w:space="0" w:color="000000"/>
              <w:left w:val="single" w:sz="4" w:space="0" w:color="auto"/>
              <w:bottom w:val="single" w:sz="4" w:space="0" w:color="000000"/>
              <w:right w:val="single" w:sz="4" w:space="0" w:color="000000"/>
            </w:tcBorders>
          </w:tcPr>
          <w:p w14:paraId="1803CB8C" w14:textId="69CE492F" w:rsidR="009B1C8F" w:rsidRPr="00A10835" w:rsidRDefault="009B1C8F" w:rsidP="00A10835">
            <w:pPr>
              <w:tabs>
                <w:tab w:val="left" w:pos="876"/>
                <w:tab w:val="center" w:pos="3147"/>
              </w:tabs>
              <w:jc w:val="center"/>
            </w:pPr>
            <w:r w:rsidRPr="00A10835">
              <w:t>4050</w:t>
            </w:r>
          </w:p>
        </w:tc>
      </w:tr>
      <w:tr w:rsidR="00574168" w:rsidRPr="00A10835" w14:paraId="080771C7" w14:textId="77777777" w:rsidTr="004A6C97">
        <w:trPr>
          <w:trHeight w:val="428"/>
        </w:trPr>
        <w:tc>
          <w:tcPr>
            <w:tcW w:w="3348" w:type="dxa"/>
            <w:tcBorders>
              <w:top w:val="single" w:sz="4" w:space="0" w:color="000000"/>
              <w:left w:val="single" w:sz="4" w:space="0" w:color="000000"/>
              <w:bottom w:val="single" w:sz="4" w:space="0" w:color="000000"/>
            </w:tcBorders>
          </w:tcPr>
          <w:p w14:paraId="150B9682" w14:textId="77777777" w:rsidR="00574168" w:rsidRPr="00A10835" w:rsidRDefault="00574168" w:rsidP="00A10835">
            <w:r w:rsidRPr="00A10835">
              <w:t xml:space="preserve">1.8 darbuotojų kvalifikacijos kėlimui </w:t>
            </w:r>
          </w:p>
        </w:tc>
        <w:tc>
          <w:tcPr>
            <w:tcW w:w="3154" w:type="dxa"/>
            <w:tcBorders>
              <w:top w:val="single" w:sz="4" w:space="0" w:color="000000"/>
              <w:left w:val="single" w:sz="4" w:space="0" w:color="000000"/>
              <w:bottom w:val="single" w:sz="4" w:space="0" w:color="000000"/>
              <w:right w:val="single" w:sz="4" w:space="0" w:color="auto"/>
            </w:tcBorders>
          </w:tcPr>
          <w:p w14:paraId="7899C19B" w14:textId="77777777" w:rsidR="00574168" w:rsidRPr="00A10835" w:rsidRDefault="00574168" w:rsidP="00A10835">
            <w:pPr>
              <w:tabs>
                <w:tab w:val="left" w:pos="960"/>
                <w:tab w:val="center" w:pos="3147"/>
              </w:tabs>
              <w:jc w:val="center"/>
            </w:pPr>
            <w:r w:rsidRPr="00A10835">
              <w:t>185</w:t>
            </w:r>
          </w:p>
        </w:tc>
        <w:tc>
          <w:tcPr>
            <w:tcW w:w="3356" w:type="dxa"/>
            <w:tcBorders>
              <w:top w:val="single" w:sz="4" w:space="0" w:color="000000"/>
              <w:left w:val="single" w:sz="4" w:space="0" w:color="auto"/>
              <w:bottom w:val="single" w:sz="4" w:space="0" w:color="000000"/>
              <w:right w:val="single" w:sz="4" w:space="0" w:color="000000"/>
            </w:tcBorders>
          </w:tcPr>
          <w:p w14:paraId="3DA542FB" w14:textId="77777777" w:rsidR="00574168" w:rsidRPr="00A10835" w:rsidRDefault="00574168" w:rsidP="00A10835">
            <w:pPr>
              <w:tabs>
                <w:tab w:val="left" w:pos="960"/>
                <w:tab w:val="center" w:pos="3147"/>
              </w:tabs>
              <w:jc w:val="center"/>
            </w:pPr>
            <w:r w:rsidRPr="00A10835">
              <w:t>682</w:t>
            </w:r>
          </w:p>
        </w:tc>
      </w:tr>
      <w:tr w:rsidR="00574168" w:rsidRPr="00A10835" w14:paraId="6F529C9F" w14:textId="77777777" w:rsidTr="004A6C97">
        <w:trPr>
          <w:trHeight w:val="406"/>
        </w:trPr>
        <w:tc>
          <w:tcPr>
            <w:tcW w:w="3348" w:type="dxa"/>
            <w:tcBorders>
              <w:top w:val="single" w:sz="4" w:space="0" w:color="000000"/>
              <w:left w:val="single" w:sz="4" w:space="0" w:color="000000"/>
              <w:bottom w:val="single" w:sz="4" w:space="0" w:color="000000"/>
            </w:tcBorders>
          </w:tcPr>
          <w:p w14:paraId="20A4838F" w14:textId="77777777" w:rsidR="00574168" w:rsidRPr="00A10835" w:rsidRDefault="00574168" w:rsidP="00A10835">
            <w:r w:rsidRPr="00A10835">
              <w:t>1.9 civilinės atsak. draudimo</w:t>
            </w:r>
          </w:p>
        </w:tc>
        <w:tc>
          <w:tcPr>
            <w:tcW w:w="3154" w:type="dxa"/>
            <w:tcBorders>
              <w:top w:val="single" w:sz="4" w:space="0" w:color="000000"/>
              <w:left w:val="single" w:sz="4" w:space="0" w:color="000000"/>
              <w:bottom w:val="single" w:sz="4" w:space="0" w:color="000000"/>
              <w:right w:val="single" w:sz="4" w:space="0" w:color="auto"/>
            </w:tcBorders>
          </w:tcPr>
          <w:p w14:paraId="6257DB7D" w14:textId="77777777" w:rsidR="00574168" w:rsidRPr="00A10835" w:rsidRDefault="00574168" w:rsidP="00A10835">
            <w:pPr>
              <w:tabs>
                <w:tab w:val="left" w:pos="1176"/>
                <w:tab w:val="center" w:pos="3147"/>
              </w:tabs>
              <w:jc w:val="center"/>
            </w:pPr>
            <w:r w:rsidRPr="00A10835">
              <w:t>319</w:t>
            </w:r>
          </w:p>
        </w:tc>
        <w:tc>
          <w:tcPr>
            <w:tcW w:w="3356" w:type="dxa"/>
            <w:tcBorders>
              <w:top w:val="single" w:sz="4" w:space="0" w:color="000000"/>
              <w:left w:val="single" w:sz="4" w:space="0" w:color="auto"/>
              <w:bottom w:val="single" w:sz="4" w:space="0" w:color="000000"/>
              <w:right w:val="single" w:sz="4" w:space="0" w:color="000000"/>
            </w:tcBorders>
          </w:tcPr>
          <w:p w14:paraId="5F8C42BE" w14:textId="77777777" w:rsidR="00574168" w:rsidRPr="00A10835" w:rsidRDefault="00574168" w:rsidP="00A10835">
            <w:pPr>
              <w:tabs>
                <w:tab w:val="left" w:pos="1176"/>
                <w:tab w:val="center" w:pos="3147"/>
              </w:tabs>
              <w:jc w:val="center"/>
            </w:pPr>
          </w:p>
          <w:p w14:paraId="22E9684A" w14:textId="77777777" w:rsidR="00574168" w:rsidRPr="00A10835" w:rsidRDefault="00574168" w:rsidP="00A10835">
            <w:pPr>
              <w:tabs>
                <w:tab w:val="left" w:pos="1176"/>
                <w:tab w:val="center" w:pos="3147"/>
              </w:tabs>
              <w:jc w:val="center"/>
            </w:pPr>
            <w:r w:rsidRPr="00A10835">
              <w:t>369</w:t>
            </w:r>
          </w:p>
        </w:tc>
      </w:tr>
      <w:tr w:rsidR="00574168" w:rsidRPr="00A10835" w14:paraId="4F7A7B40" w14:textId="77777777" w:rsidTr="004A6C97">
        <w:tc>
          <w:tcPr>
            <w:tcW w:w="3348" w:type="dxa"/>
            <w:tcBorders>
              <w:top w:val="single" w:sz="4" w:space="0" w:color="000000"/>
              <w:left w:val="single" w:sz="4" w:space="0" w:color="000000"/>
              <w:bottom w:val="single" w:sz="4" w:space="0" w:color="000000"/>
            </w:tcBorders>
          </w:tcPr>
          <w:p w14:paraId="4F4F7360" w14:textId="77777777" w:rsidR="00574168" w:rsidRPr="00A10835" w:rsidRDefault="00574168" w:rsidP="00A10835">
            <w:r w:rsidRPr="00A10835">
              <w:t>1.10 išlaidos einamajam remontui</w:t>
            </w:r>
          </w:p>
        </w:tc>
        <w:tc>
          <w:tcPr>
            <w:tcW w:w="3154" w:type="dxa"/>
            <w:tcBorders>
              <w:top w:val="single" w:sz="4" w:space="0" w:color="000000"/>
              <w:left w:val="single" w:sz="4" w:space="0" w:color="000000"/>
              <w:bottom w:val="single" w:sz="4" w:space="0" w:color="000000"/>
              <w:right w:val="single" w:sz="4" w:space="0" w:color="auto"/>
            </w:tcBorders>
          </w:tcPr>
          <w:p w14:paraId="360A0E34" w14:textId="77777777" w:rsidR="00574168" w:rsidRPr="00A10835" w:rsidRDefault="00574168" w:rsidP="00A10835">
            <w:pPr>
              <w:tabs>
                <w:tab w:val="left" w:pos="720"/>
                <w:tab w:val="center" w:pos="3147"/>
              </w:tabs>
              <w:jc w:val="center"/>
            </w:pPr>
            <w:r w:rsidRPr="00A10835">
              <w:t>0</w:t>
            </w:r>
          </w:p>
        </w:tc>
        <w:tc>
          <w:tcPr>
            <w:tcW w:w="3356" w:type="dxa"/>
            <w:tcBorders>
              <w:top w:val="single" w:sz="4" w:space="0" w:color="000000"/>
              <w:left w:val="single" w:sz="4" w:space="0" w:color="auto"/>
              <w:bottom w:val="single" w:sz="4" w:space="0" w:color="000000"/>
              <w:right w:val="single" w:sz="4" w:space="0" w:color="000000"/>
            </w:tcBorders>
          </w:tcPr>
          <w:p w14:paraId="3ACFC30C" w14:textId="77777777" w:rsidR="00574168" w:rsidRPr="00A10835" w:rsidRDefault="00574168" w:rsidP="00A10835">
            <w:pPr>
              <w:tabs>
                <w:tab w:val="left" w:pos="720"/>
                <w:tab w:val="center" w:pos="3147"/>
              </w:tabs>
              <w:jc w:val="center"/>
            </w:pPr>
            <w:r w:rsidRPr="00A10835">
              <w:t>6144</w:t>
            </w:r>
          </w:p>
        </w:tc>
      </w:tr>
      <w:tr w:rsidR="00574168" w:rsidRPr="00A10835" w14:paraId="273E2ABE" w14:textId="77777777" w:rsidTr="004A6C97">
        <w:trPr>
          <w:trHeight w:val="433"/>
        </w:trPr>
        <w:tc>
          <w:tcPr>
            <w:tcW w:w="3348" w:type="dxa"/>
            <w:tcBorders>
              <w:top w:val="single" w:sz="4" w:space="0" w:color="000000"/>
              <w:left w:val="single" w:sz="4" w:space="0" w:color="000000"/>
              <w:bottom w:val="single" w:sz="4" w:space="0" w:color="000000"/>
            </w:tcBorders>
          </w:tcPr>
          <w:p w14:paraId="28D72290" w14:textId="77777777" w:rsidR="00574168" w:rsidRPr="00A10835" w:rsidRDefault="00574168" w:rsidP="00A10835">
            <w:r w:rsidRPr="00A10835">
              <w:t>1.11  kitos išlaidos(atsargos, draudimas, kt. paslaugos)</w:t>
            </w:r>
          </w:p>
        </w:tc>
        <w:tc>
          <w:tcPr>
            <w:tcW w:w="3154" w:type="dxa"/>
            <w:tcBorders>
              <w:top w:val="single" w:sz="4" w:space="0" w:color="000000"/>
              <w:left w:val="single" w:sz="4" w:space="0" w:color="000000"/>
              <w:bottom w:val="single" w:sz="4" w:space="0" w:color="000000"/>
              <w:right w:val="single" w:sz="4" w:space="0" w:color="auto"/>
            </w:tcBorders>
          </w:tcPr>
          <w:p w14:paraId="6055BFC2" w14:textId="77777777" w:rsidR="00574168" w:rsidRPr="00A10835" w:rsidRDefault="00574168" w:rsidP="00A10835">
            <w:pPr>
              <w:tabs>
                <w:tab w:val="center" w:pos="2682"/>
              </w:tabs>
              <w:jc w:val="center"/>
            </w:pPr>
            <w:r w:rsidRPr="00A10835">
              <w:t>5416</w:t>
            </w:r>
          </w:p>
        </w:tc>
        <w:tc>
          <w:tcPr>
            <w:tcW w:w="3356" w:type="dxa"/>
            <w:tcBorders>
              <w:top w:val="single" w:sz="4" w:space="0" w:color="000000"/>
              <w:left w:val="single" w:sz="4" w:space="0" w:color="auto"/>
              <w:bottom w:val="single" w:sz="4" w:space="0" w:color="000000"/>
              <w:right w:val="single" w:sz="4" w:space="0" w:color="000000"/>
            </w:tcBorders>
          </w:tcPr>
          <w:p w14:paraId="54AA6053" w14:textId="77777777" w:rsidR="00574168" w:rsidRPr="00A10835" w:rsidRDefault="00337D4E" w:rsidP="00A10835">
            <w:pPr>
              <w:tabs>
                <w:tab w:val="center" w:pos="2682"/>
              </w:tabs>
              <w:jc w:val="center"/>
            </w:pPr>
            <w:r w:rsidRPr="00A10835">
              <w:t>14193</w:t>
            </w:r>
          </w:p>
        </w:tc>
      </w:tr>
      <w:tr w:rsidR="00574168" w:rsidRPr="00A10835" w14:paraId="7E0232C0" w14:textId="77777777" w:rsidTr="004A6C97">
        <w:trPr>
          <w:trHeight w:val="411"/>
        </w:trPr>
        <w:tc>
          <w:tcPr>
            <w:tcW w:w="3348" w:type="dxa"/>
            <w:tcBorders>
              <w:top w:val="single" w:sz="4" w:space="0" w:color="000000"/>
              <w:left w:val="single" w:sz="4" w:space="0" w:color="000000"/>
              <w:bottom w:val="single" w:sz="4" w:space="0" w:color="000000"/>
            </w:tcBorders>
          </w:tcPr>
          <w:p w14:paraId="16FA85A8" w14:textId="77777777" w:rsidR="00574168" w:rsidRPr="00A10835" w:rsidRDefault="00574168" w:rsidP="00A10835">
            <w:r w:rsidRPr="00A10835">
              <w:t>1.12  kompensacijos už nepanaudotas atostogas</w:t>
            </w:r>
          </w:p>
        </w:tc>
        <w:tc>
          <w:tcPr>
            <w:tcW w:w="3154" w:type="dxa"/>
            <w:tcBorders>
              <w:top w:val="single" w:sz="4" w:space="0" w:color="000000"/>
              <w:left w:val="single" w:sz="4" w:space="0" w:color="000000"/>
              <w:bottom w:val="single" w:sz="4" w:space="0" w:color="000000"/>
              <w:right w:val="single" w:sz="4" w:space="0" w:color="auto"/>
            </w:tcBorders>
          </w:tcPr>
          <w:p w14:paraId="23E62E36" w14:textId="77777777" w:rsidR="00574168" w:rsidRPr="00A10835" w:rsidRDefault="00574168" w:rsidP="00A10835">
            <w:pPr>
              <w:tabs>
                <w:tab w:val="left" w:pos="636"/>
                <w:tab w:val="center" w:pos="3147"/>
              </w:tabs>
              <w:jc w:val="center"/>
            </w:pPr>
            <w:r w:rsidRPr="00A10835">
              <w:t>0</w:t>
            </w:r>
          </w:p>
        </w:tc>
        <w:tc>
          <w:tcPr>
            <w:tcW w:w="3356" w:type="dxa"/>
            <w:tcBorders>
              <w:top w:val="single" w:sz="4" w:space="0" w:color="000000"/>
              <w:left w:val="single" w:sz="4" w:space="0" w:color="auto"/>
              <w:bottom w:val="single" w:sz="4" w:space="0" w:color="000000"/>
              <w:right w:val="single" w:sz="4" w:space="0" w:color="000000"/>
            </w:tcBorders>
          </w:tcPr>
          <w:p w14:paraId="50879F97" w14:textId="77777777" w:rsidR="00574168" w:rsidRPr="00A10835" w:rsidRDefault="00DC7379" w:rsidP="00A10835">
            <w:pPr>
              <w:tabs>
                <w:tab w:val="left" w:pos="636"/>
                <w:tab w:val="center" w:pos="3147"/>
              </w:tabs>
              <w:jc w:val="center"/>
            </w:pPr>
            <w:r w:rsidRPr="00A10835">
              <w:t>4073</w:t>
            </w:r>
          </w:p>
        </w:tc>
      </w:tr>
      <w:tr w:rsidR="00574168" w:rsidRPr="00A10835" w14:paraId="0167A275" w14:textId="77777777" w:rsidTr="004A6C97">
        <w:trPr>
          <w:trHeight w:val="411"/>
        </w:trPr>
        <w:tc>
          <w:tcPr>
            <w:tcW w:w="3348" w:type="dxa"/>
            <w:tcBorders>
              <w:top w:val="single" w:sz="4" w:space="0" w:color="000000"/>
              <w:left w:val="single" w:sz="4" w:space="0" w:color="000000"/>
              <w:bottom w:val="single" w:sz="4" w:space="0" w:color="000000"/>
            </w:tcBorders>
          </w:tcPr>
          <w:p w14:paraId="3561FA38" w14:textId="77777777" w:rsidR="00574168" w:rsidRPr="00A10835" w:rsidRDefault="00574168" w:rsidP="00A10835">
            <w:r w:rsidRPr="00A10835">
              <w:t>1.13 atidėjiniai</w:t>
            </w:r>
          </w:p>
          <w:p w14:paraId="0AC90399" w14:textId="77777777" w:rsidR="00574168" w:rsidRPr="00A10835" w:rsidRDefault="00574168" w:rsidP="00A10835"/>
        </w:tc>
        <w:tc>
          <w:tcPr>
            <w:tcW w:w="3154" w:type="dxa"/>
            <w:tcBorders>
              <w:top w:val="single" w:sz="4" w:space="0" w:color="000000"/>
              <w:left w:val="single" w:sz="4" w:space="0" w:color="000000"/>
              <w:bottom w:val="single" w:sz="4" w:space="0" w:color="000000"/>
              <w:right w:val="single" w:sz="4" w:space="0" w:color="auto"/>
            </w:tcBorders>
          </w:tcPr>
          <w:p w14:paraId="5C9BC279" w14:textId="77777777" w:rsidR="00574168" w:rsidRPr="00A10835" w:rsidRDefault="00574168" w:rsidP="00A10835">
            <w:pPr>
              <w:tabs>
                <w:tab w:val="left" w:pos="636"/>
                <w:tab w:val="center" w:pos="3147"/>
              </w:tabs>
              <w:jc w:val="center"/>
            </w:pPr>
            <w:r w:rsidRPr="00A10835">
              <w:t>4754</w:t>
            </w:r>
          </w:p>
        </w:tc>
        <w:tc>
          <w:tcPr>
            <w:tcW w:w="3356" w:type="dxa"/>
            <w:tcBorders>
              <w:top w:val="single" w:sz="4" w:space="0" w:color="000000"/>
              <w:left w:val="single" w:sz="4" w:space="0" w:color="auto"/>
              <w:bottom w:val="single" w:sz="4" w:space="0" w:color="000000"/>
              <w:right w:val="single" w:sz="4" w:space="0" w:color="000000"/>
            </w:tcBorders>
          </w:tcPr>
          <w:p w14:paraId="5E807725" w14:textId="77777777" w:rsidR="00574168" w:rsidRPr="00A10835" w:rsidRDefault="00337D4E" w:rsidP="00A10835">
            <w:pPr>
              <w:tabs>
                <w:tab w:val="left" w:pos="636"/>
                <w:tab w:val="center" w:pos="3147"/>
              </w:tabs>
              <w:jc w:val="center"/>
            </w:pPr>
            <w:r w:rsidRPr="00A10835">
              <w:t>5009</w:t>
            </w:r>
          </w:p>
        </w:tc>
      </w:tr>
      <w:tr w:rsidR="00574168" w:rsidRPr="00A10835" w14:paraId="265E3357" w14:textId="77777777" w:rsidTr="004A6C97">
        <w:trPr>
          <w:trHeight w:val="411"/>
        </w:trPr>
        <w:tc>
          <w:tcPr>
            <w:tcW w:w="3348" w:type="dxa"/>
            <w:tcBorders>
              <w:top w:val="single" w:sz="4" w:space="0" w:color="000000"/>
              <w:left w:val="single" w:sz="4" w:space="0" w:color="000000"/>
              <w:bottom w:val="single" w:sz="4" w:space="0" w:color="000000"/>
            </w:tcBorders>
          </w:tcPr>
          <w:p w14:paraId="7FD01813" w14:textId="77777777" w:rsidR="00574168" w:rsidRPr="00A10835" w:rsidRDefault="00574168" w:rsidP="00A10835">
            <w:r w:rsidRPr="00A10835">
              <w:t xml:space="preserve">2 </w:t>
            </w:r>
            <w:r w:rsidRPr="00A10835">
              <w:rPr>
                <w:b/>
              </w:rPr>
              <w:t>. Finansinis rezultatas</w:t>
            </w:r>
          </w:p>
        </w:tc>
        <w:tc>
          <w:tcPr>
            <w:tcW w:w="3154" w:type="dxa"/>
            <w:tcBorders>
              <w:top w:val="single" w:sz="4" w:space="0" w:color="000000"/>
              <w:left w:val="single" w:sz="4" w:space="0" w:color="000000"/>
              <w:bottom w:val="single" w:sz="4" w:space="0" w:color="000000"/>
              <w:right w:val="single" w:sz="4" w:space="0" w:color="auto"/>
            </w:tcBorders>
          </w:tcPr>
          <w:p w14:paraId="6D388C3C" w14:textId="77777777" w:rsidR="00574168" w:rsidRPr="00A10835" w:rsidRDefault="00574168" w:rsidP="00A10835">
            <w:pPr>
              <w:tabs>
                <w:tab w:val="left" w:pos="636"/>
                <w:tab w:val="center" w:pos="3147"/>
              </w:tabs>
              <w:jc w:val="center"/>
            </w:pPr>
            <w:r w:rsidRPr="00A10835">
              <w:t>516</w:t>
            </w:r>
          </w:p>
        </w:tc>
        <w:tc>
          <w:tcPr>
            <w:tcW w:w="3356" w:type="dxa"/>
            <w:tcBorders>
              <w:top w:val="single" w:sz="4" w:space="0" w:color="000000"/>
              <w:left w:val="single" w:sz="4" w:space="0" w:color="auto"/>
              <w:bottom w:val="single" w:sz="4" w:space="0" w:color="000000"/>
              <w:right w:val="single" w:sz="4" w:space="0" w:color="000000"/>
            </w:tcBorders>
          </w:tcPr>
          <w:p w14:paraId="2D68BE6D" w14:textId="77777777" w:rsidR="00574168" w:rsidRPr="00A10835" w:rsidRDefault="00574168" w:rsidP="00A10835">
            <w:pPr>
              <w:tabs>
                <w:tab w:val="left" w:pos="636"/>
                <w:tab w:val="center" w:pos="3147"/>
              </w:tabs>
              <w:jc w:val="center"/>
            </w:pPr>
            <w:r w:rsidRPr="00A10835">
              <w:t>4224</w:t>
            </w:r>
          </w:p>
        </w:tc>
      </w:tr>
    </w:tbl>
    <w:p w14:paraId="06E45EFC" w14:textId="77777777" w:rsidR="004D20DD" w:rsidRPr="00A10835" w:rsidRDefault="004D20DD">
      <w:pPr>
        <w:jc w:val="center"/>
        <w:rPr>
          <w:b/>
        </w:rPr>
      </w:pPr>
    </w:p>
    <w:p w14:paraId="1EBB011D" w14:textId="670F0D3A" w:rsidR="004D20DD" w:rsidRPr="00A10835" w:rsidRDefault="004D20DD">
      <w:pPr>
        <w:jc w:val="center"/>
      </w:pPr>
      <w:r w:rsidRPr="00A10835">
        <w:t xml:space="preserve"> Įstaigos darbuotojų darbo užmokestis</w:t>
      </w:r>
      <w:r w:rsidR="00E030BD" w:rsidRPr="00A10835">
        <w:t xml:space="preserve"> 202</w:t>
      </w:r>
      <w:r w:rsidR="00756A9A" w:rsidRPr="00A10835">
        <w:t>4</w:t>
      </w:r>
      <w:r w:rsidR="00A0035E" w:rsidRPr="00A10835">
        <w:t>–</w:t>
      </w:r>
      <w:r w:rsidR="00E030BD" w:rsidRPr="00A10835">
        <w:t>202</w:t>
      </w:r>
      <w:r w:rsidR="00756A9A" w:rsidRPr="00A10835">
        <w:t>5</w:t>
      </w:r>
      <w:r w:rsidR="00E030BD" w:rsidRPr="00A10835">
        <w:t xml:space="preserve"> metais</w:t>
      </w:r>
    </w:p>
    <w:p w14:paraId="072670CF" w14:textId="77777777" w:rsidR="004D20DD" w:rsidRPr="00A10835" w:rsidRDefault="004D20DD"/>
    <w:tbl>
      <w:tblPr>
        <w:tblW w:w="0" w:type="auto"/>
        <w:tblLayout w:type="fixed"/>
        <w:tblLook w:val="0000" w:firstRow="0" w:lastRow="0" w:firstColumn="0" w:lastColumn="0" w:noHBand="0" w:noVBand="0"/>
      </w:tblPr>
      <w:tblGrid>
        <w:gridCol w:w="1824"/>
        <w:gridCol w:w="1828"/>
        <w:gridCol w:w="1276"/>
        <w:gridCol w:w="1134"/>
        <w:gridCol w:w="865"/>
        <w:gridCol w:w="993"/>
        <w:gridCol w:w="992"/>
        <w:gridCol w:w="946"/>
      </w:tblGrid>
      <w:tr w:rsidR="00E030BD" w:rsidRPr="00A10835" w14:paraId="0CA87B92" w14:textId="77777777" w:rsidTr="00163909">
        <w:trPr>
          <w:trHeight w:val="983"/>
        </w:trPr>
        <w:tc>
          <w:tcPr>
            <w:tcW w:w="3652" w:type="dxa"/>
            <w:gridSpan w:val="2"/>
            <w:tcBorders>
              <w:top w:val="single" w:sz="4" w:space="0" w:color="000000"/>
              <w:left w:val="single" w:sz="4" w:space="0" w:color="000000"/>
              <w:bottom w:val="single" w:sz="4" w:space="0" w:color="000000"/>
            </w:tcBorders>
          </w:tcPr>
          <w:p w14:paraId="68C27350" w14:textId="29DA7FB8" w:rsidR="00E030BD" w:rsidRPr="00A10835" w:rsidRDefault="00E030BD" w:rsidP="00A10835">
            <w:pPr>
              <w:jc w:val="center"/>
              <w:rPr>
                <w:sz w:val="22"/>
                <w:szCs w:val="22"/>
              </w:rPr>
            </w:pPr>
            <w:r w:rsidRPr="00A10835">
              <w:rPr>
                <w:sz w:val="22"/>
                <w:szCs w:val="22"/>
              </w:rPr>
              <w:t>Darbuotojo vidutinis atlyginimas</w:t>
            </w:r>
          </w:p>
          <w:p w14:paraId="06CEB429" w14:textId="6423D5C8" w:rsidR="00B35A6C" w:rsidRPr="00A10835" w:rsidRDefault="00B35A6C" w:rsidP="00A10835">
            <w:pPr>
              <w:jc w:val="center"/>
              <w:rPr>
                <w:sz w:val="22"/>
                <w:szCs w:val="22"/>
              </w:rPr>
            </w:pPr>
            <w:r w:rsidRPr="00A10835">
              <w:rPr>
                <w:sz w:val="22"/>
                <w:szCs w:val="22"/>
              </w:rPr>
              <w:t>(1</w:t>
            </w:r>
            <w:r w:rsidR="00A10835">
              <w:rPr>
                <w:sz w:val="22"/>
                <w:szCs w:val="22"/>
              </w:rPr>
              <w:t xml:space="preserve"> </w:t>
            </w:r>
            <w:r w:rsidRPr="00A10835">
              <w:rPr>
                <w:sz w:val="22"/>
                <w:szCs w:val="22"/>
              </w:rPr>
              <w:t>etato)</w:t>
            </w:r>
          </w:p>
        </w:tc>
        <w:tc>
          <w:tcPr>
            <w:tcW w:w="3275" w:type="dxa"/>
            <w:gridSpan w:val="3"/>
            <w:tcBorders>
              <w:top w:val="single" w:sz="4" w:space="0" w:color="000000"/>
              <w:left w:val="single" w:sz="4" w:space="0" w:color="000000"/>
              <w:bottom w:val="single" w:sz="4" w:space="0" w:color="000000"/>
              <w:right w:val="single" w:sz="4" w:space="0" w:color="auto"/>
            </w:tcBorders>
          </w:tcPr>
          <w:p w14:paraId="42E2322E" w14:textId="77777777" w:rsidR="00E030BD" w:rsidRPr="00A10835" w:rsidRDefault="00E030BD">
            <w:pPr>
              <w:jc w:val="center"/>
              <w:rPr>
                <w:sz w:val="22"/>
                <w:szCs w:val="22"/>
              </w:rPr>
            </w:pPr>
            <w:r w:rsidRPr="00A10835">
              <w:rPr>
                <w:sz w:val="22"/>
                <w:szCs w:val="22"/>
              </w:rPr>
              <w:t>202</w:t>
            </w:r>
            <w:r w:rsidR="00574168" w:rsidRPr="00A10835">
              <w:rPr>
                <w:sz w:val="22"/>
                <w:szCs w:val="22"/>
              </w:rPr>
              <w:t>4</w:t>
            </w:r>
          </w:p>
          <w:p w14:paraId="7AABEBC5" w14:textId="77777777" w:rsidR="00E030BD" w:rsidRPr="00A10835" w:rsidRDefault="00E030BD">
            <w:pPr>
              <w:jc w:val="center"/>
            </w:pPr>
            <w:r w:rsidRPr="00A10835">
              <w:rPr>
                <w:sz w:val="22"/>
                <w:szCs w:val="22"/>
              </w:rPr>
              <w:t>(eurais)</w:t>
            </w:r>
          </w:p>
        </w:tc>
        <w:tc>
          <w:tcPr>
            <w:tcW w:w="2931" w:type="dxa"/>
            <w:gridSpan w:val="3"/>
            <w:tcBorders>
              <w:top w:val="single" w:sz="4" w:space="0" w:color="000000"/>
              <w:left w:val="single" w:sz="4" w:space="0" w:color="auto"/>
              <w:bottom w:val="single" w:sz="4" w:space="0" w:color="000000"/>
              <w:right w:val="single" w:sz="4" w:space="0" w:color="000000"/>
            </w:tcBorders>
          </w:tcPr>
          <w:p w14:paraId="3080D556" w14:textId="77777777" w:rsidR="00E030BD" w:rsidRPr="00A10835" w:rsidRDefault="00E030BD" w:rsidP="00E030BD">
            <w:pPr>
              <w:jc w:val="center"/>
              <w:rPr>
                <w:sz w:val="22"/>
                <w:szCs w:val="22"/>
              </w:rPr>
            </w:pPr>
            <w:r w:rsidRPr="00A10835">
              <w:rPr>
                <w:sz w:val="22"/>
                <w:szCs w:val="22"/>
              </w:rPr>
              <w:t>202</w:t>
            </w:r>
            <w:r w:rsidR="00574168" w:rsidRPr="00A10835">
              <w:rPr>
                <w:sz w:val="22"/>
                <w:szCs w:val="22"/>
              </w:rPr>
              <w:t>5</w:t>
            </w:r>
          </w:p>
          <w:p w14:paraId="598505F4" w14:textId="77777777" w:rsidR="00E030BD" w:rsidRPr="00A10835" w:rsidRDefault="0039128D" w:rsidP="0039128D">
            <w:pPr>
              <w:suppressAutoHyphens w:val="0"/>
              <w:jc w:val="center"/>
            </w:pPr>
            <w:r w:rsidRPr="00A10835">
              <w:t>(eurais)</w:t>
            </w:r>
          </w:p>
          <w:p w14:paraId="5F4246F1" w14:textId="77777777" w:rsidR="00E030BD" w:rsidRPr="00A10835" w:rsidRDefault="00E030BD">
            <w:pPr>
              <w:jc w:val="center"/>
            </w:pPr>
          </w:p>
        </w:tc>
      </w:tr>
      <w:tr w:rsidR="00444E1B" w:rsidRPr="00A10835" w14:paraId="78FBA339" w14:textId="77777777" w:rsidTr="00163909">
        <w:tc>
          <w:tcPr>
            <w:tcW w:w="1824" w:type="dxa"/>
            <w:tcBorders>
              <w:top w:val="single" w:sz="4" w:space="0" w:color="000000"/>
              <w:left w:val="single" w:sz="4" w:space="0" w:color="000000"/>
            </w:tcBorders>
          </w:tcPr>
          <w:p w14:paraId="369958B8" w14:textId="77777777" w:rsidR="00DA778B" w:rsidRPr="00A10835" w:rsidRDefault="00DA778B">
            <w:pPr>
              <w:snapToGrid w:val="0"/>
              <w:rPr>
                <w:sz w:val="20"/>
                <w:szCs w:val="20"/>
              </w:rPr>
            </w:pPr>
          </w:p>
        </w:tc>
        <w:tc>
          <w:tcPr>
            <w:tcW w:w="1828" w:type="dxa"/>
            <w:tcBorders>
              <w:top w:val="single" w:sz="4" w:space="0" w:color="000000"/>
              <w:left w:val="single" w:sz="4" w:space="0" w:color="000000"/>
              <w:bottom w:val="single" w:sz="4" w:space="0" w:color="000000"/>
            </w:tcBorders>
          </w:tcPr>
          <w:p w14:paraId="33ED6C07" w14:textId="77777777" w:rsidR="00DA778B" w:rsidRPr="00A10835" w:rsidRDefault="00DA778B"/>
        </w:tc>
        <w:tc>
          <w:tcPr>
            <w:tcW w:w="1276" w:type="dxa"/>
            <w:tcBorders>
              <w:top w:val="single" w:sz="4" w:space="0" w:color="000000"/>
              <w:left w:val="single" w:sz="4" w:space="0" w:color="000000"/>
              <w:bottom w:val="single" w:sz="4" w:space="0" w:color="000000"/>
              <w:right w:val="single" w:sz="4" w:space="0" w:color="auto"/>
            </w:tcBorders>
          </w:tcPr>
          <w:p w14:paraId="36561293" w14:textId="77777777" w:rsidR="00DA778B" w:rsidRPr="00A10835" w:rsidRDefault="00DA778B" w:rsidP="0039128D">
            <w:r w:rsidRPr="00A10835">
              <w:t>Pastovioji dalis</w:t>
            </w:r>
          </w:p>
        </w:tc>
        <w:tc>
          <w:tcPr>
            <w:tcW w:w="1134" w:type="dxa"/>
            <w:tcBorders>
              <w:top w:val="single" w:sz="4" w:space="0" w:color="000000"/>
              <w:left w:val="single" w:sz="4" w:space="0" w:color="000000"/>
              <w:bottom w:val="single" w:sz="4" w:space="0" w:color="000000"/>
              <w:right w:val="single" w:sz="4" w:space="0" w:color="auto"/>
            </w:tcBorders>
          </w:tcPr>
          <w:p w14:paraId="1F135690" w14:textId="77777777" w:rsidR="00DA778B" w:rsidRPr="00A10835" w:rsidRDefault="00DA778B" w:rsidP="0039128D">
            <w:r w:rsidRPr="00A10835">
              <w:t>Kintama dalis</w:t>
            </w:r>
          </w:p>
        </w:tc>
        <w:tc>
          <w:tcPr>
            <w:tcW w:w="865" w:type="dxa"/>
            <w:tcBorders>
              <w:top w:val="single" w:sz="4" w:space="0" w:color="000000"/>
              <w:left w:val="single" w:sz="4" w:space="0" w:color="000000"/>
              <w:bottom w:val="single" w:sz="4" w:space="0" w:color="000000"/>
              <w:right w:val="single" w:sz="4" w:space="0" w:color="auto"/>
            </w:tcBorders>
          </w:tcPr>
          <w:p w14:paraId="43EC9EE4" w14:textId="77777777" w:rsidR="00DA778B" w:rsidRPr="00A10835" w:rsidRDefault="007E35DB" w:rsidP="0039128D">
            <w:r w:rsidRPr="00A10835">
              <w:t>Iš viso</w:t>
            </w:r>
          </w:p>
        </w:tc>
        <w:tc>
          <w:tcPr>
            <w:tcW w:w="993" w:type="dxa"/>
            <w:tcBorders>
              <w:top w:val="single" w:sz="4" w:space="0" w:color="000000"/>
              <w:left w:val="single" w:sz="4" w:space="0" w:color="auto"/>
              <w:bottom w:val="single" w:sz="4" w:space="0" w:color="000000"/>
              <w:right w:val="single" w:sz="4" w:space="0" w:color="auto"/>
            </w:tcBorders>
          </w:tcPr>
          <w:p w14:paraId="67985CBA" w14:textId="77777777" w:rsidR="00DA778B" w:rsidRPr="00A10835" w:rsidRDefault="00DA778B" w:rsidP="00E030BD">
            <w:pPr>
              <w:jc w:val="center"/>
            </w:pPr>
            <w:r w:rsidRPr="00A10835">
              <w:t>Pastovioji dalis</w:t>
            </w:r>
          </w:p>
        </w:tc>
        <w:tc>
          <w:tcPr>
            <w:tcW w:w="992" w:type="dxa"/>
            <w:tcBorders>
              <w:top w:val="single" w:sz="4" w:space="0" w:color="000000"/>
              <w:left w:val="single" w:sz="4" w:space="0" w:color="auto"/>
              <w:bottom w:val="single" w:sz="4" w:space="0" w:color="000000"/>
              <w:right w:val="single" w:sz="4" w:space="0" w:color="auto"/>
            </w:tcBorders>
          </w:tcPr>
          <w:p w14:paraId="5B2A4BD9" w14:textId="77777777" w:rsidR="00DA778B" w:rsidRPr="00A10835" w:rsidRDefault="00DA778B" w:rsidP="00E030BD">
            <w:pPr>
              <w:jc w:val="center"/>
            </w:pPr>
            <w:r w:rsidRPr="00A10835">
              <w:t>Kintama dalis</w:t>
            </w:r>
          </w:p>
        </w:tc>
        <w:tc>
          <w:tcPr>
            <w:tcW w:w="946" w:type="dxa"/>
            <w:tcBorders>
              <w:top w:val="single" w:sz="4" w:space="0" w:color="000000"/>
              <w:left w:val="single" w:sz="4" w:space="0" w:color="auto"/>
              <w:bottom w:val="single" w:sz="4" w:space="0" w:color="000000"/>
              <w:right w:val="single" w:sz="4" w:space="0" w:color="000000"/>
            </w:tcBorders>
          </w:tcPr>
          <w:p w14:paraId="00AC9C7A" w14:textId="77777777" w:rsidR="00DA778B" w:rsidRPr="00A10835" w:rsidRDefault="007E35DB" w:rsidP="00E030BD">
            <w:pPr>
              <w:jc w:val="center"/>
            </w:pPr>
            <w:r w:rsidRPr="00A10835">
              <w:t>Iš viso</w:t>
            </w:r>
          </w:p>
        </w:tc>
      </w:tr>
      <w:tr w:rsidR="00574168" w:rsidRPr="00A10835" w14:paraId="0E825D72" w14:textId="77777777" w:rsidTr="00163909">
        <w:tc>
          <w:tcPr>
            <w:tcW w:w="1824" w:type="dxa"/>
            <w:tcBorders>
              <w:left w:val="single" w:sz="4" w:space="0" w:color="000000"/>
            </w:tcBorders>
          </w:tcPr>
          <w:p w14:paraId="68B1B6AB" w14:textId="77777777" w:rsidR="00574168" w:rsidRPr="00A10835" w:rsidRDefault="00574168" w:rsidP="00574168">
            <w:pPr>
              <w:snapToGrid w:val="0"/>
            </w:pPr>
            <w:r w:rsidRPr="00A10835">
              <w:t>Darbo</w:t>
            </w:r>
          </w:p>
        </w:tc>
        <w:tc>
          <w:tcPr>
            <w:tcW w:w="1828" w:type="dxa"/>
            <w:tcBorders>
              <w:top w:val="single" w:sz="4" w:space="0" w:color="000000"/>
              <w:left w:val="single" w:sz="4" w:space="0" w:color="000000"/>
              <w:bottom w:val="single" w:sz="4" w:space="0" w:color="000000"/>
            </w:tcBorders>
          </w:tcPr>
          <w:p w14:paraId="04B9B855" w14:textId="77777777" w:rsidR="00574168" w:rsidRPr="00A10835" w:rsidRDefault="00574168" w:rsidP="00574168">
            <w:r w:rsidRPr="00A10835">
              <w:t>Gydytojai</w:t>
            </w:r>
          </w:p>
        </w:tc>
        <w:tc>
          <w:tcPr>
            <w:tcW w:w="1276" w:type="dxa"/>
            <w:tcBorders>
              <w:top w:val="single" w:sz="4" w:space="0" w:color="000000"/>
              <w:left w:val="single" w:sz="4" w:space="0" w:color="000000"/>
              <w:bottom w:val="single" w:sz="4" w:space="0" w:color="000000"/>
              <w:right w:val="single" w:sz="4" w:space="0" w:color="auto"/>
            </w:tcBorders>
          </w:tcPr>
          <w:p w14:paraId="63E1522B" w14:textId="77777777" w:rsidR="00574168" w:rsidRPr="00A10835" w:rsidRDefault="00574168" w:rsidP="00574168">
            <w:r w:rsidRPr="00A10835">
              <w:t>3320</w:t>
            </w:r>
          </w:p>
        </w:tc>
        <w:tc>
          <w:tcPr>
            <w:tcW w:w="1134" w:type="dxa"/>
            <w:tcBorders>
              <w:top w:val="single" w:sz="4" w:space="0" w:color="000000"/>
              <w:left w:val="single" w:sz="4" w:space="0" w:color="000000"/>
              <w:bottom w:val="single" w:sz="4" w:space="0" w:color="000000"/>
              <w:right w:val="single" w:sz="4" w:space="0" w:color="auto"/>
            </w:tcBorders>
          </w:tcPr>
          <w:p w14:paraId="561A2BCA" w14:textId="77777777" w:rsidR="00574168" w:rsidRPr="00A10835" w:rsidRDefault="00574168" w:rsidP="00574168">
            <w:pPr>
              <w:jc w:val="center"/>
            </w:pPr>
            <w:r w:rsidRPr="00A10835">
              <w:t>430</w:t>
            </w:r>
          </w:p>
        </w:tc>
        <w:tc>
          <w:tcPr>
            <w:tcW w:w="865" w:type="dxa"/>
            <w:tcBorders>
              <w:top w:val="single" w:sz="4" w:space="0" w:color="000000"/>
              <w:left w:val="single" w:sz="4" w:space="0" w:color="000000"/>
              <w:bottom w:val="single" w:sz="4" w:space="0" w:color="000000"/>
              <w:right w:val="single" w:sz="4" w:space="0" w:color="auto"/>
            </w:tcBorders>
          </w:tcPr>
          <w:p w14:paraId="450EBB00" w14:textId="77777777" w:rsidR="00574168" w:rsidRPr="00A10835" w:rsidRDefault="00574168" w:rsidP="00574168">
            <w:pPr>
              <w:jc w:val="center"/>
            </w:pPr>
            <w:r w:rsidRPr="00A10835">
              <w:t>3750</w:t>
            </w:r>
          </w:p>
        </w:tc>
        <w:tc>
          <w:tcPr>
            <w:tcW w:w="993" w:type="dxa"/>
            <w:tcBorders>
              <w:top w:val="single" w:sz="4" w:space="0" w:color="000000"/>
              <w:left w:val="single" w:sz="4" w:space="0" w:color="auto"/>
              <w:bottom w:val="single" w:sz="4" w:space="0" w:color="000000"/>
              <w:right w:val="single" w:sz="4" w:space="0" w:color="auto"/>
            </w:tcBorders>
          </w:tcPr>
          <w:p w14:paraId="6128C7F0" w14:textId="77777777" w:rsidR="00574168" w:rsidRPr="00A10835" w:rsidRDefault="00E37A74" w:rsidP="00574168">
            <w:pPr>
              <w:jc w:val="center"/>
            </w:pPr>
            <w:r w:rsidRPr="00A10835">
              <w:t>3657</w:t>
            </w:r>
          </w:p>
        </w:tc>
        <w:tc>
          <w:tcPr>
            <w:tcW w:w="992" w:type="dxa"/>
            <w:tcBorders>
              <w:top w:val="single" w:sz="4" w:space="0" w:color="000000"/>
              <w:left w:val="single" w:sz="4" w:space="0" w:color="auto"/>
              <w:bottom w:val="single" w:sz="4" w:space="0" w:color="000000"/>
              <w:right w:val="single" w:sz="4" w:space="0" w:color="auto"/>
            </w:tcBorders>
          </w:tcPr>
          <w:p w14:paraId="748B3354" w14:textId="77777777" w:rsidR="00574168" w:rsidRPr="00A10835" w:rsidRDefault="00E37A74" w:rsidP="00574168">
            <w:pPr>
              <w:jc w:val="center"/>
            </w:pPr>
            <w:r w:rsidRPr="00A10835">
              <w:t>450</w:t>
            </w:r>
          </w:p>
        </w:tc>
        <w:tc>
          <w:tcPr>
            <w:tcW w:w="946" w:type="dxa"/>
            <w:tcBorders>
              <w:top w:val="single" w:sz="4" w:space="0" w:color="000000"/>
              <w:left w:val="single" w:sz="4" w:space="0" w:color="auto"/>
              <w:bottom w:val="single" w:sz="4" w:space="0" w:color="000000"/>
              <w:right w:val="single" w:sz="4" w:space="0" w:color="000000"/>
            </w:tcBorders>
          </w:tcPr>
          <w:p w14:paraId="1B3D01FF" w14:textId="77777777" w:rsidR="00574168" w:rsidRPr="00A10835" w:rsidRDefault="00290A4C" w:rsidP="00574168">
            <w:pPr>
              <w:jc w:val="center"/>
            </w:pPr>
            <w:r w:rsidRPr="00A10835">
              <w:t>4107</w:t>
            </w:r>
          </w:p>
        </w:tc>
      </w:tr>
      <w:tr w:rsidR="00574168" w:rsidRPr="00A10835" w14:paraId="2315B567" w14:textId="77777777" w:rsidTr="00163909">
        <w:tc>
          <w:tcPr>
            <w:tcW w:w="1824" w:type="dxa"/>
            <w:tcBorders>
              <w:left w:val="single" w:sz="4" w:space="0" w:color="000000"/>
            </w:tcBorders>
          </w:tcPr>
          <w:p w14:paraId="3A478EAB" w14:textId="77777777" w:rsidR="00574168" w:rsidRPr="00A10835" w:rsidRDefault="00574168" w:rsidP="00574168">
            <w:pPr>
              <w:snapToGrid w:val="0"/>
            </w:pPr>
            <w:r w:rsidRPr="00A10835">
              <w:t>užmokestis</w:t>
            </w:r>
          </w:p>
        </w:tc>
        <w:tc>
          <w:tcPr>
            <w:tcW w:w="1828" w:type="dxa"/>
            <w:tcBorders>
              <w:top w:val="single" w:sz="4" w:space="0" w:color="000000"/>
              <w:left w:val="single" w:sz="4" w:space="0" w:color="000000"/>
              <w:bottom w:val="single" w:sz="4" w:space="0" w:color="000000"/>
            </w:tcBorders>
          </w:tcPr>
          <w:p w14:paraId="66390F0F" w14:textId="77777777" w:rsidR="00574168" w:rsidRPr="00A10835" w:rsidRDefault="00574168" w:rsidP="00574168">
            <w:r w:rsidRPr="00A10835">
              <w:t>Slaugytojos</w:t>
            </w:r>
          </w:p>
        </w:tc>
        <w:tc>
          <w:tcPr>
            <w:tcW w:w="1276" w:type="dxa"/>
            <w:tcBorders>
              <w:top w:val="single" w:sz="4" w:space="0" w:color="000000"/>
              <w:left w:val="single" w:sz="4" w:space="0" w:color="000000"/>
              <w:bottom w:val="single" w:sz="4" w:space="0" w:color="000000"/>
              <w:right w:val="single" w:sz="4" w:space="0" w:color="auto"/>
            </w:tcBorders>
          </w:tcPr>
          <w:p w14:paraId="3603A398" w14:textId="77777777" w:rsidR="00574168" w:rsidRPr="00A10835" w:rsidRDefault="00574168" w:rsidP="00574168">
            <w:r w:rsidRPr="00A10835">
              <w:t>1760</w:t>
            </w:r>
          </w:p>
        </w:tc>
        <w:tc>
          <w:tcPr>
            <w:tcW w:w="1134" w:type="dxa"/>
            <w:tcBorders>
              <w:top w:val="single" w:sz="4" w:space="0" w:color="000000"/>
              <w:left w:val="single" w:sz="4" w:space="0" w:color="000000"/>
              <w:bottom w:val="single" w:sz="4" w:space="0" w:color="000000"/>
              <w:right w:val="single" w:sz="4" w:space="0" w:color="auto"/>
            </w:tcBorders>
          </w:tcPr>
          <w:p w14:paraId="44A7BC56" w14:textId="77777777" w:rsidR="00574168" w:rsidRPr="00A10835" w:rsidRDefault="00574168" w:rsidP="00574168">
            <w:pPr>
              <w:jc w:val="center"/>
            </w:pPr>
            <w:r w:rsidRPr="00A10835">
              <w:t>60</w:t>
            </w:r>
          </w:p>
        </w:tc>
        <w:tc>
          <w:tcPr>
            <w:tcW w:w="865" w:type="dxa"/>
            <w:tcBorders>
              <w:top w:val="single" w:sz="4" w:space="0" w:color="000000"/>
              <w:left w:val="single" w:sz="4" w:space="0" w:color="000000"/>
              <w:bottom w:val="single" w:sz="4" w:space="0" w:color="000000"/>
              <w:right w:val="single" w:sz="4" w:space="0" w:color="auto"/>
            </w:tcBorders>
          </w:tcPr>
          <w:p w14:paraId="71F0F8F8" w14:textId="77777777" w:rsidR="00574168" w:rsidRPr="00A10835" w:rsidRDefault="00574168" w:rsidP="00574168">
            <w:pPr>
              <w:jc w:val="center"/>
            </w:pPr>
            <w:r w:rsidRPr="00A10835">
              <w:t>1820</w:t>
            </w:r>
          </w:p>
        </w:tc>
        <w:tc>
          <w:tcPr>
            <w:tcW w:w="993" w:type="dxa"/>
            <w:tcBorders>
              <w:top w:val="single" w:sz="4" w:space="0" w:color="000000"/>
              <w:left w:val="single" w:sz="4" w:space="0" w:color="auto"/>
              <w:bottom w:val="single" w:sz="4" w:space="0" w:color="000000"/>
              <w:right w:val="single" w:sz="4" w:space="0" w:color="auto"/>
            </w:tcBorders>
          </w:tcPr>
          <w:p w14:paraId="448C381B" w14:textId="77777777" w:rsidR="00574168" w:rsidRPr="00A10835" w:rsidRDefault="00E37A74" w:rsidP="00574168">
            <w:pPr>
              <w:jc w:val="center"/>
            </w:pPr>
            <w:r w:rsidRPr="00A10835">
              <w:t>1947</w:t>
            </w:r>
          </w:p>
        </w:tc>
        <w:tc>
          <w:tcPr>
            <w:tcW w:w="992" w:type="dxa"/>
            <w:tcBorders>
              <w:top w:val="single" w:sz="4" w:space="0" w:color="000000"/>
              <w:left w:val="single" w:sz="4" w:space="0" w:color="auto"/>
              <w:bottom w:val="single" w:sz="4" w:space="0" w:color="000000"/>
              <w:right w:val="single" w:sz="4" w:space="0" w:color="auto"/>
            </w:tcBorders>
          </w:tcPr>
          <w:p w14:paraId="525140F2" w14:textId="77777777" w:rsidR="00574168" w:rsidRPr="00A10835" w:rsidRDefault="00E37A74" w:rsidP="00574168">
            <w:pPr>
              <w:jc w:val="center"/>
            </w:pPr>
            <w:r w:rsidRPr="00A10835">
              <w:t>80</w:t>
            </w:r>
          </w:p>
        </w:tc>
        <w:tc>
          <w:tcPr>
            <w:tcW w:w="946" w:type="dxa"/>
            <w:tcBorders>
              <w:top w:val="single" w:sz="4" w:space="0" w:color="000000"/>
              <w:left w:val="single" w:sz="4" w:space="0" w:color="auto"/>
              <w:bottom w:val="single" w:sz="4" w:space="0" w:color="000000"/>
              <w:right w:val="single" w:sz="4" w:space="0" w:color="000000"/>
            </w:tcBorders>
          </w:tcPr>
          <w:p w14:paraId="1235554A" w14:textId="77777777" w:rsidR="00574168" w:rsidRPr="00A10835" w:rsidRDefault="000258E8" w:rsidP="00574168">
            <w:pPr>
              <w:jc w:val="center"/>
            </w:pPr>
            <w:r w:rsidRPr="00A10835">
              <w:t>2027</w:t>
            </w:r>
          </w:p>
        </w:tc>
      </w:tr>
      <w:tr w:rsidR="00574168" w:rsidRPr="00A10835" w14:paraId="3EBBF210" w14:textId="77777777" w:rsidTr="00163909">
        <w:tc>
          <w:tcPr>
            <w:tcW w:w="1824" w:type="dxa"/>
            <w:tcBorders>
              <w:left w:val="single" w:sz="4" w:space="0" w:color="000000"/>
              <w:bottom w:val="single" w:sz="4" w:space="0" w:color="000000"/>
            </w:tcBorders>
          </w:tcPr>
          <w:p w14:paraId="12DCE8C4" w14:textId="77777777" w:rsidR="00574168" w:rsidRPr="00A10835" w:rsidRDefault="00574168" w:rsidP="00574168">
            <w:pPr>
              <w:snapToGrid w:val="0"/>
            </w:pPr>
          </w:p>
        </w:tc>
        <w:tc>
          <w:tcPr>
            <w:tcW w:w="1828" w:type="dxa"/>
            <w:tcBorders>
              <w:top w:val="single" w:sz="4" w:space="0" w:color="000000"/>
              <w:left w:val="single" w:sz="4" w:space="0" w:color="000000"/>
              <w:bottom w:val="single" w:sz="4" w:space="0" w:color="000000"/>
            </w:tcBorders>
          </w:tcPr>
          <w:p w14:paraId="3FDA7175" w14:textId="77777777" w:rsidR="00574168" w:rsidRPr="00A10835" w:rsidRDefault="00574168" w:rsidP="00574168">
            <w:r w:rsidRPr="00A10835">
              <w:t>Kitas personalas</w:t>
            </w:r>
          </w:p>
        </w:tc>
        <w:tc>
          <w:tcPr>
            <w:tcW w:w="1276" w:type="dxa"/>
            <w:tcBorders>
              <w:top w:val="single" w:sz="4" w:space="0" w:color="000000"/>
              <w:left w:val="single" w:sz="4" w:space="0" w:color="000000"/>
              <w:bottom w:val="single" w:sz="4" w:space="0" w:color="000000"/>
              <w:right w:val="single" w:sz="4" w:space="0" w:color="auto"/>
            </w:tcBorders>
          </w:tcPr>
          <w:p w14:paraId="3A3F6F92" w14:textId="77777777" w:rsidR="00574168" w:rsidRPr="00A10835" w:rsidRDefault="00574168" w:rsidP="00574168">
            <w:r w:rsidRPr="00A10835">
              <w:t>1600</w:t>
            </w:r>
          </w:p>
        </w:tc>
        <w:tc>
          <w:tcPr>
            <w:tcW w:w="1134" w:type="dxa"/>
            <w:tcBorders>
              <w:top w:val="single" w:sz="4" w:space="0" w:color="000000"/>
              <w:left w:val="single" w:sz="4" w:space="0" w:color="000000"/>
              <w:bottom w:val="single" w:sz="4" w:space="0" w:color="000000"/>
              <w:right w:val="single" w:sz="4" w:space="0" w:color="auto"/>
            </w:tcBorders>
          </w:tcPr>
          <w:p w14:paraId="2EA7F441" w14:textId="77777777" w:rsidR="00574168" w:rsidRPr="00A10835" w:rsidRDefault="00574168" w:rsidP="00574168">
            <w:pPr>
              <w:jc w:val="center"/>
            </w:pPr>
            <w:r w:rsidRPr="00A10835">
              <w:t>30</w:t>
            </w:r>
          </w:p>
        </w:tc>
        <w:tc>
          <w:tcPr>
            <w:tcW w:w="865" w:type="dxa"/>
            <w:tcBorders>
              <w:top w:val="single" w:sz="4" w:space="0" w:color="000000"/>
              <w:left w:val="single" w:sz="4" w:space="0" w:color="000000"/>
              <w:bottom w:val="single" w:sz="4" w:space="0" w:color="000000"/>
              <w:right w:val="single" w:sz="4" w:space="0" w:color="auto"/>
            </w:tcBorders>
          </w:tcPr>
          <w:p w14:paraId="7C522EA3" w14:textId="77777777" w:rsidR="00574168" w:rsidRPr="00A10835" w:rsidRDefault="00574168" w:rsidP="00574168">
            <w:pPr>
              <w:jc w:val="center"/>
            </w:pPr>
            <w:r w:rsidRPr="00A10835">
              <w:t>1</w:t>
            </w:r>
            <w:r w:rsidR="00E37A74" w:rsidRPr="00A10835">
              <w:t>6</w:t>
            </w:r>
            <w:r w:rsidRPr="00A10835">
              <w:t>30</w:t>
            </w:r>
          </w:p>
        </w:tc>
        <w:tc>
          <w:tcPr>
            <w:tcW w:w="993" w:type="dxa"/>
            <w:tcBorders>
              <w:top w:val="single" w:sz="4" w:space="0" w:color="000000"/>
              <w:left w:val="single" w:sz="4" w:space="0" w:color="auto"/>
              <w:bottom w:val="single" w:sz="4" w:space="0" w:color="000000"/>
              <w:right w:val="single" w:sz="4" w:space="0" w:color="auto"/>
            </w:tcBorders>
          </w:tcPr>
          <w:p w14:paraId="77D418ED" w14:textId="77777777" w:rsidR="00574168" w:rsidRPr="00A10835" w:rsidRDefault="00E37A74" w:rsidP="00574168">
            <w:pPr>
              <w:jc w:val="center"/>
            </w:pPr>
            <w:r w:rsidRPr="00A10835">
              <w:t>1700</w:t>
            </w:r>
          </w:p>
        </w:tc>
        <w:tc>
          <w:tcPr>
            <w:tcW w:w="992" w:type="dxa"/>
            <w:tcBorders>
              <w:top w:val="single" w:sz="4" w:space="0" w:color="000000"/>
              <w:left w:val="single" w:sz="4" w:space="0" w:color="auto"/>
              <w:bottom w:val="single" w:sz="4" w:space="0" w:color="000000"/>
              <w:right w:val="single" w:sz="4" w:space="0" w:color="auto"/>
            </w:tcBorders>
          </w:tcPr>
          <w:p w14:paraId="1ECD23BA" w14:textId="77777777" w:rsidR="00574168" w:rsidRPr="00A10835" w:rsidRDefault="00E37A74" w:rsidP="00574168">
            <w:pPr>
              <w:jc w:val="center"/>
            </w:pPr>
            <w:r w:rsidRPr="00A10835">
              <w:t>50</w:t>
            </w:r>
          </w:p>
        </w:tc>
        <w:tc>
          <w:tcPr>
            <w:tcW w:w="946" w:type="dxa"/>
            <w:tcBorders>
              <w:top w:val="single" w:sz="4" w:space="0" w:color="000000"/>
              <w:left w:val="single" w:sz="4" w:space="0" w:color="auto"/>
              <w:bottom w:val="single" w:sz="4" w:space="0" w:color="000000"/>
              <w:right w:val="single" w:sz="4" w:space="0" w:color="000000"/>
            </w:tcBorders>
          </w:tcPr>
          <w:p w14:paraId="3EE05224" w14:textId="77777777" w:rsidR="00574168" w:rsidRPr="00A10835" w:rsidRDefault="00E37A74" w:rsidP="00574168">
            <w:pPr>
              <w:jc w:val="center"/>
            </w:pPr>
            <w:r w:rsidRPr="00A10835">
              <w:t>1750</w:t>
            </w:r>
          </w:p>
        </w:tc>
      </w:tr>
    </w:tbl>
    <w:p w14:paraId="4B42387D" w14:textId="77777777" w:rsidR="004D20DD" w:rsidRPr="00A10835" w:rsidRDefault="004D20DD"/>
    <w:p w14:paraId="66967258" w14:textId="77777777" w:rsidR="004D20DD" w:rsidRPr="00A10835" w:rsidRDefault="004D20DD">
      <w:pPr>
        <w:jc w:val="center"/>
        <w:rPr>
          <w:b/>
        </w:rPr>
      </w:pPr>
      <w:r w:rsidRPr="00A10835">
        <w:t>Informacija apie įstaigos darbuotojus</w:t>
      </w:r>
    </w:p>
    <w:p w14:paraId="34AD8C03" w14:textId="77777777" w:rsidR="004D20DD" w:rsidRPr="00A10835" w:rsidRDefault="004D20DD">
      <w:pPr>
        <w:jc w:val="center"/>
        <w:rPr>
          <w:b/>
        </w:rPr>
      </w:pPr>
    </w:p>
    <w:tbl>
      <w:tblPr>
        <w:tblW w:w="9987" w:type="dxa"/>
        <w:tblInd w:w="-15" w:type="dxa"/>
        <w:tblLayout w:type="fixed"/>
        <w:tblLook w:val="0000" w:firstRow="0" w:lastRow="0" w:firstColumn="0" w:lastColumn="0" w:noHBand="0" w:noVBand="0"/>
      </w:tblPr>
      <w:tblGrid>
        <w:gridCol w:w="1291"/>
        <w:gridCol w:w="2546"/>
        <w:gridCol w:w="2700"/>
        <w:gridCol w:w="3450"/>
      </w:tblGrid>
      <w:tr w:rsidR="004D20DD" w:rsidRPr="00A10835" w14:paraId="11D7EB59" w14:textId="77777777" w:rsidTr="00A10835">
        <w:tc>
          <w:tcPr>
            <w:tcW w:w="3837" w:type="dxa"/>
            <w:gridSpan w:val="2"/>
            <w:tcBorders>
              <w:bottom w:val="single" w:sz="4" w:space="0" w:color="000000"/>
            </w:tcBorders>
          </w:tcPr>
          <w:p w14:paraId="00E1141A" w14:textId="77777777" w:rsidR="004D20DD" w:rsidRPr="00A10835" w:rsidRDefault="004D20DD">
            <w:pPr>
              <w:snapToGrid w:val="0"/>
            </w:pPr>
          </w:p>
        </w:tc>
        <w:tc>
          <w:tcPr>
            <w:tcW w:w="2700" w:type="dxa"/>
            <w:tcBorders>
              <w:top w:val="single" w:sz="4" w:space="0" w:color="000000"/>
              <w:left w:val="single" w:sz="4" w:space="0" w:color="000000"/>
              <w:bottom w:val="single" w:sz="4" w:space="0" w:color="000000"/>
            </w:tcBorders>
          </w:tcPr>
          <w:p w14:paraId="55CCE816" w14:textId="77777777" w:rsidR="004D20DD" w:rsidRPr="00A10835" w:rsidRDefault="004D20DD">
            <w:r w:rsidRPr="00A10835">
              <w:t>202</w:t>
            </w:r>
            <w:r w:rsidR="00012B38" w:rsidRPr="00A10835">
              <w:t>5</w:t>
            </w:r>
            <w:r w:rsidRPr="00A10835">
              <w:t xml:space="preserve">  metų pradžioje</w:t>
            </w:r>
          </w:p>
        </w:tc>
        <w:tc>
          <w:tcPr>
            <w:tcW w:w="3450" w:type="dxa"/>
            <w:tcBorders>
              <w:top w:val="single" w:sz="4" w:space="0" w:color="000000"/>
              <w:left w:val="single" w:sz="4" w:space="0" w:color="000000"/>
              <w:bottom w:val="single" w:sz="4" w:space="0" w:color="000000"/>
              <w:right w:val="single" w:sz="4" w:space="0" w:color="000000"/>
            </w:tcBorders>
          </w:tcPr>
          <w:p w14:paraId="30F06824" w14:textId="77777777" w:rsidR="004D20DD" w:rsidRPr="00A10835" w:rsidRDefault="004D20DD">
            <w:r w:rsidRPr="00A10835">
              <w:t>202</w:t>
            </w:r>
            <w:r w:rsidR="00012B38" w:rsidRPr="00A10835">
              <w:t>5</w:t>
            </w:r>
            <w:r w:rsidRPr="00A10835">
              <w:t xml:space="preserve"> metų pabaigoje</w:t>
            </w:r>
          </w:p>
        </w:tc>
      </w:tr>
      <w:tr w:rsidR="004D20DD" w:rsidRPr="00A10835" w14:paraId="7024E9C3" w14:textId="77777777" w:rsidTr="00A10835">
        <w:tc>
          <w:tcPr>
            <w:tcW w:w="3837" w:type="dxa"/>
            <w:gridSpan w:val="2"/>
            <w:tcBorders>
              <w:top w:val="single" w:sz="4" w:space="0" w:color="000000"/>
              <w:left w:val="single" w:sz="4" w:space="0" w:color="000000"/>
              <w:bottom w:val="single" w:sz="4" w:space="0" w:color="000000"/>
            </w:tcBorders>
          </w:tcPr>
          <w:p w14:paraId="236C66A3" w14:textId="77777777" w:rsidR="004D20DD" w:rsidRPr="00A10835" w:rsidRDefault="004D20DD">
            <w:r w:rsidRPr="00A10835">
              <w:t>Iš viso:</w:t>
            </w:r>
          </w:p>
        </w:tc>
        <w:tc>
          <w:tcPr>
            <w:tcW w:w="2700" w:type="dxa"/>
            <w:tcBorders>
              <w:top w:val="single" w:sz="4" w:space="0" w:color="000000"/>
              <w:left w:val="single" w:sz="4" w:space="0" w:color="000000"/>
              <w:bottom w:val="single" w:sz="4" w:space="0" w:color="000000"/>
            </w:tcBorders>
          </w:tcPr>
          <w:p w14:paraId="10AA42A0" w14:textId="77777777" w:rsidR="004D20DD" w:rsidRPr="00A10835" w:rsidRDefault="009E317C">
            <w:pPr>
              <w:jc w:val="center"/>
            </w:pPr>
            <w:r w:rsidRPr="00A10835">
              <w:t>12</w:t>
            </w:r>
          </w:p>
        </w:tc>
        <w:tc>
          <w:tcPr>
            <w:tcW w:w="3450" w:type="dxa"/>
            <w:tcBorders>
              <w:top w:val="single" w:sz="4" w:space="0" w:color="000000"/>
              <w:left w:val="single" w:sz="4" w:space="0" w:color="000000"/>
              <w:bottom w:val="single" w:sz="4" w:space="0" w:color="000000"/>
              <w:right w:val="single" w:sz="4" w:space="0" w:color="000000"/>
            </w:tcBorders>
          </w:tcPr>
          <w:p w14:paraId="6ECAAB92" w14:textId="77777777" w:rsidR="004D20DD" w:rsidRPr="00A10835" w:rsidRDefault="009E317C">
            <w:pPr>
              <w:jc w:val="center"/>
            </w:pPr>
            <w:r w:rsidRPr="00A10835">
              <w:t>12</w:t>
            </w:r>
          </w:p>
        </w:tc>
      </w:tr>
      <w:tr w:rsidR="004D20DD" w:rsidRPr="00A10835" w14:paraId="7605760A" w14:textId="77777777" w:rsidTr="00A10835">
        <w:tc>
          <w:tcPr>
            <w:tcW w:w="1291" w:type="dxa"/>
            <w:tcBorders>
              <w:top w:val="single" w:sz="4" w:space="0" w:color="000000"/>
              <w:left w:val="single" w:sz="4" w:space="0" w:color="000000"/>
            </w:tcBorders>
          </w:tcPr>
          <w:p w14:paraId="5328C311" w14:textId="77777777" w:rsidR="004D20DD" w:rsidRPr="00A10835" w:rsidRDefault="004D20DD">
            <w:r w:rsidRPr="00A10835">
              <w:t xml:space="preserve">Iš to skaičiaus: </w:t>
            </w:r>
          </w:p>
        </w:tc>
        <w:tc>
          <w:tcPr>
            <w:tcW w:w="2541" w:type="dxa"/>
            <w:tcBorders>
              <w:top w:val="single" w:sz="4" w:space="0" w:color="000000"/>
              <w:left w:val="single" w:sz="4" w:space="0" w:color="000000"/>
              <w:bottom w:val="single" w:sz="4" w:space="0" w:color="000000"/>
            </w:tcBorders>
          </w:tcPr>
          <w:p w14:paraId="5DD04C4C" w14:textId="77777777" w:rsidR="004D20DD" w:rsidRPr="00A10835" w:rsidRDefault="004D20DD">
            <w:r w:rsidRPr="00A10835">
              <w:t>Gydytojų</w:t>
            </w:r>
          </w:p>
        </w:tc>
        <w:tc>
          <w:tcPr>
            <w:tcW w:w="2700" w:type="dxa"/>
            <w:tcBorders>
              <w:top w:val="single" w:sz="4" w:space="0" w:color="000000"/>
              <w:left w:val="single" w:sz="4" w:space="0" w:color="000000"/>
              <w:bottom w:val="single" w:sz="4" w:space="0" w:color="000000"/>
            </w:tcBorders>
          </w:tcPr>
          <w:p w14:paraId="1B0BF9BF" w14:textId="77777777" w:rsidR="004D20DD" w:rsidRPr="00A10835" w:rsidRDefault="009E317C">
            <w:pPr>
              <w:jc w:val="center"/>
            </w:pPr>
            <w:r w:rsidRPr="00A10835">
              <w:t>3</w:t>
            </w:r>
          </w:p>
        </w:tc>
        <w:tc>
          <w:tcPr>
            <w:tcW w:w="3450" w:type="dxa"/>
            <w:tcBorders>
              <w:top w:val="single" w:sz="4" w:space="0" w:color="000000"/>
              <w:left w:val="single" w:sz="4" w:space="0" w:color="000000"/>
              <w:bottom w:val="single" w:sz="4" w:space="0" w:color="000000"/>
              <w:right w:val="single" w:sz="4" w:space="0" w:color="000000"/>
            </w:tcBorders>
          </w:tcPr>
          <w:p w14:paraId="3578CAB6" w14:textId="77777777" w:rsidR="004D20DD" w:rsidRPr="00A10835" w:rsidRDefault="009E317C">
            <w:pPr>
              <w:jc w:val="center"/>
            </w:pPr>
            <w:r w:rsidRPr="00A10835">
              <w:t>3</w:t>
            </w:r>
          </w:p>
        </w:tc>
      </w:tr>
      <w:tr w:rsidR="004D20DD" w:rsidRPr="00A10835" w14:paraId="4133F2FA" w14:textId="77777777" w:rsidTr="00A10835">
        <w:tc>
          <w:tcPr>
            <w:tcW w:w="1291" w:type="dxa"/>
            <w:tcBorders>
              <w:left w:val="single" w:sz="4" w:space="0" w:color="000000"/>
            </w:tcBorders>
          </w:tcPr>
          <w:p w14:paraId="4A8E5A3D" w14:textId="77777777" w:rsidR="004D20DD" w:rsidRPr="00A10835" w:rsidRDefault="004D20DD">
            <w:pPr>
              <w:snapToGrid w:val="0"/>
              <w:rPr>
                <w:sz w:val="20"/>
                <w:szCs w:val="20"/>
              </w:rPr>
            </w:pPr>
          </w:p>
        </w:tc>
        <w:tc>
          <w:tcPr>
            <w:tcW w:w="2541" w:type="dxa"/>
            <w:tcBorders>
              <w:top w:val="single" w:sz="4" w:space="0" w:color="000000"/>
              <w:left w:val="single" w:sz="4" w:space="0" w:color="000000"/>
              <w:bottom w:val="single" w:sz="4" w:space="0" w:color="000000"/>
            </w:tcBorders>
          </w:tcPr>
          <w:p w14:paraId="5228B2B2" w14:textId="0BCA2E4A" w:rsidR="004D20DD" w:rsidRPr="00A10835" w:rsidRDefault="004D20DD">
            <w:r w:rsidRPr="00A10835">
              <w:t>Vid</w:t>
            </w:r>
            <w:r w:rsidR="00A0035E" w:rsidRPr="00A10835">
              <w:t>urinio</w:t>
            </w:r>
            <w:r w:rsidRPr="00A10835">
              <w:t xml:space="preserve"> slaugos personalo</w:t>
            </w:r>
          </w:p>
        </w:tc>
        <w:tc>
          <w:tcPr>
            <w:tcW w:w="2700" w:type="dxa"/>
            <w:tcBorders>
              <w:top w:val="single" w:sz="4" w:space="0" w:color="000000"/>
              <w:left w:val="single" w:sz="4" w:space="0" w:color="000000"/>
              <w:bottom w:val="single" w:sz="4" w:space="0" w:color="000000"/>
            </w:tcBorders>
          </w:tcPr>
          <w:p w14:paraId="7E5C3D03" w14:textId="77777777" w:rsidR="004D20DD" w:rsidRPr="00A10835" w:rsidRDefault="00777896">
            <w:pPr>
              <w:jc w:val="center"/>
            </w:pPr>
            <w:r w:rsidRPr="00A10835">
              <w:t>6</w:t>
            </w:r>
          </w:p>
        </w:tc>
        <w:tc>
          <w:tcPr>
            <w:tcW w:w="3450" w:type="dxa"/>
            <w:tcBorders>
              <w:top w:val="single" w:sz="4" w:space="0" w:color="000000"/>
              <w:left w:val="single" w:sz="4" w:space="0" w:color="000000"/>
              <w:bottom w:val="single" w:sz="4" w:space="0" w:color="000000"/>
              <w:right w:val="single" w:sz="4" w:space="0" w:color="000000"/>
            </w:tcBorders>
          </w:tcPr>
          <w:p w14:paraId="339DA0F0" w14:textId="77777777" w:rsidR="004D20DD" w:rsidRPr="00A10835" w:rsidRDefault="00FE3654">
            <w:pPr>
              <w:jc w:val="center"/>
            </w:pPr>
            <w:r w:rsidRPr="00A10835">
              <w:t>6</w:t>
            </w:r>
          </w:p>
        </w:tc>
      </w:tr>
      <w:tr w:rsidR="004D20DD" w:rsidRPr="00A10835" w14:paraId="55514434" w14:textId="77777777" w:rsidTr="00A10835">
        <w:tc>
          <w:tcPr>
            <w:tcW w:w="1291" w:type="dxa"/>
            <w:tcBorders>
              <w:left w:val="single" w:sz="4" w:space="0" w:color="000000"/>
              <w:bottom w:val="single" w:sz="4" w:space="0" w:color="000000"/>
            </w:tcBorders>
          </w:tcPr>
          <w:p w14:paraId="00FD27DB" w14:textId="77777777" w:rsidR="004D20DD" w:rsidRPr="00A10835" w:rsidRDefault="004D20DD">
            <w:pPr>
              <w:snapToGrid w:val="0"/>
              <w:rPr>
                <w:sz w:val="20"/>
                <w:szCs w:val="20"/>
              </w:rPr>
            </w:pPr>
          </w:p>
        </w:tc>
        <w:tc>
          <w:tcPr>
            <w:tcW w:w="2541" w:type="dxa"/>
            <w:tcBorders>
              <w:top w:val="single" w:sz="4" w:space="0" w:color="000000"/>
              <w:left w:val="single" w:sz="4" w:space="0" w:color="000000"/>
              <w:bottom w:val="single" w:sz="4" w:space="0" w:color="000000"/>
            </w:tcBorders>
          </w:tcPr>
          <w:p w14:paraId="0AEEB788" w14:textId="77777777" w:rsidR="004D20DD" w:rsidRPr="00A10835" w:rsidRDefault="004D20DD">
            <w:r w:rsidRPr="00A10835">
              <w:t>Kito personalo</w:t>
            </w:r>
          </w:p>
        </w:tc>
        <w:tc>
          <w:tcPr>
            <w:tcW w:w="2700" w:type="dxa"/>
            <w:tcBorders>
              <w:top w:val="single" w:sz="4" w:space="0" w:color="000000"/>
              <w:left w:val="single" w:sz="4" w:space="0" w:color="000000"/>
              <w:bottom w:val="single" w:sz="4" w:space="0" w:color="000000"/>
            </w:tcBorders>
          </w:tcPr>
          <w:p w14:paraId="03038E04" w14:textId="77777777" w:rsidR="004D20DD" w:rsidRPr="00A10835" w:rsidRDefault="005C53E0">
            <w:pPr>
              <w:jc w:val="center"/>
            </w:pPr>
            <w:r w:rsidRPr="00A10835">
              <w:t>3</w:t>
            </w:r>
          </w:p>
        </w:tc>
        <w:tc>
          <w:tcPr>
            <w:tcW w:w="3450" w:type="dxa"/>
            <w:tcBorders>
              <w:top w:val="single" w:sz="4" w:space="0" w:color="000000"/>
              <w:left w:val="single" w:sz="4" w:space="0" w:color="000000"/>
              <w:bottom w:val="single" w:sz="4" w:space="0" w:color="000000"/>
              <w:right w:val="single" w:sz="4" w:space="0" w:color="000000"/>
            </w:tcBorders>
          </w:tcPr>
          <w:p w14:paraId="3A6BD182" w14:textId="77777777" w:rsidR="004D20DD" w:rsidRPr="00A10835" w:rsidRDefault="005C53E0">
            <w:pPr>
              <w:jc w:val="center"/>
            </w:pPr>
            <w:r w:rsidRPr="00A10835">
              <w:t>3</w:t>
            </w:r>
          </w:p>
        </w:tc>
      </w:tr>
    </w:tbl>
    <w:p w14:paraId="3A5ECB78" w14:textId="77777777" w:rsidR="004D20DD" w:rsidRPr="00A10835" w:rsidRDefault="004D20DD">
      <w:pPr>
        <w:jc w:val="center"/>
      </w:pPr>
    </w:p>
    <w:p w14:paraId="61B08333" w14:textId="77777777" w:rsidR="004D20DD" w:rsidRPr="00A10835" w:rsidRDefault="004D20DD">
      <w:pPr>
        <w:jc w:val="center"/>
      </w:pPr>
      <w:r w:rsidRPr="00A10835">
        <w:t>Etatai:</w:t>
      </w:r>
    </w:p>
    <w:p w14:paraId="4BA615BE" w14:textId="77777777" w:rsidR="004D20DD" w:rsidRPr="00A10835" w:rsidRDefault="004D20DD"/>
    <w:tbl>
      <w:tblPr>
        <w:tblW w:w="0" w:type="auto"/>
        <w:tblInd w:w="-15" w:type="dxa"/>
        <w:tblLayout w:type="fixed"/>
        <w:tblLook w:val="0000" w:firstRow="0" w:lastRow="0" w:firstColumn="0" w:lastColumn="0" w:noHBand="0" w:noVBand="0"/>
      </w:tblPr>
      <w:tblGrid>
        <w:gridCol w:w="1167"/>
        <w:gridCol w:w="2721"/>
        <w:gridCol w:w="2520"/>
        <w:gridCol w:w="3450"/>
      </w:tblGrid>
      <w:tr w:rsidR="004D20DD" w:rsidRPr="00A10835" w14:paraId="0168C74A" w14:textId="77777777">
        <w:tc>
          <w:tcPr>
            <w:tcW w:w="3888" w:type="dxa"/>
            <w:gridSpan w:val="2"/>
            <w:tcBorders>
              <w:bottom w:val="single" w:sz="4" w:space="0" w:color="000000"/>
            </w:tcBorders>
          </w:tcPr>
          <w:p w14:paraId="3D9CE82D" w14:textId="77777777" w:rsidR="004D20DD" w:rsidRPr="00A10835" w:rsidRDefault="004D20DD">
            <w:pPr>
              <w:snapToGrid w:val="0"/>
            </w:pPr>
          </w:p>
        </w:tc>
        <w:tc>
          <w:tcPr>
            <w:tcW w:w="2520" w:type="dxa"/>
            <w:tcBorders>
              <w:top w:val="single" w:sz="4" w:space="0" w:color="000000"/>
              <w:left w:val="single" w:sz="4" w:space="0" w:color="000000"/>
              <w:bottom w:val="single" w:sz="4" w:space="0" w:color="000000"/>
            </w:tcBorders>
          </w:tcPr>
          <w:p w14:paraId="4783CB22" w14:textId="77777777" w:rsidR="004D20DD" w:rsidRPr="00A10835" w:rsidRDefault="004D20DD">
            <w:r w:rsidRPr="00A10835">
              <w:t>202</w:t>
            </w:r>
            <w:r w:rsidR="00012B38" w:rsidRPr="00A10835">
              <w:t>5</w:t>
            </w:r>
            <w:r w:rsidRPr="00A10835">
              <w:t xml:space="preserve"> metų pradžioje</w:t>
            </w:r>
          </w:p>
        </w:tc>
        <w:tc>
          <w:tcPr>
            <w:tcW w:w="3450" w:type="dxa"/>
            <w:tcBorders>
              <w:top w:val="single" w:sz="4" w:space="0" w:color="000000"/>
              <w:left w:val="single" w:sz="4" w:space="0" w:color="000000"/>
              <w:bottom w:val="single" w:sz="4" w:space="0" w:color="000000"/>
              <w:right w:val="single" w:sz="4" w:space="0" w:color="000000"/>
            </w:tcBorders>
          </w:tcPr>
          <w:p w14:paraId="2614A774" w14:textId="77777777" w:rsidR="004D20DD" w:rsidRPr="00A10835" w:rsidRDefault="004D20DD">
            <w:r w:rsidRPr="00A10835">
              <w:t>20</w:t>
            </w:r>
            <w:r w:rsidR="005E2CA3" w:rsidRPr="00A10835">
              <w:t>2</w:t>
            </w:r>
            <w:r w:rsidR="00012B38" w:rsidRPr="00A10835">
              <w:t>5</w:t>
            </w:r>
            <w:r w:rsidRPr="00A10835">
              <w:t xml:space="preserve"> metų pabaigoje</w:t>
            </w:r>
          </w:p>
        </w:tc>
      </w:tr>
      <w:tr w:rsidR="004D20DD" w:rsidRPr="00A10835" w14:paraId="6EBD3DB7" w14:textId="77777777">
        <w:tc>
          <w:tcPr>
            <w:tcW w:w="3888" w:type="dxa"/>
            <w:gridSpan w:val="2"/>
            <w:tcBorders>
              <w:top w:val="single" w:sz="4" w:space="0" w:color="000000"/>
              <w:left w:val="single" w:sz="4" w:space="0" w:color="000000"/>
              <w:bottom w:val="single" w:sz="4" w:space="0" w:color="000000"/>
            </w:tcBorders>
          </w:tcPr>
          <w:p w14:paraId="2BB21390" w14:textId="77777777" w:rsidR="004D20DD" w:rsidRPr="00A10835" w:rsidRDefault="004D20DD">
            <w:r w:rsidRPr="00A10835">
              <w:t>Iš viso:</w:t>
            </w:r>
          </w:p>
        </w:tc>
        <w:tc>
          <w:tcPr>
            <w:tcW w:w="2520" w:type="dxa"/>
            <w:tcBorders>
              <w:top w:val="single" w:sz="4" w:space="0" w:color="000000"/>
              <w:left w:val="single" w:sz="4" w:space="0" w:color="000000"/>
              <w:bottom w:val="single" w:sz="4" w:space="0" w:color="000000"/>
            </w:tcBorders>
          </w:tcPr>
          <w:p w14:paraId="69A53F32" w14:textId="77777777" w:rsidR="004D20DD" w:rsidRPr="00A10835" w:rsidRDefault="00012B38">
            <w:pPr>
              <w:jc w:val="center"/>
            </w:pPr>
            <w:r w:rsidRPr="00A10835">
              <w:t>10,20</w:t>
            </w:r>
          </w:p>
        </w:tc>
        <w:tc>
          <w:tcPr>
            <w:tcW w:w="3450" w:type="dxa"/>
            <w:tcBorders>
              <w:top w:val="single" w:sz="4" w:space="0" w:color="000000"/>
              <w:left w:val="single" w:sz="4" w:space="0" w:color="000000"/>
              <w:bottom w:val="single" w:sz="4" w:space="0" w:color="000000"/>
              <w:right w:val="single" w:sz="4" w:space="0" w:color="000000"/>
            </w:tcBorders>
          </w:tcPr>
          <w:p w14:paraId="03765C3D" w14:textId="77777777" w:rsidR="004D20DD" w:rsidRPr="00A10835" w:rsidRDefault="009E317C">
            <w:pPr>
              <w:jc w:val="center"/>
            </w:pPr>
            <w:r w:rsidRPr="00A10835">
              <w:t>9,10</w:t>
            </w:r>
          </w:p>
        </w:tc>
      </w:tr>
      <w:tr w:rsidR="004D20DD" w:rsidRPr="00A10835" w14:paraId="560D5B64" w14:textId="77777777">
        <w:tc>
          <w:tcPr>
            <w:tcW w:w="1167" w:type="dxa"/>
            <w:tcBorders>
              <w:top w:val="single" w:sz="4" w:space="0" w:color="000000"/>
              <w:left w:val="single" w:sz="4" w:space="0" w:color="000000"/>
            </w:tcBorders>
          </w:tcPr>
          <w:p w14:paraId="6CF5801A" w14:textId="77777777" w:rsidR="004D20DD" w:rsidRPr="00A10835" w:rsidRDefault="004D20DD">
            <w:r w:rsidRPr="00A10835">
              <w:t xml:space="preserve">Iš to skaičiaus: </w:t>
            </w:r>
          </w:p>
        </w:tc>
        <w:tc>
          <w:tcPr>
            <w:tcW w:w="2721" w:type="dxa"/>
            <w:tcBorders>
              <w:top w:val="single" w:sz="4" w:space="0" w:color="000000"/>
              <w:left w:val="single" w:sz="4" w:space="0" w:color="000000"/>
              <w:bottom w:val="single" w:sz="4" w:space="0" w:color="000000"/>
            </w:tcBorders>
          </w:tcPr>
          <w:p w14:paraId="21405192" w14:textId="77777777" w:rsidR="004D20DD" w:rsidRPr="00A10835" w:rsidRDefault="004D20DD">
            <w:r w:rsidRPr="00A10835">
              <w:t>Gydytojų</w:t>
            </w:r>
          </w:p>
        </w:tc>
        <w:tc>
          <w:tcPr>
            <w:tcW w:w="2520" w:type="dxa"/>
            <w:tcBorders>
              <w:top w:val="single" w:sz="4" w:space="0" w:color="000000"/>
              <w:left w:val="single" w:sz="4" w:space="0" w:color="000000"/>
              <w:bottom w:val="single" w:sz="4" w:space="0" w:color="000000"/>
            </w:tcBorders>
          </w:tcPr>
          <w:p w14:paraId="3B8605B6" w14:textId="77777777" w:rsidR="004D20DD" w:rsidRPr="00A10835" w:rsidRDefault="00012B38">
            <w:pPr>
              <w:jc w:val="center"/>
            </w:pPr>
            <w:r w:rsidRPr="00A10835">
              <w:t>2,6</w:t>
            </w:r>
          </w:p>
        </w:tc>
        <w:tc>
          <w:tcPr>
            <w:tcW w:w="3450" w:type="dxa"/>
            <w:tcBorders>
              <w:top w:val="single" w:sz="4" w:space="0" w:color="000000"/>
              <w:left w:val="single" w:sz="4" w:space="0" w:color="000000"/>
              <w:bottom w:val="single" w:sz="4" w:space="0" w:color="000000"/>
              <w:right w:val="single" w:sz="4" w:space="0" w:color="000000"/>
            </w:tcBorders>
          </w:tcPr>
          <w:p w14:paraId="1F95EF63" w14:textId="77777777" w:rsidR="004D20DD" w:rsidRPr="00A10835" w:rsidRDefault="004D20DD">
            <w:pPr>
              <w:jc w:val="center"/>
            </w:pPr>
            <w:r w:rsidRPr="00A10835">
              <w:t>2,</w:t>
            </w:r>
            <w:r w:rsidR="009E317C" w:rsidRPr="00A10835">
              <w:t>0</w:t>
            </w:r>
          </w:p>
        </w:tc>
      </w:tr>
      <w:tr w:rsidR="004D20DD" w:rsidRPr="00A10835" w14:paraId="67D3DCED" w14:textId="77777777">
        <w:tc>
          <w:tcPr>
            <w:tcW w:w="1167" w:type="dxa"/>
            <w:tcBorders>
              <w:left w:val="single" w:sz="4" w:space="0" w:color="000000"/>
            </w:tcBorders>
          </w:tcPr>
          <w:p w14:paraId="5977EE88" w14:textId="77777777" w:rsidR="004D20DD" w:rsidRPr="00A10835" w:rsidRDefault="004D20DD">
            <w:pPr>
              <w:snapToGrid w:val="0"/>
              <w:rPr>
                <w:sz w:val="20"/>
                <w:szCs w:val="20"/>
              </w:rPr>
            </w:pPr>
          </w:p>
        </w:tc>
        <w:tc>
          <w:tcPr>
            <w:tcW w:w="2721" w:type="dxa"/>
            <w:tcBorders>
              <w:top w:val="single" w:sz="4" w:space="0" w:color="000000"/>
              <w:left w:val="single" w:sz="4" w:space="0" w:color="000000"/>
              <w:bottom w:val="single" w:sz="4" w:space="0" w:color="000000"/>
            </w:tcBorders>
          </w:tcPr>
          <w:p w14:paraId="6906C420" w14:textId="77777777" w:rsidR="004D20DD" w:rsidRPr="00A10835" w:rsidRDefault="004D20DD">
            <w:r w:rsidRPr="00A10835">
              <w:t>Kitų specialistų su aukštuoju išsilavinimu</w:t>
            </w:r>
          </w:p>
        </w:tc>
        <w:tc>
          <w:tcPr>
            <w:tcW w:w="2520" w:type="dxa"/>
            <w:tcBorders>
              <w:top w:val="single" w:sz="4" w:space="0" w:color="000000"/>
              <w:left w:val="single" w:sz="4" w:space="0" w:color="000000"/>
              <w:bottom w:val="single" w:sz="4" w:space="0" w:color="000000"/>
            </w:tcBorders>
          </w:tcPr>
          <w:p w14:paraId="439EEEF8" w14:textId="77777777" w:rsidR="004D20DD" w:rsidRPr="00A10835" w:rsidRDefault="00012B38">
            <w:pPr>
              <w:jc w:val="center"/>
            </w:pPr>
            <w:r w:rsidRPr="00A10835">
              <w:t>0,1</w:t>
            </w:r>
          </w:p>
        </w:tc>
        <w:tc>
          <w:tcPr>
            <w:tcW w:w="3450" w:type="dxa"/>
            <w:tcBorders>
              <w:top w:val="single" w:sz="4" w:space="0" w:color="000000"/>
              <w:left w:val="single" w:sz="4" w:space="0" w:color="000000"/>
              <w:bottom w:val="single" w:sz="4" w:space="0" w:color="000000"/>
              <w:right w:val="single" w:sz="4" w:space="0" w:color="000000"/>
            </w:tcBorders>
          </w:tcPr>
          <w:p w14:paraId="434276C9" w14:textId="77777777" w:rsidR="004D20DD" w:rsidRPr="00A10835" w:rsidRDefault="00FE3654" w:rsidP="00FE3654">
            <w:r w:rsidRPr="00A10835">
              <w:t xml:space="preserve">                         0,1</w:t>
            </w:r>
          </w:p>
        </w:tc>
      </w:tr>
      <w:tr w:rsidR="004D20DD" w:rsidRPr="00A10835" w14:paraId="5C269A19" w14:textId="77777777">
        <w:tc>
          <w:tcPr>
            <w:tcW w:w="1167" w:type="dxa"/>
            <w:tcBorders>
              <w:left w:val="single" w:sz="4" w:space="0" w:color="000000"/>
            </w:tcBorders>
          </w:tcPr>
          <w:p w14:paraId="45CF5D1E" w14:textId="77777777" w:rsidR="004D20DD" w:rsidRPr="00A10835" w:rsidRDefault="004D20DD">
            <w:pPr>
              <w:snapToGrid w:val="0"/>
              <w:rPr>
                <w:sz w:val="20"/>
                <w:szCs w:val="20"/>
              </w:rPr>
            </w:pPr>
          </w:p>
        </w:tc>
        <w:tc>
          <w:tcPr>
            <w:tcW w:w="2721" w:type="dxa"/>
            <w:tcBorders>
              <w:top w:val="single" w:sz="4" w:space="0" w:color="000000"/>
              <w:left w:val="single" w:sz="4" w:space="0" w:color="000000"/>
              <w:bottom w:val="single" w:sz="4" w:space="0" w:color="000000"/>
            </w:tcBorders>
          </w:tcPr>
          <w:p w14:paraId="3F342CC1" w14:textId="5E60E9B4" w:rsidR="004D20DD" w:rsidRPr="00A10835" w:rsidRDefault="004D20DD">
            <w:r w:rsidRPr="00A10835">
              <w:t>Vid</w:t>
            </w:r>
            <w:r w:rsidR="00A0035E" w:rsidRPr="00A10835">
              <w:t>urinio</w:t>
            </w:r>
            <w:r w:rsidRPr="00A10835">
              <w:t xml:space="preserve"> slaugos personalo</w:t>
            </w:r>
          </w:p>
        </w:tc>
        <w:tc>
          <w:tcPr>
            <w:tcW w:w="2520" w:type="dxa"/>
            <w:tcBorders>
              <w:top w:val="single" w:sz="4" w:space="0" w:color="000000"/>
              <w:left w:val="single" w:sz="4" w:space="0" w:color="000000"/>
              <w:bottom w:val="single" w:sz="4" w:space="0" w:color="000000"/>
            </w:tcBorders>
          </w:tcPr>
          <w:p w14:paraId="4FA5AE52" w14:textId="77777777" w:rsidR="004D20DD" w:rsidRPr="00A10835" w:rsidRDefault="00012B38">
            <w:pPr>
              <w:jc w:val="center"/>
            </w:pPr>
            <w:r w:rsidRPr="00A10835">
              <w:t>4,25</w:t>
            </w:r>
          </w:p>
        </w:tc>
        <w:tc>
          <w:tcPr>
            <w:tcW w:w="3450" w:type="dxa"/>
            <w:tcBorders>
              <w:top w:val="single" w:sz="4" w:space="0" w:color="000000"/>
              <w:left w:val="single" w:sz="4" w:space="0" w:color="000000"/>
              <w:bottom w:val="single" w:sz="4" w:space="0" w:color="000000"/>
              <w:right w:val="single" w:sz="4" w:space="0" w:color="000000"/>
            </w:tcBorders>
          </w:tcPr>
          <w:p w14:paraId="221D6133" w14:textId="77777777" w:rsidR="004D20DD" w:rsidRPr="00A10835" w:rsidRDefault="00FE3654">
            <w:pPr>
              <w:jc w:val="center"/>
            </w:pPr>
            <w:r w:rsidRPr="00A10835">
              <w:t>4</w:t>
            </w:r>
            <w:r w:rsidR="002114ED" w:rsidRPr="00A10835">
              <w:t>,25</w:t>
            </w:r>
          </w:p>
        </w:tc>
      </w:tr>
      <w:tr w:rsidR="004D20DD" w:rsidRPr="00A10835" w14:paraId="45586892" w14:textId="77777777">
        <w:tc>
          <w:tcPr>
            <w:tcW w:w="1167" w:type="dxa"/>
            <w:tcBorders>
              <w:left w:val="single" w:sz="4" w:space="0" w:color="000000"/>
            </w:tcBorders>
          </w:tcPr>
          <w:p w14:paraId="4FF2903E" w14:textId="77777777" w:rsidR="004D20DD" w:rsidRPr="00A10835" w:rsidRDefault="004D20DD">
            <w:pPr>
              <w:snapToGrid w:val="0"/>
              <w:rPr>
                <w:sz w:val="20"/>
                <w:szCs w:val="20"/>
              </w:rPr>
            </w:pPr>
          </w:p>
        </w:tc>
        <w:tc>
          <w:tcPr>
            <w:tcW w:w="2721" w:type="dxa"/>
            <w:tcBorders>
              <w:top w:val="single" w:sz="4" w:space="0" w:color="000000"/>
              <w:left w:val="single" w:sz="4" w:space="0" w:color="000000"/>
              <w:bottom w:val="single" w:sz="4" w:space="0" w:color="000000"/>
            </w:tcBorders>
          </w:tcPr>
          <w:p w14:paraId="2794683A" w14:textId="78854458" w:rsidR="004D20DD" w:rsidRPr="00A10835" w:rsidRDefault="004D20DD">
            <w:r w:rsidRPr="00A10835">
              <w:t>Kt. specialistų su spec. vid</w:t>
            </w:r>
            <w:r w:rsidR="00A0035E" w:rsidRPr="00A10835">
              <w:t>uriniu</w:t>
            </w:r>
            <w:r w:rsidRPr="00A10835">
              <w:t xml:space="preserve"> išsilavinimu</w:t>
            </w:r>
          </w:p>
        </w:tc>
        <w:tc>
          <w:tcPr>
            <w:tcW w:w="2520" w:type="dxa"/>
            <w:tcBorders>
              <w:top w:val="single" w:sz="4" w:space="0" w:color="000000"/>
              <w:left w:val="single" w:sz="4" w:space="0" w:color="000000"/>
              <w:bottom w:val="single" w:sz="4" w:space="0" w:color="000000"/>
            </w:tcBorders>
          </w:tcPr>
          <w:p w14:paraId="036F3A69" w14:textId="77777777" w:rsidR="004D20DD" w:rsidRPr="00A10835" w:rsidRDefault="00012B38">
            <w:pPr>
              <w:jc w:val="center"/>
            </w:pPr>
            <w:r w:rsidRPr="00A10835">
              <w:t>1</w:t>
            </w:r>
          </w:p>
        </w:tc>
        <w:tc>
          <w:tcPr>
            <w:tcW w:w="3450" w:type="dxa"/>
            <w:tcBorders>
              <w:top w:val="single" w:sz="4" w:space="0" w:color="000000"/>
              <w:left w:val="single" w:sz="4" w:space="0" w:color="000000"/>
              <w:bottom w:val="single" w:sz="4" w:space="0" w:color="000000"/>
              <w:right w:val="single" w:sz="4" w:space="0" w:color="000000"/>
            </w:tcBorders>
          </w:tcPr>
          <w:p w14:paraId="5D20909B" w14:textId="77777777" w:rsidR="004D20DD" w:rsidRPr="00A10835" w:rsidRDefault="004D20DD">
            <w:pPr>
              <w:jc w:val="center"/>
            </w:pPr>
            <w:r w:rsidRPr="00A10835">
              <w:t>1</w:t>
            </w:r>
          </w:p>
        </w:tc>
      </w:tr>
      <w:tr w:rsidR="004D20DD" w:rsidRPr="00A10835" w14:paraId="6121FFAA" w14:textId="77777777">
        <w:tc>
          <w:tcPr>
            <w:tcW w:w="1167" w:type="dxa"/>
            <w:tcBorders>
              <w:left w:val="single" w:sz="4" w:space="0" w:color="000000"/>
              <w:bottom w:val="single" w:sz="4" w:space="0" w:color="000000"/>
            </w:tcBorders>
          </w:tcPr>
          <w:p w14:paraId="6BB06FD8" w14:textId="77777777" w:rsidR="004D20DD" w:rsidRPr="00A10835" w:rsidRDefault="004D20DD">
            <w:pPr>
              <w:snapToGrid w:val="0"/>
              <w:rPr>
                <w:sz w:val="20"/>
                <w:szCs w:val="20"/>
              </w:rPr>
            </w:pPr>
          </w:p>
        </w:tc>
        <w:tc>
          <w:tcPr>
            <w:tcW w:w="2721" w:type="dxa"/>
            <w:tcBorders>
              <w:top w:val="single" w:sz="4" w:space="0" w:color="000000"/>
              <w:left w:val="single" w:sz="4" w:space="0" w:color="000000"/>
              <w:bottom w:val="single" w:sz="4" w:space="0" w:color="000000"/>
            </w:tcBorders>
          </w:tcPr>
          <w:p w14:paraId="6ABFA442" w14:textId="77777777" w:rsidR="004D20DD" w:rsidRPr="00A10835" w:rsidRDefault="004D20DD">
            <w:r w:rsidRPr="00A10835">
              <w:t>Kito personalo</w:t>
            </w:r>
          </w:p>
        </w:tc>
        <w:tc>
          <w:tcPr>
            <w:tcW w:w="2520" w:type="dxa"/>
            <w:tcBorders>
              <w:top w:val="single" w:sz="4" w:space="0" w:color="000000"/>
              <w:left w:val="single" w:sz="4" w:space="0" w:color="000000"/>
              <w:bottom w:val="single" w:sz="4" w:space="0" w:color="000000"/>
            </w:tcBorders>
          </w:tcPr>
          <w:p w14:paraId="550D5C4E" w14:textId="77777777" w:rsidR="004D20DD" w:rsidRPr="00A10835" w:rsidRDefault="00012B38">
            <w:pPr>
              <w:jc w:val="center"/>
            </w:pPr>
            <w:r w:rsidRPr="00A10835">
              <w:t>2,25</w:t>
            </w:r>
          </w:p>
        </w:tc>
        <w:tc>
          <w:tcPr>
            <w:tcW w:w="3450" w:type="dxa"/>
            <w:tcBorders>
              <w:top w:val="single" w:sz="4" w:space="0" w:color="000000"/>
              <w:left w:val="single" w:sz="4" w:space="0" w:color="000000"/>
              <w:bottom w:val="single" w:sz="4" w:space="0" w:color="000000"/>
              <w:right w:val="single" w:sz="4" w:space="0" w:color="000000"/>
            </w:tcBorders>
          </w:tcPr>
          <w:p w14:paraId="7C9AFE7D" w14:textId="77777777" w:rsidR="004D20DD" w:rsidRPr="00A10835" w:rsidRDefault="009E317C">
            <w:pPr>
              <w:jc w:val="center"/>
            </w:pPr>
            <w:r w:rsidRPr="00A10835">
              <w:t>1,75</w:t>
            </w:r>
          </w:p>
        </w:tc>
      </w:tr>
    </w:tbl>
    <w:p w14:paraId="7059F924" w14:textId="77777777" w:rsidR="004D20DD" w:rsidRPr="00A10835" w:rsidRDefault="004D20DD">
      <w:pPr>
        <w:rPr>
          <w:b/>
        </w:rPr>
      </w:pPr>
    </w:p>
    <w:p w14:paraId="46B7D8DB" w14:textId="260E6A6E" w:rsidR="004D20DD" w:rsidRDefault="004D20DD">
      <w:pPr>
        <w:jc w:val="center"/>
        <w:rPr>
          <w:b/>
        </w:rPr>
      </w:pPr>
    </w:p>
    <w:p w14:paraId="1215C658" w14:textId="6866E346" w:rsidR="00A10835" w:rsidRDefault="00A10835">
      <w:pPr>
        <w:jc w:val="center"/>
        <w:rPr>
          <w:b/>
        </w:rPr>
      </w:pPr>
    </w:p>
    <w:p w14:paraId="4E29F54E" w14:textId="77777777" w:rsidR="00A10835" w:rsidRPr="00A10835" w:rsidRDefault="00A10835">
      <w:pPr>
        <w:jc w:val="center"/>
        <w:rPr>
          <w:b/>
        </w:rPr>
      </w:pPr>
    </w:p>
    <w:p w14:paraId="1607304A" w14:textId="77777777" w:rsidR="001119CD" w:rsidRPr="00A10835" w:rsidRDefault="004D20DD" w:rsidP="00D87414">
      <w:pPr>
        <w:rPr>
          <w:color w:val="FF6600"/>
        </w:rPr>
      </w:pPr>
      <w:r w:rsidRPr="00A10835">
        <w:rPr>
          <w:color w:val="FF6600"/>
        </w:rPr>
        <w:t xml:space="preserve">    </w:t>
      </w:r>
    </w:p>
    <w:p w14:paraId="2CD43B7C" w14:textId="77777777" w:rsidR="001119CD" w:rsidRPr="00A10835" w:rsidRDefault="001119CD">
      <w:pPr>
        <w:rPr>
          <w:b/>
        </w:rPr>
      </w:pPr>
    </w:p>
    <w:p w14:paraId="64FACB27" w14:textId="77777777" w:rsidR="00E563B4" w:rsidRPr="00A10835" w:rsidRDefault="00E563B4" w:rsidP="00E563B4">
      <w:pPr>
        <w:numPr>
          <w:ilvl w:val="0"/>
          <w:numId w:val="2"/>
        </w:numPr>
        <w:jc w:val="center"/>
        <w:rPr>
          <w:b/>
        </w:rPr>
      </w:pPr>
      <w:r w:rsidRPr="00A10835">
        <w:rPr>
          <w:b/>
        </w:rPr>
        <w:t>2025 METŲ VEIKLOS UŽDUOČIŲ ĮGYVENDINIMAS</w:t>
      </w:r>
    </w:p>
    <w:p w14:paraId="04507F79" w14:textId="77777777" w:rsidR="00E563B4" w:rsidRPr="00A10835" w:rsidRDefault="00E563B4" w:rsidP="00E563B4">
      <w:pPr>
        <w:ind w:left="360"/>
        <w:rPr>
          <w:b/>
        </w:rPr>
      </w:pPr>
    </w:p>
    <w:p w14:paraId="1F36F271" w14:textId="77777777" w:rsidR="00236184" w:rsidRPr="00A10835" w:rsidRDefault="00236184" w:rsidP="00E563B4">
      <w:pPr>
        <w:ind w:left="360"/>
        <w:rPr>
          <w:b/>
        </w:rPr>
      </w:pPr>
    </w:p>
    <w:p w14:paraId="19FF9658" w14:textId="77777777" w:rsidR="00E563B4" w:rsidRPr="00A10835" w:rsidRDefault="00E563B4" w:rsidP="00A0035E">
      <w:pPr>
        <w:ind w:left="357" w:firstLine="720"/>
        <w:rPr>
          <w:bCs/>
        </w:rPr>
      </w:pPr>
      <w:r w:rsidRPr="00A10835">
        <w:rPr>
          <w:bCs/>
        </w:rPr>
        <w:t>2025 m. gegužės 21 d. Lietuvos Respublikos sveikatos apsaugos ministro įsakymu Nr. V-482 „Dėl Lietuvos nacionalinės sveikatos sistemos viešųjų ir biudžetinių įstaigų, teikiančių asmens sveikatos priežiūros paslaugas, veiklos rezultatų vertinimo rodiklių 2025 metų siektinų reikšmių ir Lietuvos nacionalinės sveikatos sistemos viešųjų įstaigų vadovų ir jų pavaduotojų mėnesinio darbo užmokesčio kintamos dalies dydžio nustatymo tvarkos aprašo patvirtinimo“ (redakcija 2025-12-16 Nr. V-1148 ) buvo patvirtintos 2025 m. siektinos veiklos užduotys.</w:t>
      </w:r>
    </w:p>
    <w:p w14:paraId="7D3777C5" w14:textId="77777777" w:rsidR="00E563B4" w:rsidRPr="00A10835" w:rsidRDefault="00E563B4" w:rsidP="00E563B4">
      <w:pPr>
        <w:ind w:left="360"/>
        <w:rPr>
          <w:bCs/>
        </w:rPr>
      </w:pPr>
      <w:r w:rsidRPr="00A10835">
        <w:rPr>
          <w:bCs/>
        </w:rPr>
        <w:t>Žemiau esančioje lentelėje pateikiame informaciją apie 2025 metų Įstaigos veiklos vertinimo rodiklius.</w:t>
      </w:r>
    </w:p>
    <w:p w14:paraId="53FABD8C" w14:textId="77777777" w:rsidR="00E563B4" w:rsidRPr="00A10835" w:rsidRDefault="00E563B4" w:rsidP="00E563B4">
      <w:pPr>
        <w:ind w:left="360"/>
        <w:rPr>
          <w:b/>
          <w:i/>
        </w:rPr>
      </w:pPr>
    </w:p>
    <w:p w14:paraId="55467CCC" w14:textId="77777777" w:rsidR="00E563B4" w:rsidRPr="00A10835" w:rsidRDefault="00E563B4" w:rsidP="00E563B4">
      <w:pPr>
        <w:ind w:left="360"/>
        <w:rPr>
          <w:b/>
        </w:rPr>
      </w:pPr>
      <w:r w:rsidRPr="00A10835">
        <w:rPr>
          <w:b/>
        </w:rPr>
        <w:t xml:space="preserve">  Veiklos rezultatų vertinimo rodikliai pagal 2025 metų siektinas reikšmes</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3043"/>
        <w:gridCol w:w="2705"/>
        <w:gridCol w:w="2944"/>
      </w:tblGrid>
      <w:tr w:rsidR="00E563B4" w:rsidRPr="00A10835" w14:paraId="11CCA4D8" w14:textId="77777777">
        <w:trPr>
          <w:tblHeader/>
        </w:trPr>
        <w:tc>
          <w:tcPr>
            <w:tcW w:w="368" w:type="pct"/>
            <w:tcBorders>
              <w:top w:val="single" w:sz="4" w:space="0" w:color="auto"/>
              <w:left w:val="single" w:sz="4" w:space="0" w:color="auto"/>
              <w:bottom w:val="single" w:sz="4" w:space="0" w:color="auto"/>
              <w:right w:val="single" w:sz="4" w:space="0" w:color="auto"/>
            </w:tcBorders>
            <w:hideMark/>
          </w:tcPr>
          <w:p w14:paraId="0C2E8F41" w14:textId="77777777" w:rsidR="00E563B4" w:rsidRPr="00A10835" w:rsidRDefault="00E563B4" w:rsidP="00E563B4">
            <w:pPr>
              <w:ind w:left="360"/>
              <w:rPr>
                <w:bCs/>
              </w:rPr>
            </w:pPr>
            <w:r w:rsidRPr="00A10835">
              <w:rPr>
                <w:bCs/>
              </w:rPr>
              <w:t>Eil. Nr.</w:t>
            </w:r>
          </w:p>
        </w:tc>
        <w:tc>
          <w:tcPr>
            <w:tcW w:w="1620" w:type="pct"/>
            <w:tcBorders>
              <w:top w:val="single" w:sz="4" w:space="0" w:color="auto"/>
              <w:left w:val="single" w:sz="4" w:space="0" w:color="auto"/>
              <w:bottom w:val="single" w:sz="4" w:space="0" w:color="auto"/>
              <w:right w:val="single" w:sz="4" w:space="0" w:color="auto"/>
            </w:tcBorders>
            <w:vAlign w:val="center"/>
            <w:hideMark/>
          </w:tcPr>
          <w:p w14:paraId="713A6EBA" w14:textId="77777777" w:rsidR="00E563B4" w:rsidRPr="00A10835" w:rsidRDefault="00E563B4" w:rsidP="00E563B4">
            <w:pPr>
              <w:ind w:left="360"/>
              <w:rPr>
                <w:bCs/>
              </w:rPr>
            </w:pPr>
            <w:r w:rsidRPr="00A10835">
              <w:rPr>
                <w:bCs/>
              </w:rPr>
              <w:t>Veiklos užduočių vertinimo rodikliai</w:t>
            </w:r>
          </w:p>
        </w:tc>
        <w:tc>
          <w:tcPr>
            <w:tcW w:w="1444" w:type="pct"/>
            <w:tcBorders>
              <w:top w:val="single" w:sz="4" w:space="0" w:color="auto"/>
              <w:left w:val="single" w:sz="4" w:space="0" w:color="auto"/>
              <w:bottom w:val="single" w:sz="4" w:space="0" w:color="auto"/>
              <w:right w:val="single" w:sz="4" w:space="0" w:color="auto"/>
            </w:tcBorders>
            <w:vAlign w:val="center"/>
            <w:hideMark/>
          </w:tcPr>
          <w:p w14:paraId="69B6C5A9" w14:textId="77777777" w:rsidR="00E563B4" w:rsidRPr="00A10835" w:rsidRDefault="00E563B4" w:rsidP="00E563B4">
            <w:pPr>
              <w:ind w:left="360"/>
              <w:rPr>
                <w:bCs/>
              </w:rPr>
            </w:pPr>
            <w:r w:rsidRPr="00A10835">
              <w:rPr>
                <w:bCs/>
              </w:rPr>
              <w:t>Siektina reikšmė</w:t>
            </w:r>
            <w:r w:rsidRPr="00A10835">
              <w:rPr>
                <w:bCs/>
                <w:vertAlign w:val="superscript"/>
              </w:rPr>
              <w:t>*</w:t>
            </w:r>
          </w:p>
        </w:tc>
        <w:tc>
          <w:tcPr>
            <w:tcW w:w="1568" w:type="pct"/>
            <w:tcBorders>
              <w:top w:val="single" w:sz="4" w:space="0" w:color="auto"/>
              <w:left w:val="single" w:sz="4" w:space="0" w:color="auto"/>
              <w:bottom w:val="single" w:sz="4" w:space="0" w:color="auto"/>
              <w:right w:val="single" w:sz="4" w:space="0" w:color="auto"/>
            </w:tcBorders>
            <w:vAlign w:val="center"/>
            <w:hideMark/>
          </w:tcPr>
          <w:p w14:paraId="23C9DA69" w14:textId="77777777" w:rsidR="00E563B4" w:rsidRPr="00A10835" w:rsidRDefault="00E563B4" w:rsidP="00E563B4">
            <w:pPr>
              <w:ind w:left="360"/>
              <w:rPr>
                <w:bCs/>
              </w:rPr>
            </w:pPr>
            <w:r w:rsidRPr="00A10835">
              <w:rPr>
                <w:bCs/>
              </w:rPr>
              <w:t>Įgyvendinimas</w:t>
            </w:r>
          </w:p>
        </w:tc>
      </w:tr>
      <w:tr w:rsidR="00E563B4" w:rsidRPr="00A10835" w14:paraId="454F146D" w14:textId="77777777">
        <w:tc>
          <w:tcPr>
            <w:tcW w:w="368" w:type="pct"/>
            <w:tcBorders>
              <w:top w:val="single" w:sz="4" w:space="0" w:color="auto"/>
              <w:left w:val="single" w:sz="4" w:space="0" w:color="auto"/>
              <w:bottom w:val="single" w:sz="4" w:space="0" w:color="auto"/>
              <w:right w:val="single" w:sz="4" w:space="0" w:color="auto"/>
            </w:tcBorders>
            <w:shd w:val="clear" w:color="auto" w:fill="CCE9AD"/>
            <w:hideMark/>
          </w:tcPr>
          <w:p w14:paraId="72DCBCDF" w14:textId="77777777" w:rsidR="00E563B4" w:rsidRPr="00A10835" w:rsidRDefault="00E563B4" w:rsidP="00E563B4">
            <w:pPr>
              <w:ind w:left="360"/>
              <w:rPr>
                <w:bCs/>
              </w:rPr>
            </w:pPr>
            <w:r w:rsidRPr="00A10835">
              <w:rPr>
                <w:bCs/>
              </w:rPr>
              <w:t>1.</w:t>
            </w:r>
          </w:p>
        </w:tc>
        <w:tc>
          <w:tcPr>
            <w:tcW w:w="4632" w:type="pct"/>
            <w:gridSpan w:val="3"/>
            <w:tcBorders>
              <w:top w:val="single" w:sz="4" w:space="0" w:color="auto"/>
              <w:left w:val="single" w:sz="4" w:space="0" w:color="auto"/>
              <w:bottom w:val="single" w:sz="4" w:space="0" w:color="auto"/>
              <w:right w:val="single" w:sz="4" w:space="0" w:color="auto"/>
            </w:tcBorders>
            <w:shd w:val="clear" w:color="auto" w:fill="CCE9AD"/>
            <w:hideMark/>
          </w:tcPr>
          <w:p w14:paraId="19469F04" w14:textId="77777777" w:rsidR="00E563B4" w:rsidRPr="00A10835" w:rsidRDefault="00E563B4" w:rsidP="00E563B4">
            <w:pPr>
              <w:ind w:left="360"/>
              <w:rPr>
                <w:bCs/>
              </w:rPr>
            </w:pPr>
            <w:r w:rsidRPr="00A10835">
              <w:rPr>
                <w:bCs/>
              </w:rPr>
              <w:t>Veiklos finansinių rezultatų vertinimo rodikliai</w:t>
            </w:r>
          </w:p>
        </w:tc>
      </w:tr>
      <w:tr w:rsidR="00E563B4" w:rsidRPr="00A10835" w14:paraId="76B90DEF" w14:textId="77777777">
        <w:tc>
          <w:tcPr>
            <w:tcW w:w="368" w:type="pct"/>
            <w:tcBorders>
              <w:top w:val="single" w:sz="4" w:space="0" w:color="auto"/>
              <w:left w:val="single" w:sz="4" w:space="0" w:color="auto"/>
              <w:bottom w:val="single" w:sz="4" w:space="0" w:color="auto"/>
              <w:right w:val="single" w:sz="4" w:space="0" w:color="auto"/>
            </w:tcBorders>
            <w:hideMark/>
          </w:tcPr>
          <w:p w14:paraId="05CF6761" w14:textId="77777777" w:rsidR="00E563B4" w:rsidRPr="00A10835" w:rsidRDefault="00E563B4" w:rsidP="00E563B4">
            <w:pPr>
              <w:ind w:left="360"/>
              <w:rPr>
                <w:bCs/>
              </w:rPr>
            </w:pPr>
            <w:r w:rsidRPr="00A10835">
              <w:rPr>
                <w:bCs/>
              </w:rPr>
              <w:t>1.1</w:t>
            </w:r>
          </w:p>
        </w:tc>
        <w:tc>
          <w:tcPr>
            <w:tcW w:w="1620" w:type="pct"/>
            <w:tcBorders>
              <w:top w:val="single" w:sz="4" w:space="0" w:color="auto"/>
              <w:left w:val="single" w:sz="4" w:space="0" w:color="auto"/>
              <w:bottom w:val="single" w:sz="4" w:space="0" w:color="auto"/>
              <w:right w:val="single" w:sz="4" w:space="0" w:color="auto"/>
            </w:tcBorders>
            <w:hideMark/>
          </w:tcPr>
          <w:p w14:paraId="00BD962F" w14:textId="77777777" w:rsidR="00E563B4" w:rsidRPr="00A10835" w:rsidRDefault="00E563B4" w:rsidP="00E563B4">
            <w:pPr>
              <w:ind w:left="360"/>
              <w:rPr>
                <w:bCs/>
              </w:rPr>
            </w:pPr>
            <w:r w:rsidRPr="00A10835">
              <w:rPr>
                <w:bCs/>
              </w:rPr>
              <w:t>Įstaigos praėjusių metų veiklos rezultatų ataskaitoje nurodytas pajamų ir sąnaudų skirtumas (grynasis perviršis ir deficitas)</w:t>
            </w:r>
          </w:p>
        </w:tc>
        <w:tc>
          <w:tcPr>
            <w:tcW w:w="1444" w:type="pct"/>
            <w:tcBorders>
              <w:top w:val="single" w:sz="4" w:space="0" w:color="auto"/>
              <w:left w:val="single" w:sz="4" w:space="0" w:color="auto"/>
              <w:bottom w:val="single" w:sz="4" w:space="0" w:color="auto"/>
              <w:right w:val="single" w:sz="4" w:space="0" w:color="auto"/>
            </w:tcBorders>
          </w:tcPr>
          <w:p w14:paraId="0437476B" w14:textId="77777777" w:rsidR="00E563B4" w:rsidRPr="00A10835" w:rsidRDefault="00E563B4" w:rsidP="00E563B4">
            <w:pPr>
              <w:ind w:left="360"/>
              <w:rPr>
                <w:bCs/>
              </w:rPr>
            </w:pPr>
            <w:r w:rsidRPr="00A10835">
              <w:rPr>
                <w:bCs/>
              </w:rPr>
              <w:t>Būti nenuostolingai</w:t>
            </w:r>
          </w:p>
          <w:p w14:paraId="57BB8C24" w14:textId="77777777" w:rsidR="00E563B4" w:rsidRPr="00A10835" w:rsidRDefault="00E563B4" w:rsidP="00E563B4">
            <w:pPr>
              <w:ind w:left="360"/>
              <w:rPr>
                <w:bCs/>
              </w:rPr>
            </w:pPr>
          </w:p>
        </w:tc>
        <w:tc>
          <w:tcPr>
            <w:tcW w:w="1568" w:type="pct"/>
            <w:tcBorders>
              <w:top w:val="single" w:sz="4" w:space="0" w:color="auto"/>
              <w:left w:val="single" w:sz="4" w:space="0" w:color="auto"/>
              <w:bottom w:val="single" w:sz="4" w:space="0" w:color="auto"/>
              <w:right w:val="single" w:sz="4" w:space="0" w:color="auto"/>
            </w:tcBorders>
            <w:hideMark/>
          </w:tcPr>
          <w:p w14:paraId="50FC3639" w14:textId="77777777" w:rsidR="00E563B4" w:rsidRPr="00A10835" w:rsidRDefault="00E563B4" w:rsidP="00E563B4">
            <w:pPr>
              <w:ind w:left="360"/>
              <w:rPr>
                <w:bCs/>
              </w:rPr>
            </w:pPr>
            <w:r w:rsidRPr="00A10835">
              <w:rPr>
                <w:bCs/>
              </w:rPr>
              <w:t>2025 m. grynasis perviršis 4224 Eur</w:t>
            </w:r>
          </w:p>
        </w:tc>
      </w:tr>
      <w:tr w:rsidR="00E563B4" w:rsidRPr="00A10835" w14:paraId="563E9233" w14:textId="77777777">
        <w:tc>
          <w:tcPr>
            <w:tcW w:w="368" w:type="pct"/>
            <w:tcBorders>
              <w:top w:val="single" w:sz="4" w:space="0" w:color="auto"/>
              <w:left w:val="single" w:sz="4" w:space="0" w:color="auto"/>
              <w:bottom w:val="single" w:sz="4" w:space="0" w:color="auto"/>
              <w:right w:val="single" w:sz="4" w:space="0" w:color="auto"/>
            </w:tcBorders>
            <w:hideMark/>
          </w:tcPr>
          <w:p w14:paraId="345872E0" w14:textId="77777777" w:rsidR="00E563B4" w:rsidRPr="00A10835" w:rsidRDefault="00E563B4" w:rsidP="00E563B4">
            <w:pPr>
              <w:ind w:left="360"/>
              <w:rPr>
                <w:bCs/>
              </w:rPr>
            </w:pPr>
            <w:r w:rsidRPr="00A10835">
              <w:rPr>
                <w:bCs/>
              </w:rPr>
              <w:t>1.2.</w:t>
            </w:r>
          </w:p>
        </w:tc>
        <w:tc>
          <w:tcPr>
            <w:tcW w:w="1620" w:type="pct"/>
            <w:tcBorders>
              <w:top w:val="single" w:sz="4" w:space="0" w:color="auto"/>
              <w:left w:val="single" w:sz="4" w:space="0" w:color="auto"/>
              <w:bottom w:val="single" w:sz="4" w:space="0" w:color="auto"/>
              <w:right w:val="single" w:sz="4" w:space="0" w:color="auto"/>
            </w:tcBorders>
          </w:tcPr>
          <w:p w14:paraId="403BC854" w14:textId="77777777" w:rsidR="00E563B4" w:rsidRPr="00A10835" w:rsidRDefault="00E563B4" w:rsidP="00E563B4">
            <w:pPr>
              <w:ind w:left="360"/>
              <w:rPr>
                <w:bCs/>
              </w:rPr>
            </w:pPr>
            <w:r w:rsidRPr="00A10835">
              <w:rPr>
                <w:bCs/>
              </w:rPr>
              <w:t>Naujų papildomų finansavimo šaltinių pritraukimas/ projektų vykdymas</w:t>
            </w:r>
          </w:p>
          <w:p w14:paraId="508106E5" w14:textId="77777777" w:rsidR="00E563B4" w:rsidRPr="00A10835" w:rsidRDefault="00E563B4" w:rsidP="00E563B4">
            <w:pPr>
              <w:ind w:left="360"/>
              <w:rPr>
                <w:bCs/>
              </w:rPr>
            </w:pPr>
          </w:p>
        </w:tc>
        <w:tc>
          <w:tcPr>
            <w:tcW w:w="1444" w:type="pct"/>
            <w:tcBorders>
              <w:top w:val="single" w:sz="4" w:space="0" w:color="auto"/>
              <w:left w:val="single" w:sz="4" w:space="0" w:color="auto"/>
              <w:bottom w:val="single" w:sz="4" w:space="0" w:color="auto"/>
              <w:right w:val="single" w:sz="4" w:space="0" w:color="auto"/>
            </w:tcBorders>
            <w:hideMark/>
          </w:tcPr>
          <w:p w14:paraId="00F26ADE" w14:textId="77777777" w:rsidR="00E563B4" w:rsidRPr="00A10835" w:rsidRDefault="00E563B4" w:rsidP="00E563B4">
            <w:pPr>
              <w:ind w:left="360"/>
              <w:rPr>
                <w:bCs/>
              </w:rPr>
            </w:pPr>
            <w:proofErr w:type="spellStart"/>
            <w:r w:rsidRPr="00A10835">
              <w:rPr>
                <w:bCs/>
              </w:rPr>
              <w:t>ASPĮ</w:t>
            </w:r>
            <w:proofErr w:type="spellEnd"/>
            <w:r w:rsidRPr="00A10835">
              <w:rPr>
                <w:bCs/>
              </w:rPr>
              <w:t xml:space="preserve"> yra pasirašiusi vieną sutartį </w:t>
            </w:r>
          </w:p>
        </w:tc>
        <w:tc>
          <w:tcPr>
            <w:tcW w:w="1568" w:type="pct"/>
            <w:tcBorders>
              <w:top w:val="single" w:sz="4" w:space="0" w:color="auto"/>
              <w:left w:val="single" w:sz="4" w:space="0" w:color="auto"/>
              <w:bottom w:val="single" w:sz="4" w:space="0" w:color="auto"/>
              <w:right w:val="single" w:sz="4" w:space="0" w:color="auto"/>
            </w:tcBorders>
            <w:vAlign w:val="center"/>
          </w:tcPr>
          <w:p w14:paraId="6EFA7ACC" w14:textId="77777777" w:rsidR="00E563B4" w:rsidRPr="00A10835" w:rsidRDefault="00E563B4" w:rsidP="00E563B4">
            <w:pPr>
              <w:ind w:left="360"/>
              <w:rPr>
                <w:bCs/>
              </w:rPr>
            </w:pPr>
            <w:r w:rsidRPr="00A10835">
              <w:rPr>
                <w:bCs/>
              </w:rPr>
              <w:t>Įstaiga gavo finansavimą dalyvaudama  projekte:</w:t>
            </w:r>
          </w:p>
          <w:p w14:paraId="1A45CE23" w14:textId="77777777" w:rsidR="00E563B4" w:rsidRPr="00A10835" w:rsidRDefault="00E563B4" w:rsidP="00E563B4">
            <w:pPr>
              <w:ind w:left="360"/>
              <w:rPr>
                <w:bCs/>
              </w:rPr>
            </w:pPr>
            <w:r w:rsidRPr="00A10835">
              <w:rPr>
                <w:bCs/>
              </w:rPr>
              <w:t xml:space="preserve"> „Sveikatos centro sudėtyje teikiamų sveikatos priežiūros paslaugų Šakių rajono savivaldybėje infrastruktūros modernizavimas“,     vykdymo laikotarpis</w:t>
            </w:r>
          </w:p>
          <w:p w14:paraId="0301D4A2" w14:textId="77777777" w:rsidR="00E563B4" w:rsidRPr="00A10835" w:rsidRDefault="00E563B4" w:rsidP="00E563B4">
            <w:pPr>
              <w:ind w:left="360"/>
              <w:rPr>
                <w:bCs/>
              </w:rPr>
            </w:pPr>
            <w:r w:rsidRPr="00A10835">
              <w:rPr>
                <w:bCs/>
              </w:rPr>
              <w:t>Nuo 2024-08-02 iki 2026-03-31</w:t>
            </w:r>
          </w:p>
          <w:p w14:paraId="7846FC00" w14:textId="77777777" w:rsidR="00E563B4" w:rsidRPr="00A10835" w:rsidRDefault="00E563B4" w:rsidP="00E563B4">
            <w:pPr>
              <w:ind w:left="360"/>
              <w:rPr>
                <w:bCs/>
              </w:rPr>
            </w:pPr>
          </w:p>
        </w:tc>
      </w:tr>
      <w:tr w:rsidR="00E563B4" w:rsidRPr="00A10835" w14:paraId="79FB41F4" w14:textId="77777777">
        <w:tc>
          <w:tcPr>
            <w:tcW w:w="368" w:type="pct"/>
            <w:tcBorders>
              <w:top w:val="single" w:sz="4" w:space="0" w:color="auto"/>
              <w:left w:val="single" w:sz="4" w:space="0" w:color="auto"/>
              <w:bottom w:val="single" w:sz="4" w:space="0" w:color="auto"/>
              <w:right w:val="single" w:sz="4" w:space="0" w:color="auto"/>
            </w:tcBorders>
            <w:hideMark/>
          </w:tcPr>
          <w:p w14:paraId="397B8538" w14:textId="77777777" w:rsidR="00E563B4" w:rsidRPr="00A10835" w:rsidRDefault="00E563B4" w:rsidP="00E563B4">
            <w:pPr>
              <w:ind w:left="360"/>
              <w:rPr>
                <w:bCs/>
              </w:rPr>
            </w:pPr>
            <w:r w:rsidRPr="00A10835">
              <w:rPr>
                <w:bCs/>
              </w:rPr>
              <w:t>1.3.</w:t>
            </w:r>
          </w:p>
        </w:tc>
        <w:tc>
          <w:tcPr>
            <w:tcW w:w="1620" w:type="pct"/>
            <w:tcBorders>
              <w:top w:val="single" w:sz="4" w:space="0" w:color="auto"/>
              <w:left w:val="single" w:sz="4" w:space="0" w:color="auto"/>
              <w:bottom w:val="single" w:sz="4" w:space="0" w:color="auto"/>
              <w:right w:val="single" w:sz="4" w:space="0" w:color="auto"/>
            </w:tcBorders>
            <w:hideMark/>
          </w:tcPr>
          <w:p w14:paraId="52B29540" w14:textId="77777777" w:rsidR="00E563B4" w:rsidRPr="00A10835" w:rsidRDefault="00E563B4" w:rsidP="00E563B4">
            <w:pPr>
              <w:ind w:left="360"/>
              <w:rPr>
                <w:bCs/>
              </w:rPr>
            </w:pPr>
            <w:r w:rsidRPr="00A10835">
              <w:rPr>
                <w:bCs/>
              </w:rPr>
              <w:t>Konsoliduotų viešųjų pirkimų skaičius</w:t>
            </w:r>
          </w:p>
        </w:tc>
        <w:tc>
          <w:tcPr>
            <w:tcW w:w="1444" w:type="pct"/>
            <w:tcBorders>
              <w:top w:val="single" w:sz="4" w:space="0" w:color="auto"/>
              <w:left w:val="single" w:sz="4" w:space="0" w:color="auto"/>
              <w:bottom w:val="single" w:sz="4" w:space="0" w:color="auto"/>
              <w:right w:val="single" w:sz="4" w:space="0" w:color="auto"/>
            </w:tcBorders>
            <w:hideMark/>
          </w:tcPr>
          <w:p w14:paraId="2814A546" w14:textId="77777777" w:rsidR="00E563B4" w:rsidRPr="00A10835" w:rsidRDefault="00E563B4" w:rsidP="00E563B4">
            <w:pPr>
              <w:ind w:left="360"/>
              <w:rPr>
                <w:bCs/>
              </w:rPr>
            </w:pPr>
            <w:r w:rsidRPr="00A10835">
              <w:rPr>
                <w:bCs/>
              </w:rPr>
              <w:t>Ne mažiau kaip 2</w:t>
            </w:r>
          </w:p>
        </w:tc>
        <w:tc>
          <w:tcPr>
            <w:tcW w:w="1568" w:type="pct"/>
            <w:tcBorders>
              <w:top w:val="single" w:sz="4" w:space="0" w:color="auto"/>
              <w:left w:val="single" w:sz="4" w:space="0" w:color="auto"/>
              <w:bottom w:val="single" w:sz="4" w:space="0" w:color="auto"/>
              <w:right w:val="single" w:sz="4" w:space="0" w:color="auto"/>
            </w:tcBorders>
            <w:vAlign w:val="center"/>
            <w:hideMark/>
          </w:tcPr>
          <w:p w14:paraId="3B152CEC" w14:textId="77777777" w:rsidR="00E563B4" w:rsidRPr="00A10835" w:rsidRDefault="00E563B4" w:rsidP="00E563B4">
            <w:pPr>
              <w:ind w:left="360"/>
              <w:rPr>
                <w:bCs/>
              </w:rPr>
            </w:pPr>
            <w:r w:rsidRPr="00A10835">
              <w:rPr>
                <w:bCs/>
              </w:rPr>
              <w:t xml:space="preserve">Įstaiga įvykdė 1 viešąjį pirkimą </w:t>
            </w:r>
          </w:p>
          <w:p w14:paraId="36691FF1" w14:textId="77777777" w:rsidR="00E563B4" w:rsidRPr="00A10835" w:rsidRDefault="00E563B4" w:rsidP="00E563B4">
            <w:pPr>
              <w:ind w:left="720"/>
              <w:rPr>
                <w:bCs/>
              </w:rPr>
            </w:pPr>
          </w:p>
        </w:tc>
      </w:tr>
      <w:tr w:rsidR="00E563B4" w:rsidRPr="00A10835" w14:paraId="1B3E03E8" w14:textId="77777777">
        <w:tc>
          <w:tcPr>
            <w:tcW w:w="368" w:type="pct"/>
            <w:tcBorders>
              <w:top w:val="single" w:sz="4" w:space="0" w:color="auto"/>
              <w:left w:val="single" w:sz="4" w:space="0" w:color="auto"/>
              <w:bottom w:val="single" w:sz="4" w:space="0" w:color="auto"/>
              <w:right w:val="single" w:sz="4" w:space="0" w:color="auto"/>
            </w:tcBorders>
            <w:shd w:val="clear" w:color="auto" w:fill="CCE9AD"/>
            <w:hideMark/>
          </w:tcPr>
          <w:p w14:paraId="371E32F0" w14:textId="77777777" w:rsidR="00E563B4" w:rsidRPr="00A10835" w:rsidRDefault="00E563B4" w:rsidP="00E563B4">
            <w:pPr>
              <w:ind w:left="360"/>
              <w:rPr>
                <w:b/>
              </w:rPr>
            </w:pPr>
            <w:r w:rsidRPr="00A10835">
              <w:rPr>
                <w:b/>
              </w:rPr>
              <w:lastRenderedPageBreak/>
              <w:t xml:space="preserve">2. </w:t>
            </w:r>
          </w:p>
        </w:tc>
        <w:tc>
          <w:tcPr>
            <w:tcW w:w="4632" w:type="pct"/>
            <w:gridSpan w:val="3"/>
            <w:tcBorders>
              <w:top w:val="single" w:sz="4" w:space="0" w:color="auto"/>
              <w:left w:val="single" w:sz="4" w:space="0" w:color="auto"/>
              <w:bottom w:val="single" w:sz="4" w:space="0" w:color="auto"/>
              <w:right w:val="single" w:sz="4" w:space="0" w:color="auto"/>
            </w:tcBorders>
            <w:shd w:val="clear" w:color="auto" w:fill="CCE9AD"/>
            <w:hideMark/>
          </w:tcPr>
          <w:p w14:paraId="1C95006D" w14:textId="77777777" w:rsidR="00E563B4" w:rsidRPr="00A10835" w:rsidRDefault="00E563B4" w:rsidP="00E563B4">
            <w:pPr>
              <w:ind w:left="360"/>
              <w:rPr>
                <w:b/>
              </w:rPr>
            </w:pPr>
            <w:r w:rsidRPr="00A10835">
              <w:rPr>
                <w:b/>
              </w:rPr>
              <w:t>Veiklos rezultatų pacientų pasitenkinimo vertinimo rodikliai</w:t>
            </w:r>
          </w:p>
        </w:tc>
      </w:tr>
      <w:tr w:rsidR="00E563B4" w:rsidRPr="00A10835" w14:paraId="1ED126EC" w14:textId="77777777">
        <w:tc>
          <w:tcPr>
            <w:tcW w:w="368" w:type="pct"/>
            <w:tcBorders>
              <w:top w:val="single" w:sz="4" w:space="0" w:color="auto"/>
              <w:left w:val="single" w:sz="4" w:space="0" w:color="auto"/>
              <w:bottom w:val="single" w:sz="4" w:space="0" w:color="auto"/>
              <w:right w:val="single" w:sz="4" w:space="0" w:color="auto"/>
            </w:tcBorders>
            <w:hideMark/>
          </w:tcPr>
          <w:p w14:paraId="35289880" w14:textId="77777777" w:rsidR="00E563B4" w:rsidRPr="00A10835" w:rsidRDefault="00E563B4" w:rsidP="00E563B4">
            <w:pPr>
              <w:ind w:left="360"/>
              <w:rPr>
                <w:bCs/>
              </w:rPr>
            </w:pPr>
            <w:r w:rsidRPr="00A10835">
              <w:rPr>
                <w:bCs/>
              </w:rPr>
              <w:t xml:space="preserve">2.1. </w:t>
            </w:r>
          </w:p>
        </w:tc>
        <w:tc>
          <w:tcPr>
            <w:tcW w:w="1620" w:type="pct"/>
            <w:tcBorders>
              <w:top w:val="single" w:sz="4" w:space="0" w:color="auto"/>
              <w:left w:val="single" w:sz="4" w:space="0" w:color="auto"/>
              <w:bottom w:val="single" w:sz="4" w:space="0" w:color="auto"/>
              <w:right w:val="single" w:sz="4" w:space="0" w:color="auto"/>
            </w:tcBorders>
            <w:hideMark/>
          </w:tcPr>
          <w:p w14:paraId="716F2955" w14:textId="77777777" w:rsidR="00E563B4" w:rsidRPr="00A10835" w:rsidRDefault="00E563B4" w:rsidP="00E563B4">
            <w:pPr>
              <w:ind w:left="360"/>
              <w:rPr>
                <w:bCs/>
              </w:rPr>
            </w:pPr>
            <w:r w:rsidRPr="00A10835">
              <w:rPr>
                <w:bCs/>
              </w:rPr>
              <w:t xml:space="preserve">Pacientų pasitenkinimo įstaigos teikiamomis </w:t>
            </w:r>
            <w:proofErr w:type="spellStart"/>
            <w:r w:rsidRPr="00A10835">
              <w:rPr>
                <w:bCs/>
              </w:rPr>
              <w:t>ASPP</w:t>
            </w:r>
            <w:proofErr w:type="spellEnd"/>
            <w:r w:rsidRPr="00A10835">
              <w:rPr>
                <w:bCs/>
              </w:rPr>
              <w:t xml:space="preserve"> lygis</w:t>
            </w:r>
          </w:p>
        </w:tc>
        <w:tc>
          <w:tcPr>
            <w:tcW w:w="1444" w:type="pct"/>
            <w:tcBorders>
              <w:top w:val="single" w:sz="4" w:space="0" w:color="auto"/>
              <w:left w:val="single" w:sz="4" w:space="0" w:color="auto"/>
              <w:bottom w:val="single" w:sz="4" w:space="0" w:color="auto"/>
              <w:right w:val="single" w:sz="4" w:space="0" w:color="auto"/>
            </w:tcBorders>
            <w:hideMark/>
          </w:tcPr>
          <w:p w14:paraId="5091A2FB" w14:textId="77777777" w:rsidR="00E563B4" w:rsidRPr="00A10835" w:rsidRDefault="00E563B4" w:rsidP="00E563B4">
            <w:pPr>
              <w:ind w:left="360"/>
              <w:rPr>
                <w:bCs/>
              </w:rPr>
            </w:pPr>
            <w:r w:rsidRPr="00A10835">
              <w:rPr>
                <w:bCs/>
              </w:rPr>
              <w:t>Ne mažiau kaip 95,0 proc</w:t>
            </w:r>
            <w:r w:rsidR="00467C1A" w:rsidRPr="00A10835">
              <w:rPr>
                <w:bCs/>
              </w:rPr>
              <w:t>.</w:t>
            </w:r>
          </w:p>
        </w:tc>
        <w:tc>
          <w:tcPr>
            <w:tcW w:w="1568" w:type="pct"/>
            <w:tcBorders>
              <w:top w:val="single" w:sz="4" w:space="0" w:color="auto"/>
              <w:left w:val="single" w:sz="4" w:space="0" w:color="auto"/>
              <w:bottom w:val="single" w:sz="4" w:space="0" w:color="auto"/>
              <w:right w:val="single" w:sz="4" w:space="0" w:color="auto"/>
            </w:tcBorders>
            <w:vAlign w:val="center"/>
            <w:hideMark/>
          </w:tcPr>
          <w:p w14:paraId="7E264FD2" w14:textId="77777777" w:rsidR="00E563B4" w:rsidRPr="00A10835" w:rsidRDefault="00E563B4" w:rsidP="00E563B4">
            <w:pPr>
              <w:ind w:left="360"/>
              <w:rPr>
                <w:bCs/>
              </w:rPr>
            </w:pPr>
            <w:r w:rsidRPr="00A10835">
              <w:rPr>
                <w:bCs/>
              </w:rPr>
              <w:t>95 %</w:t>
            </w:r>
          </w:p>
        </w:tc>
      </w:tr>
      <w:tr w:rsidR="00E563B4" w:rsidRPr="00A10835" w14:paraId="5B797E19" w14:textId="77777777">
        <w:tc>
          <w:tcPr>
            <w:tcW w:w="368" w:type="pct"/>
            <w:tcBorders>
              <w:top w:val="single" w:sz="4" w:space="0" w:color="auto"/>
              <w:left w:val="single" w:sz="4" w:space="0" w:color="auto"/>
              <w:bottom w:val="single" w:sz="4" w:space="0" w:color="auto"/>
              <w:right w:val="single" w:sz="4" w:space="0" w:color="auto"/>
            </w:tcBorders>
            <w:hideMark/>
          </w:tcPr>
          <w:p w14:paraId="58CEFA7C" w14:textId="77777777" w:rsidR="00E563B4" w:rsidRPr="00A10835" w:rsidRDefault="00E563B4" w:rsidP="00E563B4">
            <w:pPr>
              <w:ind w:left="360"/>
              <w:rPr>
                <w:b/>
              </w:rPr>
            </w:pPr>
            <w:r w:rsidRPr="00A10835">
              <w:rPr>
                <w:b/>
              </w:rPr>
              <w:t>2.2.</w:t>
            </w:r>
          </w:p>
        </w:tc>
        <w:tc>
          <w:tcPr>
            <w:tcW w:w="1620" w:type="pct"/>
            <w:tcBorders>
              <w:top w:val="single" w:sz="4" w:space="0" w:color="auto"/>
              <w:left w:val="single" w:sz="4" w:space="0" w:color="auto"/>
              <w:bottom w:val="single" w:sz="4" w:space="0" w:color="auto"/>
              <w:right w:val="single" w:sz="4" w:space="0" w:color="auto"/>
            </w:tcBorders>
            <w:hideMark/>
          </w:tcPr>
          <w:p w14:paraId="176C3D38" w14:textId="77777777" w:rsidR="00E563B4" w:rsidRPr="00A10835" w:rsidRDefault="00E563B4" w:rsidP="00E563B4">
            <w:pPr>
              <w:ind w:left="360"/>
              <w:rPr>
                <w:bCs/>
              </w:rPr>
            </w:pPr>
            <w:proofErr w:type="spellStart"/>
            <w:r w:rsidRPr="00A10835">
              <w:rPr>
                <w:bCs/>
              </w:rPr>
              <w:t>ASPĮ</w:t>
            </w:r>
            <w:proofErr w:type="spellEnd"/>
            <w:r w:rsidRPr="00A10835">
              <w:rPr>
                <w:bCs/>
              </w:rPr>
              <w:t xml:space="preserve"> įtraukta į Skaidrių asmens sveikatos priežiūros įstaigų sąrašą</w:t>
            </w:r>
          </w:p>
        </w:tc>
        <w:tc>
          <w:tcPr>
            <w:tcW w:w="1444" w:type="pct"/>
            <w:tcBorders>
              <w:top w:val="single" w:sz="4" w:space="0" w:color="auto"/>
              <w:left w:val="single" w:sz="4" w:space="0" w:color="auto"/>
              <w:bottom w:val="single" w:sz="4" w:space="0" w:color="auto"/>
              <w:right w:val="single" w:sz="4" w:space="0" w:color="auto"/>
            </w:tcBorders>
            <w:hideMark/>
          </w:tcPr>
          <w:p w14:paraId="2E753C7A" w14:textId="77777777" w:rsidR="00E563B4" w:rsidRPr="00A10835" w:rsidRDefault="00E563B4" w:rsidP="00E563B4">
            <w:pPr>
              <w:ind w:left="360"/>
              <w:rPr>
                <w:bCs/>
              </w:rPr>
            </w:pPr>
            <w:proofErr w:type="spellStart"/>
            <w:r w:rsidRPr="00A10835">
              <w:rPr>
                <w:bCs/>
              </w:rPr>
              <w:t>ASPĮ</w:t>
            </w:r>
            <w:proofErr w:type="spellEnd"/>
            <w:r w:rsidRPr="00A10835">
              <w:rPr>
                <w:bCs/>
              </w:rPr>
              <w:t xml:space="preserve"> įtraukta į Skaidrių asmens sveikatos priežiūros įstaigų sąrašą</w:t>
            </w:r>
          </w:p>
        </w:tc>
        <w:tc>
          <w:tcPr>
            <w:tcW w:w="1568" w:type="pct"/>
            <w:tcBorders>
              <w:top w:val="single" w:sz="4" w:space="0" w:color="auto"/>
              <w:left w:val="single" w:sz="4" w:space="0" w:color="auto"/>
              <w:bottom w:val="single" w:sz="4" w:space="0" w:color="auto"/>
              <w:right w:val="single" w:sz="4" w:space="0" w:color="auto"/>
            </w:tcBorders>
            <w:hideMark/>
          </w:tcPr>
          <w:p w14:paraId="629DD176" w14:textId="77777777" w:rsidR="00E563B4" w:rsidRPr="00A10835" w:rsidRDefault="00E563B4" w:rsidP="00E563B4">
            <w:pPr>
              <w:ind w:left="360"/>
              <w:rPr>
                <w:bCs/>
              </w:rPr>
            </w:pPr>
            <w:proofErr w:type="spellStart"/>
            <w:r w:rsidRPr="00A10835">
              <w:rPr>
                <w:bCs/>
              </w:rPr>
              <w:t>ASPĮ</w:t>
            </w:r>
            <w:proofErr w:type="spellEnd"/>
            <w:r w:rsidRPr="00A10835">
              <w:rPr>
                <w:bCs/>
              </w:rPr>
              <w:t xml:space="preserve"> įtraukta į Skaidrių asmens sveikatos priežiūros įstaigų sąrašą</w:t>
            </w:r>
          </w:p>
        </w:tc>
      </w:tr>
      <w:tr w:rsidR="00E563B4" w:rsidRPr="00A10835" w14:paraId="751406D8" w14:textId="77777777">
        <w:tc>
          <w:tcPr>
            <w:tcW w:w="368" w:type="pct"/>
            <w:tcBorders>
              <w:top w:val="single" w:sz="4" w:space="0" w:color="auto"/>
              <w:left w:val="single" w:sz="4" w:space="0" w:color="auto"/>
              <w:bottom w:val="single" w:sz="4" w:space="0" w:color="auto"/>
              <w:right w:val="single" w:sz="4" w:space="0" w:color="auto"/>
            </w:tcBorders>
            <w:shd w:val="clear" w:color="auto" w:fill="CCE9AD"/>
            <w:hideMark/>
          </w:tcPr>
          <w:p w14:paraId="5EE763F1" w14:textId="77777777" w:rsidR="00E563B4" w:rsidRPr="00A10835" w:rsidRDefault="00E563B4" w:rsidP="00E563B4">
            <w:pPr>
              <w:ind w:left="360"/>
              <w:rPr>
                <w:b/>
              </w:rPr>
            </w:pPr>
            <w:r w:rsidRPr="00A10835">
              <w:rPr>
                <w:b/>
              </w:rPr>
              <w:t>3.</w:t>
            </w:r>
          </w:p>
        </w:tc>
        <w:tc>
          <w:tcPr>
            <w:tcW w:w="4632" w:type="pct"/>
            <w:gridSpan w:val="3"/>
            <w:tcBorders>
              <w:top w:val="single" w:sz="4" w:space="0" w:color="auto"/>
              <w:left w:val="single" w:sz="4" w:space="0" w:color="auto"/>
              <w:bottom w:val="single" w:sz="4" w:space="0" w:color="auto"/>
              <w:right w:val="single" w:sz="4" w:space="0" w:color="auto"/>
            </w:tcBorders>
            <w:shd w:val="clear" w:color="auto" w:fill="CCE9AD"/>
            <w:hideMark/>
          </w:tcPr>
          <w:p w14:paraId="6DF1ECBD" w14:textId="77777777" w:rsidR="00E563B4" w:rsidRPr="00A10835" w:rsidRDefault="00E563B4" w:rsidP="00E563B4">
            <w:pPr>
              <w:ind w:left="360"/>
              <w:rPr>
                <w:b/>
              </w:rPr>
            </w:pPr>
            <w:r w:rsidRPr="00A10835">
              <w:rPr>
                <w:b/>
              </w:rPr>
              <w:t>Darbuotojų pasitenkinimo rodiklių grupė</w:t>
            </w:r>
          </w:p>
        </w:tc>
      </w:tr>
      <w:tr w:rsidR="00E563B4" w:rsidRPr="00A10835" w14:paraId="739C5CD0" w14:textId="77777777">
        <w:tc>
          <w:tcPr>
            <w:tcW w:w="368" w:type="pct"/>
            <w:tcBorders>
              <w:top w:val="single" w:sz="4" w:space="0" w:color="auto"/>
              <w:left w:val="single" w:sz="4" w:space="0" w:color="auto"/>
              <w:bottom w:val="single" w:sz="4" w:space="0" w:color="auto"/>
              <w:right w:val="single" w:sz="4" w:space="0" w:color="auto"/>
            </w:tcBorders>
            <w:hideMark/>
          </w:tcPr>
          <w:p w14:paraId="1C5773CC" w14:textId="77777777" w:rsidR="00E563B4" w:rsidRPr="00A10835" w:rsidRDefault="00E563B4" w:rsidP="00E563B4">
            <w:pPr>
              <w:ind w:left="360"/>
              <w:rPr>
                <w:b/>
              </w:rPr>
            </w:pPr>
            <w:r w:rsidRPr="00A10835">
              <w:rPr>
                <w:b/>
              </w:rPr>
              <w:t>3.1.</w:t>
            </w:r>
          </w:p>
        </w:tc>
        <w:tc>
          <w:tcPr>
            <w:tcW w:w="1620" w:type="pct"/>
            <w:tcBorders>
              <w:top w:val="single" w:sz="4" w:space="0" w:color="auto"/>
              <w:left w:val="single" w:sz="4" w:space="0" w:color="auto"/>
              <w:bottom w:val="single" w:sz="4" w:space="0" w:color="auto"/>
              <w:right w:val="single" w:sz="4" w:space="0" w:color="auto"/>
            </w:tcBorders>
            <w:hideMark/>
          </w:tcPr>
          <w:p w14:paraId="62021F2A" w14:textId="77777777" w:rsidR="00E563B4" w:rsidRPr="00A10835" w:rsidRDefault="00E563B4" w:rsidP="00E563B4">
            <w:pPr>
              <w:ind w:left="360"/>
              <w:rPr>
                <w:bCs/>
              </w:rPr>
            </w:pPr>
            <w:proofErr w:type="spellStart"/>
            <w:r w:rsidRPr="00A10835">
              <w:rPr>
                <w:bCs/>
              </w:rPr>
              <w:t>ASPĮ</w:t>
            </w:r>
            <w:proofErr w:type="spellEnd"/>
            <w:r w:rsidRPr="00A10835">
              <w:rPr>
                <w:bCs/>
              </w:rPr>
              <w:t xml:space="preserve"> darbuotojų kaitos rodiklis</w:t>
            </w:r>
          </w:p>
        </w:tc>
        <w:tc>
          <w:tcPr>
            <w:tcW w:w="1444" w:type="pct"/>
            <w:tcBorders>
              <w:top w:val="single" w:sz="4" w:space="0" w:color="auto"/>
              <w:left w:val="single" w:sz="4" w:space="0" w:color="auto"/>
              <w:bottom w:val="single" w:sz="4" w:space="0" w:color="auto"/>
              <w:right w:val="single" w:sz="4" w:space="0" w:color="auto"/>
            </w:tcBorders>
            <w:hideMark/>
          </w:tcPr>
          <w:p w14:paraId="06728818" w14:textId="77777777" w:rsidR="00E563B4" w:rsidRPr="00A10835" w:rsidRDefault="00E563B4" w:rsidP="00E563B4">
            <w:pPr>
              <w:ind w:left="360"/>
              <w:rPr>
                <w:bCs/>
              </w:rPr>
            </w:pPr>
            <w:r w:rsidRPr="00A10835">
              <w:rPr>
                <w:bCs/>
              </w:rPr>
              <w:t>Ne daugiau nei 10% per metus</w:t>
            </w:r>
          </w:p>
        </w:tc>
        <w:tc>
          <w:tcPr>
            <w:tcW w:w="1568" w:type="pct"/>
            <w:tcBorders>
              <w:top w:val="single" w:sz="4" w:space="0" w:color="auto"/>
              <w:left w:val="single" w:sz="4" w:space="0" w:color="auto"/>
              <w:bottom w:val="single" w:sz="4" w:space="0" w:color="auto"/>
              <w:right w:val="single" w:sz="4" w:space="0" w:color="auto"/>
            </w:tcBorders>
            <w:vAlign w:val="center"/>
            <w:hideMark/>
          </w:tcPr>
          <w:p w14:paraId="72DBC187" w14:textId="77777777" w:rsidR="00E563B4" w:rsidRPr="00A10835" w:rsidRDefault="00E563B4" w:rsidP="00E563B4">
            <w:pPr>
              <w:ind w:left="360"/>
              <w:rPr>
                <w:bCs/>
              </w:rPr>
            </w:pPr>
            <w:r w:rsidRPr="00A10835">
              <w:rPr>
                <w:bCs/>
              </w:rPr>
              <w:t>0 %</w:t>
            </w:r>
          </w:p>
        </w:tc>
      </w:tr>
      <w:tr w:rsidR="00E563B4" w:rsidRPr="00A10835" w14:paraId="73642CD2" w14:textId="77777777">
        <w:tc>
          <w:tcPr>
            <w:tcW w:w="368" w:type="pct"/>
            <w:tcBorders>
              <w:top w:val="single" w:sz="4" w:space="0" w:color="auto"/>
              <w:left w:val="single" w:sz="4" w:space="0" w:color="auto"/>
              <w:bottom w:val="single" w:sz="4" w:space="0" w:color="auto"/>
              <w:right w:val="single" w:sz="4" w:space="0" w:color="auto"/>
            </w:tcBorders>
            <w:hideMark/>
          </w:tcPr>
          <w:p w14:paraId="50A192AB" w14:textId="77777777" w:rsidR="00E563B4" w:rsidRPr="00A10835" w:rsidRDefault="00E563B4" w:rsidP="00E563B4">
            <w:pPr>
              <w:ind w:left="360"/>
              <w:rPr>
                <w:b/>
              </w:rPr>
            </w:pPr>
            <w:r w:rsidRPr="00A10835">
              <w:rPr>
                <w:b/>
              </w:rPr>
              <w:t>3.2.</w:t>
            </w:r>
          </w:p>
        </w:tc>
        <w:tc>
          <w:tcPr>
            <w:tcW w:w="1620" w:type="pct"/>
            <w:tcBorders>
              <w:top w:val="single" w:sz="4" w:space="0" w:color="auto"/>
              <w:left w:val="single" w:sz="4" w:space="0" w:color="auto"/>
              <w:bottom w:val="single" w:sz="4" w:space="0" w:color="auto"/>
              <w:right w:val="single" w:sz="4" w:space="0" w:color="auto"/>
            </w:tcBorders>
            <w:hideMark/>
          </w:tcPr>
          <w:p w14:paraId="618494BE" w14:textId="77777777" w:rsidR="00E563B4" w:rsidRPr="00A10835" w:rsidRDefault="00E563B4" w:rsidP="00E563B4">
            <w:pPr>
              <w:ind w:left="360"/>
              <w:rPr>
                <w:bCs/>
              </w:rPr>
            </w:pPr>
            <w:proofErr w:type="spellStart"/>
            <w:r w:rsidRPr="00A10835">
              <w:rPr>
                <w:bCs/>
              </w:rPr>
              <w:t>ASPĮ</w:t>
            </w:r>
            <w:proofErr w:type="spellEnd"/>
            <w:r w:rsidRPr="00A10835">
              <w:rPr>
                <w:bCs/>
              </w:rPr>
              <w:t xml:space="preserve"> patirtos sąnaudos  asmens sveikatos priežiūros, visuomenės sveikatos priežiūros ir farmacijos specialistų (toliau – specialistai) profesinės kvalifikacijos tobulinimui</w:t>
            </w:r>
          </w:p>
        </w:tc>
        <w:tc>
          <w:tcPr>
            <w:tcW w:w="1444" w:type="pct"/>
            <w:tcBorders>
              <w:top w:val="single" w:sz="4" w:space="0" w:color="auto"/>
              <w:left w:val="single" w:sz="4" w:space="0" w:color="auto"/>
              <w:bottom w:val="single" w:sz="4" w:space="0" w:color="auto"/>
              <w:right w:val="single" w:sz="4" w:space="0" w:color="auto"/>
            </w:tcBorders>
            <w:hideMark/>
          </w:tcPr>
          <w:p w14:paraId="364B2912" w14:textId="77777777" w:rsidR="00E563B4" w:rsidRPr="00A10835" w:rsidRDefault="00E563B4" w:rsidP="00E563B4">
            <w:pPr>
              <w:ind w:left="360"/>
              <w:rPr>
                <w:bCs/>
              </w:rPr>
            </w:pPr>
            <w:r w:rsidRPr="00A10835">
              <w:rPr>
                <w:bCs/>
              </w:rPr>
              <w:t xml:space="preserve">Ne mažiau kaip 0,5 proc. </w:t>
            </w:r>
            <w:proofErr w:type="spellStart"/>
            <w:r w:rsidRPr="00A10835">
              <w:rPr>
                <w:bCs/>
              </w:rPr>
              <w:t>ASPĮ</w:t>
            </w:r>
            <w:proofErr w:type="spellEnd"/>
            <w:r w:rsidRPr="00A10835">
              <w:rPr>
                <w:bCs/>
              </w:rPr>
              <w:t xml:space="preserve"> darbo užmokesčio sąnaudų, neįskaitant darbdavio socialinio draudimo  įmokų</w:t>
            </w:r>
          </w:p>
        </w:tc>
        <w:tc>
          <w:tcPr>
            <w:tcW w:w="1568" w:type="pct"/>
            <w:tcBorders>
              <w:top w:val="single" w:sz="4" w:space="0" w:color="auto"/>
              <w:left w:val="single" w:sz="4" w:space="0" w:color="auto"/>
              <w:bottom w:val="single" w:sz="4" w:space="0" w:color="auto"/>
              <w:right w:val="single" w:sz="4" w:space="0" w:color="auto"/>
            </w:tcBorders>
            <w:vAlign w:val="center"/>
            <w:hideMark/>
          </w:tcPr>
          <w:p w14:paraId="7C736E87" w14:textId="77777777" w:rsidR="00E563B4" w:rsidRPr="00A10835" w:rsidRDefault="00E563B4" w:rsidP="00E563B4">
            <w:pPr>
              <w:ind w:left="360"/>
              <w:rPr>
                <w:bCs/>
              </w:rPr>
            </w:pPr>
            <w:r w:rsidRPr="00A10835">
              <w:rPr>
                <w:bCs/>
              </w:rPr>
              <w:t>0,3 %</w:t>
            </w:r>
          </w:p>
        </w:tc>
      </w:tr>
      <w:tr w:rsidR="00E563B4" w:rsidRPr="00A10835" w14:paraId="10DA74CC" w14:textId="77777777">
        <w:tc>
          <w:tcPr>
            <w:tcW w:w="368" w:type="pct"/>
            <w:tcBorders>
              <w:top w:val="single" w:sz="4" w:space="0" w:color="auto"/>
              <w:left w:val="single" w:sz="4" w:space="0" w:color="auto"/>
              <w:bottom w:val="single" w:sz="4" w:space="0" w:color="auto"/>
              <w:right w:val="single" w:sz="4" w:space="0" w:color="auto"/>
            </w:tcBorders>
            <w:hideMark/>
          </w:tcPr>
          <w:p w14:paraId="65187730" w14:textId="77777777" w:rsidR="00E563B4" w:rsidRPr="00A10835" w:rsidRDefault="00E563B4" w:rsidP="00E563B4">
            <w:pPr>
              <w:ind w:left="360"/>
              <w:rPr>
                <w:b/>
              </w:rPr>
            </w:pPr>
            <w:r w:rsidRPr="00A10835">
              <w:rPr>
                <w:b/>
              </w:rPr>
              <w:t>3.3.</w:t>
            </w:r>
          </w:p>
        </w:tc>
        <w:tc>
          <w:tcPr>
            <w:tcW w:w="1620" w:type="pct"/>
            <w:tcBorders>
              <w:top w:val="single" w:sz="4" w:space="0" w:color="auto"/>
              <w:left w:val="single" w:sz="4" w:space="0" w:color="auto"/>
              <w:bottom w:val="single" w:sz="4" w:space="0" w:color="auto"/>
              <w:right w:val="single" w:sz="4" w:space="0" w:color="auto"/>
            </w:tcBorders>
            <w:hideMark/>
          </w:tcPr>
          <w:p w14:paraId="76A152DD" w14:textId="77777777" w:rsidR="00E563B4" w:rsidRPr="00A10835" w:rsidRDefault="00E563B4" w:rsidP="00E563B4">
            <w:pPr>
              <w:ind w:left="360"/>
              <w:rPr>
                <w:bCs/>
              </w:rPr>
            </w:pPr>
            <w:proofErr w:type="spellStart"/>
            <w:r w:rsidRPr="00A10835">
              <w:rPr>
                <w:bCs/>
              </w:rPr>
              <w:t>ASPĮ</w:t>
            </w:r>
            <w:proofErr w:type="spellEnd"/>
            <w:r w:rsidRPr="00A10835">
              <w:rPr>
                <w:bCs/>
              </w:rPr>
              <w:t xml:space="preserve"> gydytojų ir slaugytojų darbo užmokesčio santykis</w:t>
            </w:r>
          </w:p>
        </w:tc>
        <w:tc>
          <w:tcPr>
            <w:tcW w:w="1444" w:type="pct"/>
            <w:tcBorders>
              <w:top w:val="single" w:sz="4" w:space="0" w:color="auto"/>
              <w:left w:val="single" w:sz="4" w:space="0" w:color="auto"/>
              <w:bottom w:val="single" w:sz="4" w:space="0" w:color="auto"/>
              <w:right w:val="single" w:sz="4" w:space="0" w:color="auto"/>
            </w:tcBorders>
            <w:hideMark/>
          </w:tcPr>
          <w:p w14:paraId="25F4CDBD" w14:textId="77777777" w:rsidR="00E563B4" w:rsidRPr="00A10835" w:rsidRDefault="00E563B4" w:rsidP="00E563B4">
            <w:pPr>
              <w:ind w:left="360"/>
              <w:rPr>
                <w:bCs/>
              </w:rPr>
            </w:pPr>
            <w:proofErr w:type="spellStart"/>
            <w:r w:rsidRPr="00A10835">
              <w:rPr>
                <w:bCs/>
              </w:rPr>
              <w:t>ASPĮ</w:t>
            </w:r>
            <w:proofErr w:type="spellEnd"/>
            <w:r w:rsidRPr="00A10835">
              <w:rPr>
                <w:bCs/>
              </w:rPr>
              <w:t xml:space="preserve"> slaugytojo vidutinis darbo užmokestis ne mažesnis kaip 0,5 </w:t>
            </w:r>
            <w:proofErr w:type="spellStart"/>
            <w:r w:rsidRPr="00A10835">
              <w:rPr>
                <w:bCs/>
              </w:rPr>
              <w:t>ASPĮ</w:t>
            </w:r>
            <w:proofErr w:type="spellEnd"/>
            <w:r w:rsidRPr="00A10835">
              <w:rPr>
                <w:bCs/>
              </w:rPr>
              <w:t xml:space="preserve"> gydytojo vidutinio darbo užmokesčio</w:t>
            </w:r>
          </w:p>
        </w:tc>
        <w:tc>
          <w:tcPr>
            <w:tcW w:w="1568" w:type="pct"/>
            <w:tcBorders>
              <w:top w:val="single" w:sz="4" w:space="0" w:color="auto"/>
              <w:left w:val="single" w:sz="4" w:space="0" w:color="auto"/>
              <w:bottom w:val="single" w:sz="4" w:space="0" w:color="auto"/>
              <w:right w:val="single" w:sz="4" w:space="0" w:color="auto"/>
            </w:tcBorders>
            <w:vAlign w:val="center"/>
            <w:hideMark/>
          </w:tcPr>
          <w:p w14:paraId="3B85A367" w14:textId="77777777" w:rsidR="00E563B4" w:rsidRPr="00A10835" w:rsidRDefault="00E563B4" w:rsidP="00E563B4">
            <w:pPr>
              <w:ind w:left="360"/>
              <w:rPr>
                <w:bCs/>
              </w:rPr>
            </w:pPr>
            <w:r w:rsidRPr="00A10835">
              <w:rPr>
                <w:bCs/>
              </w:rPr>
              <w:t>0,633</w:t>
            </w:r>
          </w:p>
        </w:tc>
      </w:tr>
      <w:tr w:rsidR="00E563B4" w:rsidRPr="00A10835" w14:paraId="346F5DDE" w14:textId="77777777" w:rsidTr="00E563B4">
        <w:tc>
          <w:tcPr>
            <w:tcW w:w="368" w:type="pct"/>
            <w:tcBorders>
              <w:top w:val="single" w:sz="4" w:space="0" w:color="auto"/>
              <w:left w:val="single" w:sz="4" w:space="0" w:color="auto"/>
              <w:bottom w:val="single" w:sz="4" w:space="0" w:color="auto"/>
              <w:right w:val="single" w:sz="4" w:space="0" w:color="auto"/>
            </w:tcBorders>
            <w:shd w:val="clear" w:color="auto" w:fill="DBDBDB"/>
            <w:hideMark/>
          </w:tcPr>
          <w:p w14:paraId="27BF6970" w14:textId="77777777" w:rsidR="00E563B4" w:rsidRPr="00A10835" w:rsidRDefault="00E563B4" w:rsidP="00E563B4">
            <w:pPr>
              <w:ind w:left="360"/>
              <w:rPr>
                <w:b/>
              </w:rPr>
            </w:pPr>
            <w:r w:rsidRPr="00A10835">
              <w:rPr>
                <w:b/>
              </w:rPr>
              <w:t>4.</w:t>
            </w:r>
          </w:p>
        </w:tc>
        <w:tc>
          <w:tcPr>
            <w:tcW w:w="4632" w:type="pct"/>
            <w:gridSpan w:val="3"/>
            <w:tcBorders>
              <w:top w:val="single" w:sz="4" w:space="0" w:color="auto"/>
              <w:left w:val="single" w:sz="4" w:space="0" w:color="auto"/>
              <w:bottom w:val="single" w:sz="4" w:space="0" w:color="auto"/>
              <w:right w:val="single" w:sz="4" w:space="0" w:color="auto"/>
            </w:tcBorders>
            <w:shd w:val="clear" w:color="auto" w:fill="DBDBDB"/>
            <w:hideMark/>
          </w:tcPr>
          <w:p w14:paraId="753CB16B" w14:textId="77777777" w:rsidR="00E563B4" w:rsidRPr="00A10835" w:rsidRDefault="00E563B4" w:rsidP="00E563B4">
            <w:pPr>
              <w:ind w:left="360"/>
              <w:rPr>
                <w:b/>
              </w:rPr>
            </w:pPr>
            <w:r w:rsidRPr="00A10835">
              <w:rPr>
                <w:b/>
              </w:rPr>
              <w:t>Turinio rodiklių grupė:</w:t>
            </w:r>
          </w:p>
        </w:tc>
      </w:tr>
      <w:tr w:rsidR="00E563B4" w:rsidRPr="00A10835" w14:paraId="6FBA9E3B" w14:textId="77777777">
        <w:trPr>
          <w:trHeight w:val="889"/>
        </w:trPr>
        <w:tc>
          <w:tcPr>
            <w:tcW w:w="368" w:type="pct"/>
            <w:tcBorders>
              <w:top w:val="single" w:sz="4" w:space="0" w:color="auto"/>
              <w:left w:val="single" w:sz="4" w:space="0" w:color="auto"/>
              <w:bottom w:val="single" w:sz="4" w:space="0" w:color="auto"/>
              <w:right w:val="single" w:sz="4" w:space="0" w:color="auto"/>
            </w:tcBorders>
            <w:hideMark/>
          </w:tcPr>
          <w:p w14:paraId="2F70DB33" w14:textId="77777777" w:rsidR="00E563B4" w:rsidRPr="00A10835" w:rsidRDefault="00E563B4" w:rsidP="00E563B4">
            <w:pPr>
              <w:ind w:left="360"/>
              <w:rPr>
                <w:b/>
              </w:rPr>
            </w:pPr>
            <w:r w:rsidRPr="00A10835">
              <w:rPr>
                <w:b/>
              </w:rPr>
              <w:t>4.1.</w:t>
            </w:r>
          </w:p>
        </w:tc>
        <w:tc>
          <w:tcPr>
            <w:tcW w:w="1620" w:type="pct"/>
            <w:tcBorders>
              <w:top w:val="single" w:sz="4" w:space="0" w:color="auto"/>
              <w:left w:val="single" w:sz="4" w:space="0" w:color="auto"/>
              <w:bottom w:val="single" w:sz="4" w:space="0" w:color="auto"/>
              <w:right w:val="single" w:sz="4" w:space="0" w:color="auto"/>
            </w:tcBorders>
            <w:vAlign w:val="center"/>
            <w:hideMark/>
          </w:tcPr>
          <w:p w14:paraId="17960D4B" w14:textId="77777777" w:rsidR="00E563B4" w:rsidRPr="00A10835" w:rsidRDefault="00E563B4" w:rsidP="00E563B4">
            <w:pPr>
              <w:ind w:left="360"/>
              <w:rPr>
                <w:bCs/>
              </w:rPr>
            </w:pPr>
            <w:proofErr w:type="spellStart"/>
            <w:r w:rsidRPr="00A10835">
              <w:rPr>
                <w:bCs/>
              </w:rPr>
              <w:t>ASPĮ</w:t>
            </w:r>
            <w:proofErr w:type="spellEnd"/>
            <w:r w:rsidRPr="00A10835">
              <w:rPr>
                <w:bCs/>
              </w:rPr>
              <w:t xml:space="preserve"> slaugytojų ir gydytojų etatų santykis</w:t>
            </w:r>
          </w:p>
        </w:tc>
        <w:tc>
          <w:tcPr>
            <w:tcW w:w="1444" w:type="pct"/>
            <w:tcBorders>
              <w:top w:val="single" w:sz="4" w:space="0" w:color="auto"/>
              <w:left w:val="single" w:sz="4" w:space="0" w:color="auto"/>
              <w:bottom w:val="single" w:sz="4" w:space="0" w:color="auto"/>
              <w:right w:val="single" w:sz="4" w:space="0" w:color="auto"/>
            </w:tcBorders>
            <w:hideMark/>
          </w:tcPr>
          <w:p w14:paraId="7288C0F2" w14:textId="77777777" w:rsidR="00E563B4" w:rsidRPr="00A10835" w:rsidRDefault="00E563B4" w:rsidP="00E563B4">
            <w:pPr>
              <w:ind w:left="360"/>
              <w:rPr>
                <w:bCs/>
              </w:rPr>
            </w:pPr>
            <w:proofErr w:type="spellStart"/>
            <w:r w:rsidRPr="00A10835">
              <w:rPr>
                <w:bCs/>
              </w:rPr>
              <w:t>ASPĮ</w:t>
            </w:r>
            <w:proofErr w:type="spellEnd"/>
            <w:r w:rsidRPr="00A10835">
              <w:rPr>
                <w:bCs/>
              </w:rPr>
              <w:t xml:space="preserve"> vienam gydytojo etatui tenka 2,0 slaugytojo etato</w:t>
            </w:r>
          </w:p>
        </w:tc>
        <w:tc>
          <w:tcPr>
            <w:tcW w:w="1568" w:type="pct"/>
            <w:tcBorders>
              <w:top w:val="single" w:sz="4" w:space="0" w:color="auto"/>
              <w:left w:val="single" w:sz="4" w:space="0" w:color="auto"/>
              <w:bottom w:val="single" w:sz="4" w:space="0" w:color="auto"/>
              <w:right w:val="single" w:sz="4" w:space="0" w:color="auto"/>
            </w:tcBorders>
            <w:hideMark/>
          </w:tcPr>
          <w:p w14:paraId="035F07CB" w14:textId="77777777" w:rsidR="00E563B4" w:rsidRPr="00A10835" w:rsidRDefault="00E563B4" w:rsidP="00E563B4">
            <w:pPr>
              <w:ind w:left="360"/>
              <w:rPr>
                <w:bCs/>
              </w:rPr>
            </w:pPr>
            <w:proofErr w:type="spellStart"/>
            <w:r w:rsidRPr="00A10835">
              <w:rPr>
                <w:bCs/>
              </w:rPr>
              <w:t>ASPĮ</w:t>
            </w:r>
            <w:proofErr w:type="spellEnd"/>
            <w:r w:rsidRPr="00A10835">
              <w:rPr>
                <w:bCs/>
              </w:rPr>
              <w:t xml:space="preserve"> vienam gydytojo etatui tenka 2 slaugytojo etato  </w:t>
            </w:r>
          </w:p>
        </w:tc>
      </w:tr>
      <w:tr w:rsidR="00E563B4" w:rsidRPr="00A10835" w14:paraId="3B428DD6" w14:textId="77777777">
        <w:trPr>
          <w:trHeight w:val="889"/>
        </w:trPr>
        <w:tc>
          <w:tcPr>
            <w:tcW w:w="368" w:type="pct"/>
            <w:tcBorders>
              <w:top w:val="single" w:sz="4" w:space="0" w:color="auto"/>
              <w:left w:val="single" w:sz="4" w:space="0" w:color="auto"/>
              <w:bottom w:val="single" w:sz="4" w:space="0" w:color="auto"/>
              <w:right w:val="single" w:sz="4" w:space="0" w:color="auto"/>
            </w:tcBorders>
            <w:hideMark/>
          </w:tcPr>
          <w:p w14:paraId="65553312" w14:textId="77777777" w:rsidR="00E563B4" w:rsidRPr="00A10835" w:rsidRDefault="00E563B4" w:rsidP="00E563B4">
            <w:pPr>
              <w:ind w:left="360"/>
              <w:rPr>
                <w:b/>
              </w:rPr>
            </w:pPr>
            <w:r w:rsidRPr="00A10835">
              <w:rPr>
                <w:b/>
              </w:rPr>
              <w:t>4.2.</w:t>
            </w:r>
          </w:p>
        </w:tc>
        <w:tc>
          <w:tcPr>
            <w:tcW w:w="1620" w:type="pct"/>
            <w:tcBorders>
              <w:top w:val="single" w:sz="4" w:space="0" w:color="auto"/>
              <w:left w:val="single" w:sz="4" w:space="0" w:color="auto"/>
              <w:bottom w:val="single" w:sz="4" w:space="0" w:color="auto"/>
              <w:right w:val="single" w:sz="4" w:space="0" w:color="auto"/>
            </w:tcBorders>
            <w:hideMark/>
          </w:tcPr>
          <w:p w14:paraId="10951A46" w14:textId="77777777" w:rsidR="00E563B4" w:rsidRPr="00A10835" w:rsidRDefault="00E563B4" w:rsidP="00E563B4">
            <w:pPr>
              <w:ind w:left="360"/>
              <w:rPr>
                <w:bCs/>
              </w:rPr>
            </w:pPr>
            <w:proofErr w:type="spellStart"/>
            <w:r w:rsidRPr="00A10835">
              <w:rPr>
                <w:bCs/>
              </w:rPr>
              <w:t>ASPĮ</w:t>
            </w:r>
            <w:proofErr w:type="spellEnd"/>
            <w:r w:rsidRPr="00A10835">
              <w:rPr>
                <w:bCs/>
              </w:rPr>
              <w:t xml:space="preserve"> šeimos gydytojo ir komandos etatų santykis</w:t>
            </w:r>
          </w:p>
          <w:p w14:paraId="431DB603" w14:textId="77777777" w:rsidR="00E563B4" w:rsidRPr="00A10835" w:rsidRDefault="00E563B4" w:rsidP="00E563B4">
            <w:pPr>
              <w:ind w:left="360"/>
              <w:rPr>
                <w:bCs/>
              </w:rPr>
            </w:pPr>
            <w:r w:rsidRPr="00A10835">
              <w:rPr>
                <w:bCs/>
                <w:i/>
              </w:rPr>
              <w:t>(Rodiklis tik stebimas)</w:t>
            </w:r>
          </w:p>
        </w:tc>
        <w:tc>
          <w:tcPr>
            <w:tcW w:w="1444" w:type="pct"/>
            <w:tcBorders>
              <w:top w:val="single" w:sz="4" w:space="0" w:color="auto"/>
              <w:left w:val="single" w:sz="4" w:space="0" w:color="auto"/>
              <w:bottom w:val="single" w:sz="4" w:space="0" w:color="auto"/>
              <w:right w:val="single" w:sz="4" w:space="0" w:color="auto"/>
            </w:tcBorders>
            <w:hideMark/>
          </w:tcPr>
          <w:p w14:paraId="65DC6EF9" w14:textId="77777777" w:rsidR="00E563B4" w:rsidRPr="00A10835" w:rsidRDefault="00E563B4" w:rsidP="00E563B4">
            <w:pPr>
              <w:ind w:left="360"/>
              <w:rPr>
                <w:bCs/>
              </w:rPr>
            </w:pPr>
            <w:proofErr w:type="spellStart"/>
            <w:r w:rsidRPr="00A10835">
              <w:rPr>
                <w:bCs/>
              </w:rPr>
              <w:t>ASPĮ</w:t>
            </w:r>
            <w:proofErr w:type="spellEnd"/>
            <w:r w:rsidRPr="00A10835">
              <w:rPr>
                <w:bCs/>
              </w:rPr>
              <w:t xml:space="preserve"> vienam šeimos gydytojo etatui tenka 2,6 komandos etato</w:t>
            </w:r>
          </w:p>
        </w:tc>
        <w:tc>
          <w:tcPr>
            <w:tcW w:w="1568" w:type="pct"/>
            <w:tcBorders>
              <w:top w:val="single" w:sz="4" w:space="0" w:color="auto"/>
              <w:left w:val="single" w:sz="4" w:space="0" w:color="auto"/>
              <w:bottom w:val="single" w:sz="4" w:space="0" w:color="auto"/>
              <w:right w:val="single" w:sz="4" w:space="0" w:color="auto"/>
            </w:tcBorders>
            <w:vAlign w:val="center"/>
            <w:hideMark/>
          </w:tcPr>
          <w:p w14:paraId="549A3726" w14:textId="77777777" w:rsidR="00E563B4" w:rsidRPr="00A10835" w:rsidRDefault="00E563B4" w:rsidP="00E563B4">
            <w:pPr>
              <w:ind w:left="360"/>
              <w:rPr>
                <w:bCs/>
              </w:rPr>
            </w:pPr>
            <w:proofErr w:type="spellStart"/>
            <w:r w:rsidRPr="00A10835">
              <w:rPr>
                <w:bCs/>
              </w:rPr>
              <w:t>ASPĮ</w:t>
            </w:r>
            <w:proofErr w:type="spellEnd"/>
            <w:r w:rsidRPr="00A10835">
              <w:rPr>
                <w:bCs/>
              </w:rPr>
              <w:t xml:space="preserve"> vienam šeimos gydytojo etatui tenka 2,5 komandos etato</w:t>
            </w:r>
          </w:p>
        </w:tc>
      </w:tr>
      <w:tr w:rsidR="00E563B4" w:rsidRPr="00A10835" w14:paraId="27C52912" w14:textId="77777777">
        <w:trPr>
          <w:trHeight w:val="889"/>
        </w:trPr>
        <w:tc>
          <w:tcPr>
            <w:tcW w:w="368" w:type="pct"/>
            <w:tcBorders>
              <w:top w:val="single" w:sz="4" w:space="0" w:color="auto"/>
              <w:left w:val="single" w:sz="4" w:space="0" w:color="auto"/>
              <w:bottom w:val="single" w:sz="4" w:space="0" w:color="auto"/>
              <w:right w:val="single" w:sz="4" w:space="0" w:color="auto"/>
            </w:tcBorders>
            <w:hideMark/>
          </w:tcPr>
          <w:p w14:paraId="03482D34" w14:textId="77777777" w:rsidR="00E563B4" w:rsidRPr="00A10835" w:rsidRDefault="00E563B4" w:rsidP="00E563B4">
            <w:pPr>
              <w:ind w:left="360"/>
              <w:rPr>
                <w:b/>
              </w:rPr>
            </w:pPr>
            <w:r w:rsidRPr="00A10835">
              <w:rPr>
                <w:b/>
              </w:rPr>
              <w:t>4.3.</w:t>
            </w:r>
          </w:p>
        </w:tc>
        <w:tc>
          <w:tcPr>
            <w:tcW w:w="1620" w:type="pct"/>
            <w:tcBorders>
              <w:top w:val="single" w:sz="4" w:space="0" w:color="auto"/>
              <w:left w:val="single" w:sz="4" w:space="0" w:color="auto"/>
              <w:bottom w:val="single" w:sz="4" w:space="0" w:color="auto"/>
              <w:right w:val="single" w:sz="4" w:space="0" w:color="auto"/>
            </w:tcBorders>
            <w:hideMark/>
          </w:tcPr>
          <w:p w14:paraId="02FACAEF" w14:textId="77777777" w:rsidR="00E563B4" w:rsidRPr="00A10835" w:rsidRDefault="00E563B4" w:rsidP="00E563B4">
            <w:pPr>
              <w:ind w:left="360"/>
              <w:rPr>
                <w:bCs/>
              </w:rPr>
            </w:pPr>
            <w:r w:rsidRPr="00A10835">
              <w:rPr>
                <w:bCs/>
              </w:rPr>
              <w:t xml:space="preserve">Bendras išvengiamų hospitalizacijų skaičius, tenkantis 1000 prie pirminės asmens sveikatos priežiūros įstaigos (toliau – </w:t>
            </w:r>
            <w:proofErr w:type="spellStart"/>
            <w:r w:rsidRPr="00A10835">
              <w:rPr>
                <w:bCs/>
              </w:rPr>
              <w:t>PASPĮ</w:t>
            </w:r>
            <w:proofErr w:type="spellEnd"/>
            <w:r w:rsidRPr="00A10835">
              <w:rPr>
                <w:bCs/>
              </w:rPr>
              <w:t>) prisirašiusių gyventojų</w:t>
            </w:r>
          </w:p>
        </w:tc>
        <w:tc>
          <w:tcPr>
            <w:tcW w:w="1444" w:type="pct"/>
            <w:tcBorders>
              <w:top w:val="single" w:sz="4" w:space="0" w:color="auto"/>
              <w:left w:val="single" w:sz="4" w:space="0" w:color="auto"/>
              <w:bottom w:val="single" w:sz="4" w:space="0" w:color="auto"/>
              <w:right w:val="single" w:sz="4" w:space="0" w:color="auto"/>
            </w:tcBorders>
            <w:hideMark/>
          </w:tcPr>
          <w:p w14:paraId="6A47D84A" w14:textId="77777777" w:rsidR="00E563B4" w:rsidRPr="00A10835" w:rsidRDefault="00E563B4" w:rsidP="00E563B4">
            <w:pPr>
              <w:ind w:left="360"/>
              <w:rPr>
                <w:bCs/>
              </w:rPr>
            </w:pPr>
            <w:r w:rsidRPr="00A10835">
              <w:rPr>
                <w:bCs/>
              </w:rPr>
              <w:t xml:space="preserve">Išvengiamų hospitalizacijų skaičius neviršija 7,5 atvejų, tenkančių 1000 prie </w:t>
            </w:r>
            <w:proofErr w:type="spellStart"/>
            <w:r w:rsidRPr="00A10835">
              <w:rPr>
                <w:bCs/>
              </w:rPr>
              <w:t>PASPĮ</w:t>
            </w:r>
            <w:proofErr w:type="spellEnd"/>
            <w:r w:rsidRPr="00A10835">
              <w:rPr>
                <w:bCs/>
              </w:rPr>
              <w:t xml:space="preserve"> prisirašiusių gyventojų</w:t>
            </w:r>
          </w:p>
        </w:tc>
        <w:tc>
          <w:tcPr>
            <w:tcW w:w="1568" w:type="pct"/>
            <w:tcBorders>
              <w:top w:val="single" w:sz="4" w:space="0" w:color="auto"/>
              <w:left w:val="single" w:sz="4" w:space="0" w:color="auto"/>
              <w:bottom w:val="single" w:sz="4" w:space="0" w:color="auto"/>
              <w:right w:val="single" w:sz="4" w:space="0" w:color="auto"/>
            </w:tcBorders>
            <w:hideMark/>
          </w:tcPr>
          <w:p w14:paraId="614178D3" w14:textId="77777777" w:rsidR="00E563B4" w:rsidRPr="00A10835" w:rsidRDefault="00E563B4" w:rsidP="00E563B4">
            <w:pPr>
              <w:ind w:left="360"/>
              <w:rPr>
                <w:bCs/>
              </w:rPr>
            </w:pPr>
            <w:r w:rsidRPr="00A10835">
              <w:rPr>
                <w:bCs/>
              </w:rPr>
              <w:t>Duomenų teikėjas VLK. Duomenis planuojama pateikti iki 2026-03-15.</w:t>
            </w:r>
          </w:p>
        </w:tc>
      </w:tr>
      <w:tr w:rsidR="00E563B4" w:rsidRPr="00A10835" w14:paraId="5784375C" w14:textId="77777777">
        <w:trPr>
          <w:trHeight w:val="889"/>
        </w:trPr>
        <w:tc>
          <w:tcPr>
            <w:tcW w:w="368" w:type="pct"/>
            <w:tcBorders>
              <w:top w:val="single" w:sz="4" w:space="0" w:color="auto"/>
              <w:left w:val="single" w:sz="4" w:space="0" w:color="auto"/>
              <w:bottom w:val="single" w:sz="4" w:space="0" w:color="auto"/>
              <w:right w:val="single" w:sz="4" w:space="0" w:color="auto"/>
            </w:tcBorders>
            <w:hideMark/>
          </w:tcPr>
          <w:p w14:paraId="51C55907" w14:textId="77777777" w:rsidR="00E563B4" w:rsidRPr="00A10835" w:rsidRDefault="00E563B4" w:rsidP="00E563B4">
            <w:pPr>
              <w:ind w:left="360"/>
              <w:rPr>
                <w:b/>
              </w:rPr>
            </w:pPr>
            <w:r w:rsidRPr="00A10835">
              <w:rPr>
                <w:b/>
              </w:rPr>
              <w:t>4.4.</w:t>
            </w:r>
          </w:p>
        </w:tc>
        <w:tc>
          <w:tcPr>
            <w:tcW w:w="1620" w:type="pct"/>
            <w:tcBorders>
              <w:top w:val="single" w:sz="4" w:space="0" w:color="auto"/>
              <w:left w:val="single" w:sz="4" w:space="0" w:color="auto"/>
              <w:bottom w:val="single" w:sz="4" w:space="0" w:color="auto"/>
              <w:right w:val="single" w:sz="4" w:space="0" w:color="auto"/>
            </w:tcBorders>
            <w:hideMark/>
          </w:tcPr>
          <w:p w14:paraId="1AF531F2" w14:textId="77777777" w:rsidR="00E563B4" w:rsidRPr="00A10835" w:rsidRDefault="00E563B4" w:rsidP="00E563B4">
            <w:pPr>
              <w:ind w:left="360"/>
              <w:rPr>
                <w:bCs/>
              </w:rPr>
            </w:pPr>
            <w:bookmarkStart w:id="0" w:name="_Hlk133912933"/>
            <w:r w:rsidRPr="00A10835">
              <w:rPr>
                <w:bCs/>
              </w:rPr>
              <w:t>Vyresnių nei 65 metų asmenų skiepijimas gripo vakcina</w:t>
            </w:r>
            <w:bookmarkEnd w:id="0"/>
          </w:p>
          <w:p w14:paraId="4B89C091" w14:textId="77777777" w:rsidR="00E563B4" w:rsidRPr="00A10835" w:rsidRDefault="00E563B4" w:rsidP="00E563B4">
            <w:pPr>
              <w:ind w:left="360"/>
              <w:rPr>
                <w:bCs/>
                <w:i/>
              </w:rPr>
            </w:pPr>
            <w:r w:rsidRPr="00A10835">
              <w:rPr>
                <w:bCs/>
                <w:i/>
              </w:rPr>
              <w:t>(Rodiklis tik stebimas)</w:t>
            </w:r>
          </w:p>
        </w:tc>
        <w:tc>
          <w:tcPr>
            <w:tcW w:w="1444" w:type="pct"/>
            <w:tcBorders>
              <w:top w:val="single" w:sz="4" w:space="0" w:color="auto"/>
              <w:left w:val="single" w:sz="4" w:space="0" w:color="auto"/>
              <w:bottom w:val="single" w:sz="4" w:space="0" w:color="auto"/>
              <w:right w:val="single" w:sz="4" w:space="0" w:color="auto"/>
            </w:tcBorders>
            <w:hideMark/>
          </w:tcPr>
          <w:p w14:paraId="7EAD6898" w14:textId="77777777" w:rsidR="00E563B4" w:rsidRPr="00A10835" w:rsidRDefault="00E563B4" w:rsidP="00E563B4">
            <w:pPr>
              <w:ind w:left="360"/>
              <w:rPr>
                <w:bCs/>
              </w:rPr>
            </w:pPr>
            <w:r w:rsidRPr="00A10835">
              <w:rPr>
                <w:bCs/>
              </w:rPr>
              <w:t xml:space="preserve">Prirašytų prie </w:t>
            </w:r>
            <w:proofErr w:type="spellStart"/>
            <w:r w:rsidRPr="00A10835">
              <w:rPr>
                <w:bCs/>
              </w:rPr>
              <w:t>PAASP</w:t>
            </w:r>
            <w:proofErr w:type="spellEnd"/>
            <w:r w:rsidRPr="00A10835">
              <w:rPr>
                <w:bCs/>
              </w:rPr>
              <w:t xml:space="preserve"> įstaigos asmenų, vyresnių nei 65 metų, dalis, kurią sudaro asmenys, per ataskaitinį laikotarpį </w:t>
            </w:r>
            <w:r w:rsidRPr="00A10835">
              <w:rPr>
                <w:bCs/>
              </w:rPr>
              <w:lastRenderedPageBreak/>
              <w:t>paskiepyti gripo vakcina, ne mažesnė nei 40 proc</w:t>
            </w:r>
            <w:r w:rsidR="00467C1A" w:rsidRPr="00A10835">
              <w:rPr>
                <w:bCs/>
              </w:rPr>
              <w:t>.</w:t>
            </w:r>
          </w:p>
        </w:tc>
        <w:tc>
          <w:tcPr>
            <w:tcW w:w="1568" w:type="pct"/>
            <w:tcBorders>
              <w:top w:val="single" w:sz="4" w:space="0" w:color="auto"/>
              <w:left w:val="single" w:sz="4" w:space="0" w:color="auto"/>
              <w:bottom w:val="single" w:sz="4" w:space="0" w:color="auto"/>
              <w:right w:val="single" w:sz="4" w:space="0" w:color="auto"/>
            </w:tcBorders>
            <w:vAlign w:val="center"/>
            <w:hideMark/>
          </w:tcPr>
          <w:p w14:paraId="5D927AF7" w14:textId="354A1240" w:rsidR="00E563B4" w:rsidRPr="00A10835" w:rsidRDefault="00506C0B" w:rsidP="00E563B4">
            <w:pPr>
              <w:ind w:left="360"/>
              <w:rPr>
                <w:bCs/>
              </w:rPr>
            </w:pPr>
            <w:r w:rsidRPr="00A10835">
              <w:rPr>
                <w:bCs/>
              </w:rPr>
              <w:lastRenderedPageBreak/>
              <w:t>25</w:t>
            </w:r>
            <w:r w:rsidR="00E563B4" w:rsidRPr="00A10835">
              <w:rPr>
                <w:bCs/>
              </w:rPr>
              <w:t xml:space="preserve"> %</w:t>
            </w:r>
          </w:p>
        </w:tc>
      </w:tr>
      <w:tr w:rsidR="00E563B4" w:rsidRPr="00A10835" w14:paraId="46726570" w14:textId="77777777">
        <w:trPr>
          <w:trHeight w:val="608"/>
        </w:trPr>
        <w:tc>
          <w:tcPr>
            <w:tcW w:w="368" w:type="pct"/>
            <w:tcBorders>
              <w:top w:val="single" w:sz="4" w:space="0" w:color="auto"/>
              <w:left w:val="single" w:sz="4" w:space="0" w:color="auto"/>
              <w:bottom w:val="single" w:sz="4" w:space="0" w:color="auto"/>
              <w:right w:val="single" w:sz="4" w:space="0" w:color="auto"/>
            </w:tcBorders>
            <w:hideMark/>
          </w:tcPr>
          <w:p w14:paraId="064CB844" w14:textId="77777777" w:rsidR="00E563B4" w:rsidRPr="00A10835" w:rsidRDefault="00E563B4" w:rsidP="00E563B4">
            <w:pPr>
              <w:ind w:left="360"/>
              <w:rPr>
                <w:b/>
              </w:rPr>
            </w:pPr>
            <w:r w:rsidRPr="00A10835">
              <w:rPr>
                <w:b/>
              </w:rPr>
              <w:t>4.5.</w:t>
            </w:r>
          </w:p>
        </w:tc>
        <w:tc>
          <w:tcPr>
            <w:tcW w:w="1620" w:type="pct"/>
            <w:tcBorders>
              <w:top w:val="single" w:sz="4" w:space="0" w:color="auto"/>
              <w:left w:val="single" w:sz="4" w:space="0" w:color="auto"/>
              <w:bottom w:val="single" w:sz="4" w:space="0" w:color="auto"/>
              <w:right w:val="single" w:sz="4" w:space="0" w:color="auto"/>
            </w:tcBorders>
            <w:hideMark/>
          </w:tcPr>
          <w:p w14:paraId="4845B523" w14:textId="77777777" w:rsidR="00E563B4" w:rsidRPr="00A10835" w:rsidRDefault="00E563B4" w:rsidP="00E563B4">
            <w:pPr>
              <w:ind w:left="360"/>
              <w:rPr>
                <w:bCs/>
              </w:rPr>
            </w:pPr>
            <w:r w:rsidRPr="00A10835">
              <w:rPr>
                <w:bCs/>
              </w:rPr>
              <w:t>Asmenų, gavusių pirmines ambulatorines psichikos sveikatos priežiūros paslaugas per 30 dienų nuo išrašymo iš psichiatrijos stacionaro arba dienos stacionaro, dalis</w:t>
            </w:r>
          </w:p>
        </w:tc>
        <w:tc>
          <w:tcPr>
            <w:tcW w:w="1444" w:type="pct"/>
            <w:tcBorders>
              <w:top w:val="single" w:sz="4" w:space="0" w:color="auto"/>
              <w:left w:val="single" w:sz="4" w:space="0" w:color="auto"/>
              <w:bottom w:val="single" w:sz="4" w:space="0" w:color="auto"/>
              <w:right w:val="single" w:sz="4" w:space="0" w:color="auto"/>
            </w:tcBorders>
            <w:hideMark/>
          </w:tcPr>
          <w:p w14:paraId="3542CE8A" w14:textId="77777777" w:rsidR="00E563B4" w:rsidRPr="00A10835" w:rsidRDefault="00692CDB" w:rsidP="00E563B4">
            <w:pPr>
              <w:ind w:left="360"/>
              <w:rPr>
                <w:bCs/>
              </w:rPr>
            </w:pPr>
            <w:r w:rsidRPr="00A10835">
              <w:rPr>
                <w:bCs/>
              </w:rPr>
              <w:t>-</w:t>
            </w:r>
          </w:p>
        </w:tc>
        <w:tc>
          <w:tcPr>
            <w:tcW w:w="1568" w:type="pct"/>
            <w:tcBorders>
              <w:top w:val="single" w:sz="4" w:space="0" w:color="auto"/>
              <w:left w:val="single" w:sz="4" w:space="0" w:color="auto"/>
              <w:bottom w:val="single" w:sz="4" w:space="0" w:color="auto"/>
              <w:right w:val="single" w:sz="4" w:space="0" w:color="auto"/>
            </w:tcBorders>
            <w:vAlign w:val="center"/>
            <w:hideMark/>
          </w:tcPr>
          <w:p w14:paraId="5EFA6144" w14:textId="77777777" w:rsidR="00E563B4" w:rsidRPr="00A10835" w:rsidRDefault="00E563B4" w:rsidP="00E563B4">
            <w:pPr>
              <w:ind w:left="360"/>
              <w:rPr>
                <w:b/>
              </w:rPr>
            </w:pPr>
            <w:r w:rsidRPr="00A10835">
              <w:rPr>
                <w:b/>
              </w:rPr>
              <w:t>-</w:t>
            </w:r>
          </w:p>
        </w:tc>
      </w:tr>
      <w:tr w:rsidR="00E563B4" w:rsidRPr="00A10835" w14:paraId="44916C3B" w14:textId="77777777">
        <w:trPr>
          <w:trHeight w:val="608"/>
        </w:trPr>
        <w:tc>
          <w:tcPr>
            <w:tcW w:w="368" w:type="pct"/>
            <w:tcBorders>
              <w:top w:val="single" w:sz="4" w:space="0" w:color="auto"/>
              <w:left w:val="single" w:sz="4" w:space="0" w:color="auto"/>
              <w:bottom w:val="single" w:sz="4" w:space="0" w:color="auto"/>
              <w:right w:val="single" w:sz="4" w:space="0" w:color="auto"/>
            </w:tcBorders>
            <w:hideMark/>
          </w:tcPr>
          <w:p w14:paraId="2DAA5D91" w14:textId="77777777" w:rsidR="00E563B4" w:rsidRPr="00A10835" w:rsidRDefault="00E563B4" w:rsidP="00E563B4">
            <w:pPr>
              <w:ind w:left="360"/>
              <w:rPr>
                <w:b/>
              </w:rPr>
            </w:pPr>
            <w:r w:rsidRPr="00A10835">
              <w:rPr>
                <w:b/>
              </w:rPr>
              <w:t>4.6.</w:t>
            </w:r>
          </w:p>
        </w:tc>
        <w:tc>
          <w:tcPr>
            <w:tcW w:w="1620" w:type="pct"/>
            <w:tcBorders>
              <w:top w:val="single" w:sz="4" w:space="0" w:color="auto"/>
              <w:left w:val="single" w:sz="4" w:space="0" w:color="auto"/>
              <w:bottom w:val="single" w:sz="4" w:space="0" w:color="auto"/>
              <w:right w:val="single" w:sz="4" w:space="0" w:color="auto"/>
            </w:tcBorders>
            <w:hideMark/>
          </w:tcPr>
          <w:p w14:paraId="7BD46262" w14:textId="77777777" w:rsidR="00E563B4" w:rsidRPr="00A10835" w:rsidRDefault="00E563B4" w:rsidP="00E563B4">
            <w:pPr>
              <w:ind w:left="360"/>
              <w:rPr>
                <w:bCs/>
              </w:rPr>
            </w:pPr>
            <w:r w:rsidRPr="00A10835">
              <w:rPr>
                <w:bCs/>
              </w:rPr>
              <w:t>Pirminės ambulatorinės psichikos sveikatos priežiūros paslaugas teikiančių specialistų komandos narių (ne gydytojų) suteiktų paslaugų skaičius, tenkantis 1000 prie Psichikos sveikatos priežiūros centro  prirašytų gyventojų, per metus</w:t>
            </w:r>
          </w:p>
        </w:tc>
        <w:tc>
          <w:tcPr>
            <w:tcW w:w="1444" w:type="pct"/>
            <w:tcBorders>
              <w:top w:val="single" w:sz="4" w:space="0" w:color="auto"/>
              <w:left w:val="single" w:sz="4" w:space="0" w:color="auto"/>
              <w:bottom w:val="single" w:sz="4" w:space="0" w:color="auto"/>
              <w:right w:val="single" w:sz="4" w:space="0" w:color="auto"/>
            </w:tcBorders>
            <w:hideMark/>
          </w:tcPr>
          <w:p w14:paraId="1DCF3A39" w14:textId="77777777" w:rsidR="00E563B4" w:rsidRPr="00A10835" w:rsidRDefault="00692CDB" w:rsidP="00E563B4">
            <w:pPr>
              <w:ind w:left="360"/>
              <w:rPr>
                <w:bCs/>
              </w:rPr>
            </w:pPr>
            <w:r w:rsidRPr="00A10835">
              <w:rPr>
                <w:bCs/>
              </w:rPr>
              <w:t>-</w:t>
            </w:r>
          </w:p>
        </w:tc>
        <w:tc>
          <w:tcPr>
            <w:tcW w:w="1568" w:type="pct"/>
            <w:tcBorders>
              <w:top w:val="single" w:sz="4" w:space="0" w:color="auto"/>
              <w:left w:val="single" w:sz="4" w:space="0" w:color="auto"/>
              <w:bottom w:val="single" w:sz="4" w:space="0" w:color="auto"/>
              <w:right w:val="single" w:sz="4" w:space="0" w:color="auto"/>
            </w:tcBorders>
            <w:vAlign w:val="center"/>
            <w:hideMark/>
          </w:tcPr>
          <w:p w14:paraId="31F9507C" w14:textId="77777777" w:rsidR="00E563B4" w:rsidRPr="00A10835" w:rsidRDefault="00E563B4" w:rsidP="00E563B4">
            <w:pPr>
              <w:ind w:left="360"/>
              <w:rPr>
                <w:b/>
              </w:rPr>
            </w:pPr>
            <w:r w:rsidRPr="00A10835">
              <w:rPr>
                <w:b/>
              </w:rPr>
              <w:t>-</w:t>
            </w:r>
          </w:p>
        </w:tc>
      </w:tr>
      <w:tr w:rsidR="00E563B4" w:rsidRPr="00A10835" w14:paraId="1C275FD9" w14:textId="77777777">
        <w:trPr>
          <w:trHeight w:val="608"/>
        </w:trPr>
        <w:tc>
          <w:tcPr>
            <w:tcW w:w="368" w:type="pct"/>
            <w:tcBorders>
              <w:top w:val="single" w:sz="4" w:space="0" w:color="auto"/>
              <w:left w:val="single" w:sz="4" w:space="0" w:color="auto"/>
              <w:bottom w:val="single" w:sz="4" w:space="0" w:color="auto"/>
              <w:right w:val="single" w:sz="4" w:space="0" w:color="auto"/>
            </w:tcBorders>
            <w:hideMark/>
          </w:tcPr>
          <w:p w14:paraId="19F1DC57" w14:textId="77777777" w:rsidR="00E563B4" w:rsidRPr="00A10835" w:rsidRDefault="00E563B4" w:rsidP="00E563B4">
            <w:pPr>
              <w:ind w:left="360"/>
              <w:rPr>
                <w:b/>
              </w:rPr>
            </w:pPr>
            <w:r w:rsidRPr="00A10835">
              <w:rPr>
                <w:b/>
              </w:rPr>
              <w:t>4.7.</w:t>
            </w:r>
          </w:p>
        </w:tc>
        <w:tc>
          <w:tcPr>
            <w:tcW w:w="1620" w:type="pct"/>
            <w:tcBorders>
              <w:top w:val="single" w:sz="4" w:space="0" w:color="auto"/>
              <w:left w:val="single" w:sz="4" w:space="0" w:color="auto"/>
              <w:bottom w:val="single" w:sz="4" w:space="0" w:color="auto"/>
              <w:right w:val="single" w:sz="4" w:space="0" w:color="auto"/>
            </w:tcBorders>
            <w:hideMark/>
          </w:tcPr>
          <w:p w14:paraId="6E9EC554" w14:textId="77777777" w:rsidR="00E563B4" w:rsidRPr="00A10835" w:rsidRDefault="00E563B4" w:rsidP="00E563B4">
            <w:pPr>
              <w:ind w:left="360"/>
              <w:rPr>
                <w:bCs/>
              </w:rPr>
            </w:pPr>
            <w:r w:rsidRPr="00A10835">
              <w:rPr>
                <w:bCs/>
              </w:rPr>
              <w:t>Smurto ir priekabiavimo prevencijos politikos įgyvendinimo veiksmų planų įgyvendinimas</w:t>
            </w:r>
          </w:p>
        </w:tc>
        <w:tc>
          <w:tcPr>
            <w:tcW w:w="1444" w:type="pct"/>
            <w:tcBorders>
              <w:top w:val="single" w:sz="4" w:space="0" w:color="auto"/>
              <w:left w:val="single" w:sz="4" w:space="0" w:color="auto"/>
              <w:bottom w:val="single" w:sz="4" w:space="0" w:color="auto"/>
              <w:right w:val="single" w:sz="4" w:space="0" w:color="auto"/>
            </w:tcBorders>
            <w:hideMark/>
          </w:tcPr>
          <w:p w14:paraId="5C050B8B" w14:textId="77777777" w:rsidR="00E563B4" w:rsidRPr="00A10835" w:rsidRDefault="00E563B4" w:rsidP="00E563B4">
            <w:pPr>
              <w:ind w:left="360"/>
              <w:rPr>
                <w:bCs/>
              </w:rPr>
            </w:pPr>
            <w:r w:rsidRPr="00A10835">
              <w:rPr>
                <w:bCs/>
              </w:rPr>
              <w:t>Ne mažiau kaip 50 proc.</w:t>
            </w:r>
          </w:p>
        </w:tc>
        <w:tc>
          <w:tcPr>
            <w:tcW w:w="1568" w:type="pct"/>
            <w:tcBorders>
              <w:top w:val="single" w:sz="4" w:space="0" w:color="auto"/>
              <w:left w:val="single" w:sz="4" w:space="0" w:color="auto"/>
              <w:bottom w:val="single" w:sz="4" w:space="0" w:color="auto"/>
              <w:right w:val="single" w:sz="4" w:space="0" w:color="auto"/>
            </w:tcBorders>
            <w:hideMark/>
          </w:tcPr>
          <w:p w14:paraId="4898C038" w14:textId="77777777" w:rsidR="004E5941" w:rsidRPr="00A10835" w:rsidRDefault="00E563B4" w:rsidP="004E5941">
            <w:pPr>
              <w:ind w:left="360"/>
            </w:pPr>
            <w:r w:rsidRPr="00A10835">
              <w:t>Įstaigos įgyvendintų smurto ir priekabiavimo prevencijos politikos prevenciniai veiksmai įstaigoje:</w:t>
            </w:r>
          </w:p>
          <w:p w14:paraId="2712ED53" w14:textId="77777777" w:rsidR="00E563B4" w:rsidRPr="00A10835" w:rsidRDefault="004E5941" w:rsidP="004E5941">
            <w:pPr>
              <w:spacing w:line="257" w:lineRule="auto"/>
              <w:ind w:left="420"/>
            </w:pPr>
            <w:r w:rsidRPr="00A10835">
              <w:t>2025-09-16</w:t>
            </w:r>
            <w:r w:rsidR="00156C6C" w:rsidRPr="00A10835">
              <w:t xml:space="preserve"> d. </w:t>
            </w:r>
            <w:r w:rsidRPr="00A10835">
              <w:t xml:space="preserve"> </w:t>
            </w:r>
            <w:r w:rsidRPr="00A10835">
              <w:rPr>
                <w:bCs/>
              </w:rPr>
              <w:t>4 darbuotojai dalyvavo kursuose “Antikorupcinės</w:t>
            </w:r>
            <w:r w:rsidRPr="00A10835">
              <w:t xml:space="preserve"> aplinkos sveikatos priežiūros įstaigoje kūrimas ir palaikymas“ </w:t>
            </w:r>
          </w:p>
        </w:tc>
      </w:tr>
      <w:tr w:rsidR="00E563B4" w:rsidRPr="00A10835" w14:paraId="10A88C91" w14:textId="77777777">
        <w:trPr>
          <w:trHeight w:val="608"/>
        </w:trPr>
        <w:tc>
          <w:tcPr>
            <w:tcW w:w="368" w:type="pct"/>
            <w:tcBorders>
              <w:top w:val="single" w:sz="4" w:space="0" w:color="auto"/>
              <w:left w:val="single" w:sz="4" w:space="0" w:color="auto"/>
              <w:bottom w:val="single" w:sz="4" w:space="0" w:color="auto"/>
              <w:right w:val="single" w:sz="4" w:space="0" w:color="auto"/>
            </w:tcBorders>
            <w:hideMark/>
          </w:tcPr>
          <w:p w14:paraId="2D94C161" w14:textId="77777777" w:rsidR="00E563B4" w:rsidRPr="00A10835" w:rsidRDefault="00E563B4" w:rsidP="00E563B4">
            <w:pPr>
              <w:ind w:left="360"/>
              <w:rPr>
                <w:b/>
              </w:rPr>
            </w:pPr>
            <w:r w:rsidRPr="00A10835">
              <w:rPr>
                <w:b/>
              </w:rPr>
              <w:t>4.8.</w:t>
            </w:r>
          </w:p>
        </w:tc>
        <w:tc>
          <w:tcPr>
            <w:tcW w:w="1620" w:type="pct"/>
            <w:tcBorders>
              <w:top w:val="single" w:sz="4" w:space="0" w:color="auto"/>
              <w:left w:val="single" w:sz="4" w:space="0" w:color="auto"/>
              <w:bottom w:val="single" w:sz="4" w:space="0" w:color="auto"/>
              <w:right w:val="single" w:sz="4" w:space="0" w:color="auto"/>
            </w:tcBorders>
            <w:hideMark/>
          </w:tcPr>
          <w:p w14:paraId="3ECB6CE5" w14:textId="77777777" w:rsidR="00E563B4" w:rsidRPr="00A10835" w:rsidRDefault="00E563B4" w:rsidP="00E563B4">
            <w:pPr>
              <w:ind w:left="360"/>
              <w:rPr>
                <w:b/>
              </w:rPr>
            </w:pPr>
            <w:r w:rsidRPr="00A10835">
              <w:rPr>
                <w:b/>
                <w:bCs/>
              </w:rPr>
              <w:t xml:space="preserve">Nepageidaujamų įvykių </w:t>
            </w:r>
            <w:proofErr w:type="spellStart"/>
            <w:r w:rsidRPr="00A10835">
              <w:rPr>
                <w:b/>
                <w:bCs/>
              </w:rPr>
              <w:t>ASPĮ</w:t>
            </w:r>
            <w:proofErr w:type="spellEnd"/>
            <w:r w:rsidRPr="00A10835">
              <w:rPr>
                <w:b/>
                <w:bCs/>
              </w:rPr>
              <w:t xml:space="preserve"> registravimas</w:t>
            </w:r>
          </w:p>
        </w:tc>
        <w:tc>
          <w:tcPr>
            <w:tcW w:w="1444" w:type="pct"/>
            <w:tcBorders>
              <w:top w:val="single" w:sz="4" w:space="0" w:color="auto"/>
              <w:left w:val="single" w:sz="4" w:space="0" w:color="auto"/>
              <w:bottom w:val="single" w:sz="4" w:space="0" w:color="auto"/>
              <w:right w:val="single" w:sz="4" w:space="0" w:color="auto"/>
            </w:tcBorders>
            <w:hideMark/>
          </w:tcPr>
          <w:p w14:paraId="1D1D720C" w14:textId="77777777" w:rsidR="00E563B4" w:rsidRPr="00A10835" w:rsidRDefault="00E563B4" w:rsidP="00E563B4">
            <w:pPr>
              <w:ind w:left="360"/>
              <w:rPr>
                <w:b/>
                <w:bCs/>
              </w:rPr>
            </w:pPr>
            <w:proofErr w:type="spellStart"/>
            <w:r w:rsidRPr="00A10835">
              <w:rPr>
                <w:b/>
              </w:rPr>
              <w:t>ASPĮ</w:t>
            </w:r>
            <w:proofErr w:type="spellEnd"/>
            <w:r w:rsidRPr="00A10835">
              <w:rPr>
                <w:b/>
              </w:rPr>
              <w:t xml:space="preserve"> registruoja nepageidaujamus įvykius ir yra nustačiusi nepageidaujamų įvykių stebėsenos ir valdymo tvarką</w:t>
            </w:r>
          </w:p>
        </w:tc>
        <w:tc>
          <w:tcPr>
            <w:tcW w:w="1568" w:type="pct"/>
            <w:tcBorders>
              <w:top w:val="single" w:sz="4" w:space="0" w:color="auto"/>
              <w:left w:val="single" w:sz="4" w:space="0" w:color="auto"/>
              <w:bottom w:val="single" w:sz="4" w:space="0" w:color="auto"/>
              <w:right w:val="single" w:sz="4" w:space="0" w:color="auto"/>
            </w:tcBorders>
            <w:hideMark/>
          </w:tcPr>
          <w:p w14:paraId="0DACFC92" w14:textId="77777777" w:rsidR="00E563B4" w:rsidRPr="00A10835" w:rsidRDefault="00E563B4" w:rsidP="00E563B4">
            <w:pPr>
              <w:ind w:left="360"/>
              <w:rPr>
                <w:bCs/>
                <w:color w:val="FF0000"/>
              </w:rPr>
            </w:pPr>
            <w:proofErr w:type="spellStart"/>
            <w:r w:rsidRPr="00A10835">
              <w:rPr>
                <w:bCs/>
              </w:rPr>
              <w:t>ASPĮ</w:t>
            </w:r>
            <w:proofErr w:type="spellEnd"/>
            <w:r w:rsidRPr="00A10835">
              <w:rPr>
                <w:bCs/>
              </w:rPr>
              <w:t xml:space="preserve"> registruoja nepageidaujamus įvykius.</w:t>
            </w:r>
            <w:r w:rsidRPr="00A10835">
              <w:rPr>
                <w:bCs/>
                <w:color w:val="FF0000"/>
              </w:rPr>
              <w:t xml:space="preserve"> </w:t>
            </w:r>
          </w:p>
          <w:p w14:paraId="40622815" w14:textId="1EA864E0" w:rsidR="00E563B4" w:rsidRPr="00A10835" w:rsidRDefault="00E563B4" w:rsidP="00E563B4">
            <w:pPr>
              <w:ind w:left="360"/>
              <w:rPr>
                <w:b/>
              </w:rPr>
            </w:pPr>
            <w:r w:rsidRPr="00A10835">
              <w:rPr>
                <w:bCs/>
              </w:rPr>
              <w:t xml:space="preserve">2025 m. </w:t>
            </w:r>
            <w:r w:rsidR="00067C27" w:rsidRPr="00A10835">
              <w:rPr>
                <w:bCs/>
              </w:rPr>
              <w:t>liepos 8</w:t>
            </w:r>
            <w:r w:rsidRPr="00A10835">
              <w:rPr>
                <w:bCs/>
              </w:rPr>
              <w:t xml:space="preserve"> d. </w:t>
            </w:r>
            <w:r w:rsidR="00067C27" w:rsidRPr="00A10835">
              <w:rPr>
                <w:bCs/>
              </w:rPr>
              <w:t>vyr. gydytojos</w:t>
            </w:r>
            <w:r w:rsidRPr="00A10835">
              <w:rPr>
                <w:bCs/>
              </w:rPr>
              <w:t xml:space="preserve"> įsakymu Nr. </w:t>
            </w:r>
            <w:proofErr w:type="spellStart"/>
            <w:r w:rsidRPr="00A10835">
              <w:rPr>
                <w:bCs/>
              </w:rPr>
              <w:t>V</w:t>
            </w:r>
            <w:r w:rsidR="00067C27" w:rsidRPr="00A10835">
              <w:rPr>
                <w:bCs/>
              </w:rPr>
              <w:t>K</w:t>
            </w:r>
            <w:proofErr w:type="spellEnd"/>
            <w:r w:rsidRPr="00A10835">
              <w:rPr>
                <w:bCs/>
              </w:rPr>
              <w:t>-</w:t>
            </w:r>
            <w:r w:rsidR="00067C27" w:rsidRPr="00A10835">
              <w:rPr>
                <w:bCs/>
              </w:rPr>
              <w:t>08-1</w:t>
            </w:r>
            <w:r w:rsidRPr="00A10835">
              <w:rPr>
                <w:bCs/>
              </w:rPr>
              <w:t xml:space="preserve"> patvirtintas nepageidaujamų įvykių valdymo tvarkos aprašas</w:t>
            </w:r>
            <w:r w:rsidRPr="00A10835">
              <w:rPr>
                <w:b/>
              </w:rPr>
              <w:t>.</w:t>
            </w:r>
          </w:p>
        </w:tc>
      </w:tr>
      <w:tr w:rsidR="00E563B4" w:rsidRPr="00A10835" w14:paraId="7B7AEEBB" w14:textId="77777777" w:rsidTr="00E563B4">
        <w:trPr>
          <w:trHeight w:val="608"/>
        </w:trPr>
        <w:tc>
          <w:tcPr>
            <w:tcW w:w="368" w:type="pct"/>
            <w:tcBorders>
              <w:top w:val="single" w:sz="4" w:space="0" w:color="auto"/>
              <w:left w:val="single" w:sz="4" w:space="0" w:color="auto"/>
              <w:bottom w:val="single" w:sz="4" w:space="0" w:color="auto"/>
              <w:right w:val="single" w:sz="4" w:space="0" w:color="auto"/>
            </w:tcBorders>
            <w:shd w:val="clear" w:color="auto" w:fill="DBDBDB"/>
            <w:hideMark/>
          </w:tcPr>
          <w:p w14:paraId="2D254F79" w14:textId="77777777" w:rsidR="00E563B4" w:rsidRPr="00A10835" w:rsidRDefault="00E563B4" w:rsidP="00E563B4">
            <w:pPr>
              <w:ind w:left="360"/>
              <w:rPr>
                <w:b/>
              </w:rPr>
            </w:pPr>
            <w:r w:rsidRPr="00A10835">
              <w:rPr>
                <w:b/>
              </w:rPr>
              <w:t>5.</w:t>
            </w:r>
          </w:p>
        </w:tc>
        <w:tc>
          <w:tcPr>
            <w:tcW w:w="4632" w:type="pct"/>
            <w:gridSpan w:val="3"/>
            <w:tcBorders>
              <w:top w:val="single" w:sz="4" w:space="0" w:color="auto"/>
              <w:left w:val="single" w:sz="4" w:space="0" w:color="auto"/>
              <w:bottom w:val="single" w:sz="4" w:space="0" w:color="auto"/>
              <w:right w:val="single" w:sz="4" w:space="0" w:color="auto"/>
            </w:tcBorders>
            <w:shd w:val="clear" w:color="auto" w:fill="DBDBDB"/>
            <w:hideMark/>
          </w:tcPr>
          <w:p w14:paraId="0B66A2A9" w14:textId="77777777" w:rsidR="00E563B4" w:rsidRPr="00A10835" w:rsidRDefault="00E563B4" w:rsidP="00E563B4">
            <w:pPr>
              <w:ind w:left="360"/>
              <w:rPr>
                <w:b/>
              </w:rPr>
            </w:pPr>
            <w:r w:rsidRPr="00A10835">
              <w:rPr>
                <w:b/>
              </w:rPr>
              <w:t>Kiti rodikliai:</w:t>
            </w:r>
          </w:p>
        </w:tc>
      </w:tr>
      <w:tr w:rsidR="00E563B4" w:rsidRPr="00A10835" w14:paraId="3706916D" w14:textId="77777777">
        <w:trPr>
          <w:trHeight w:val="608"/>
        </w:trPr>
        <w:tc>
          <w:tcPr>
            <w:tcW w:w="368" w:type="pct"/>
            <w:tcBorders>
              <w:top w:val="single" w:sz="4" w:space="0" w:color="auto"/>
              <w:left w:val="single" w:sz="4" w:space="0" w:color="auto"/>
              <w:bottom w:val="single" w:sz="4" w:space="0" w:color="auto"/>
              <w:right w:val="single" w:sz="4" w:space="0" w:color="auto"/>
            </w:tcBorders>
            <w:hideMark/>
          </w:tcPr>
          <w:p w14:paraId="362564C2" w14:textId="77777777" w:rsidR="00E563B4" w:rsidRPr="00A10835" w:rsidRDefault="00E563B4" w:rsidP="00E563B4">
            <w:pPr>
              <w:ind w:left="360"/>
              <w:rPr>
                <w:b/>
              </w:rPr>
            </w:pPr>
            <w:r w:rsidRPr="00A10835">
              <w:rPr>
                <w:b/>
              </w:rPr>
              <w:lastRenderedPageBreak/>
              <w:t>5.1.</w:t>
            </w:r>
          </w:p>
        </w:tc>
        <w:tc>
          <w:tcPr>
            <w:tcW w:w="1620" w:type="pct"/>
            <w:tcBorders>
              <w:top w:val="single" w:sz="4" w:space="0" w:color="auto"/>
              <w:left w:val="single" w:sz="4" w:space="0" w:color="auto"/>
              <w:bottom w:val="single" w:sz="4" w:space="0" w:color="auto"/>
              <w:right w:val="single" w:sz="4" w:space="0" w:color="auto"/>
            </w:tcBorders>
            <w:hideMark/>
          </w:tcPr>
          <w:p w14:paraId="539744CF" w14:textId="77777777" w:rsidR="00E563B4" w:rsidRPr="00A10835" w:rsidRDefault="00E563B4" w:rsidP="00E563B4">
            <w:pPr>
              <w:ind w:left="360"/>
              <w:rPr>
                <w:bCs/>
              </w:rPr>
            </w:pPr>
            <w:r w:rsidRPr="00A10835">
              <w:rPr>
                <w:bCs/>
              </w:rPr>
              <w:t xml:space="preserve">Duomenų teikimas </w:t>
            </w:r>
            <w:proofErr w:type="spellStart"/>
            <w:r w:rsidRPr="00A10835">
              <w:rPr>
                <w:bCs/>
              </w:rPr>
              <w:t>IPR</w:t>
            </w:r>
            <w:proofErr w:type="spellEnd"/>
            <w:r w:rsidRPr="00A10835">
              <w:rPr>
                <w:bCs/>
              </w:rPr>
              <w:t xml:space="preserve"> </w:t>
            </w:r>
            <w:proofErr w:type="spellStart"/>
            <w:r w:rsidRPr="00A10835">
              <w:rPr>
                <w:bCs/>
              </w:rPr>
              <w:t>IS</w:t>
            </w:r>
            <w:proofErr w:type="spellEnd"/>
          </w:p>
        </w:tc>
        <w:tc>
          <w:tcPr>
            <w:tcW w:w="1444" w:type="pct"/>
            <w:tcBorders>
              <w:top w:val="single" w:sz="4" w:space="0" w:color="auto"/>
              <w:left w:val="single" w:sz="4" w:space="0" w:color="auto"/>
              <w:bottom w:val="single" w:sz="4" w:space="0" w:color="auto"/>
              <w:right w:val="single" w:sz="4" w:space="0" w:color="auto"/>
            </w:tcBorders>
            <w:hideMark/>
          </w:tcPr>
          <w:p w14:paraId="6D37AD56" w14:textId="77777777" w:rsidR="00E563B4" w:rsidRPr="00A10835" w:rsidRDefault="00E563B4" w:rsidP="00E563B4">
            <w:pPr>
              <w:ind w:left="360"/>
              <w:rPr>
                <w:bCs/>
              </w:rPr>
            </w:pPr>
            <w:r w:rsidRPr="00A10835">
              <w:rPr>
                <w:bCs/>
              </w:rPr>
              <w:t xml:space="preserve">80 proc. </w:t>
            </w:r>
            <w:proofErr w:type="spellStart"/>
            <w:r w:rsidRPr="00A10835">
              <w:rPr>
                <w:bCs/>
              </w:rPr>
              <w:t>ASPĮ</w:t>
            </w:r>
            <w:proofErr w:type="spellEnd"/>
            <w:r w:rsidRPr="00A10835">
              <w:rPr>
                <w:bCs/>
              </w:rPr>
              <w:t xml:space="preserve"> registracijų specializuotoms ambulatorinėms asmens sveikatos priežiūros paslaugoms ir pirminio lygio ambulatorinėms asmens sveikatos priežiūros paslaugoms gauti atliekama per </w:t>
            </w:r>
            <w:proofErr w:type="spellStart"/>
            <w:r w:rsidRPr="00A10835">
              <w:rPr>
                <w:bCs/>
              </w:rPr>
              <w:t>IPR</w:t>
            </w:r>
            <w:proofErr w:type="spellEnd"/>
            <w:r w:rsidRPr="00A10835">
              <w:rPr>
                <w:bCs/>
              </w:rPr>
              <w:t xml:space="preserve"> </w:t>
            </w:r>
            <w:proofErr w:type="spellStart"/>
            <w:r w:rsidRPr="00A10835">
              <w:rPr>
                <w:bCs/>
              </w:rPr>
              <w:t>IS</w:t>
            </w:r>
            <w:proofErr w:type="spellEnd"/>
          </w:p>
        </w:tc>
        <w:tc>
          <w:tcPr>
            <w:tcW w:w="1568" w:type="pct"/>
            <w:tcBorders>
              <w:top w:val="single" w:sz="4" w:space="0" w:color="auto"/>
              <w:left w:val="single" w:sz="4" w:space="0" w:color="auto"/>
              <w:bottom w:val="single" w:sz="4" w:space="0" w:color="auto"/>
              <w:right w:val="single" w:sz="4" w:space="0" w:color="auto"/>
            </w:tcBorders>
            <w:vAlign w:val="center"/>
            <w:hideMark/>
          </w:tcPr>
          <w:p w14:paraId="0C01AAEA" w14:textId="0E26D0FD" w:rsidR="00E563B4" w:rsidRPr="00A10835" w:rsidRDefault="00506C0B" w:rsidP="00E563B4">
            <w:pPr>
              <w:ind w:left="360"/>
              <w:rPr>
                <w:b/>
              </w:rPr>
            </w:pPr>
            <w:r w:rsidRPr="00A10835">
              <w:rPr>
                <w:b/>
              </w:rPr>
              <w:t>80</w:t>
            </w:r>
            <w:r w:rsidR="00E563B4" w:rsidRPr="00A10835">
              <w:rPr>
                <w:b/>
              </w:rPr>
              <w:t xml:space="preserve"> %</w:t>
            </w:r>
          </w:p>
        </w:tc>
      </w:tr>
      <w:tr w:rsidR="00E563B4" w:rsidRPr="00A10835" w14:paraId="3C6E9D3B" w14:textId="77777777">
        <w:trPr>
          <w:trHeight w:val="608"/>
        </w:trPr>
        <w:tc>
          <w:tcPr>
            <w:tcW w:w="368" w:type="pct"/>
            <w:tcBorders>
              <w:top w:val="single" w:sz="4" w:space="0" w:color="auto"/>
              <w:left w:val="single" w:sz="4" w:space="0" w:color="auto"/>
              <w:bottom w:val="single" w:sz="4" w:space="0" w:color="auto"/>
              <w:right w:val="single" w:sz="4" w:space="0" w:color="auto"/>
            </w:tcBorders>
            <w:hideMark/>
          </w:tcPr>
          <w:p w14:paraId="1205C1D7" w14:textId="77777777" w:rsidR="00E563B4" w:rsidRPr="00A10835" w:rsidRDefault="00E563B4" w:rsidP="00E563B4">
            <w:pPr>
              <w:ind w:left="360"/>
              <w:rPr>
                <w:b/>
              </w:rPr>
            </w:pPr>
            <w:r w:rsidRPr="00A10835">
              <w:rPr>
                <w:b/>
              </w:rPr>
              <w:t>5.2.</w:t>
            </w:r>
          </w:p>
        </w:tc>
        <w:tc>
          <w:tcPr>
            <w:tcW w:w="1620" w:type="pct"/>
            <w:tcBorders>
              <w:top w:val="single" w:sz="4" w:space="0" w:color="auto"/>
              <w:left w:val="single" w:sz="4" w:space="0" w:color="auto"/>
              <w:bottom w:val="single" w:sz="4" w:space="0" w:color="auto"/>
              <w:right w:val="single" w:sz="4" w:space="0" w:color="auto"/>
            </w:tcBorders>
            <w:hideMark/>
          </w:tcPr>
          <w:p w14:paraId="01EA1446" w14:textId="77777777" w:rsidR="00E563B4" w:rsidRPr="00A10835" w:rsidRDefault="00E563B4" w:rsidP="00E563B4">
            <w:pPr>
              <w:ind w:left="360"/>
              <w:rPr>
                <w:bCs/>
              </w:rPr>
            </w:pPr>
            <w:r w:rsidRPr="00A10835">
              <w:rPr>
                <w:bCs/>
              </w:rPr>
              <w:t xml:space="preserve">Laboratorinių tyrimų užsakymų ir atsakymų teikimas į Elektroninę sveikatos paslaugų ir bendradarbiavimo infrastruktūros informacinę sistemą (toliau – </w:t>
            </w:r>
            <w:proofErr w:type="spellStart"/>
            <w:r w:rsidRPr="00A10835">
              <w:rPr>
                <w:bCs/>
              </w:rPr>
              <w:t>ESPBI</w:t>
            </w:r>
            <w:proofErr w:type="spellEnd"/>
            <w:r w:rsidRPr="00A10835">
              <w:rPr>
                <w:bCs/>
              </w:rPr>
              <w:t xml:space="preserve"> </w:t>
            </w:r>
            <w:proofErr w:type="spellStart"/>
            <w:r w:rsidRPr="00A10835">
              <w:rPr>
                <w:bCs/>
              </w:rPr>
              <w:t>IS</w:t>
            </w:r>
            <w:proofErr w:type="spellEnd"/>
            <w:r w:rsidRPr="00A10835">
              <w:rPr>
                <w:bCs/>
              </w:rPr>
              <w:t>)</w:t>
            </w:r>
          </w:p>
          <w:p w14:paraId="0C1879A1" w14:textId="77777777" w:rsidR="00E563B4" w:rsidRPr="00A10835" w:rsidRDefault="00E563B4" w:rsidP="00E563B4">
            <w:pPr>
              <w:ind w:left="360"/>
              <w:rPr>
                <w:bCs/>
              </w:rPr>
            </w:pPr>
            <w:r w:rsidRPr="00A10835">
              <w:rPr>
                <w:bCs/>
                <w:i/>
              </w:rPr>
              <w:t>(Rodiklis tik stebimas)</w:t>
            </w:r>
          </w:p>
        </w:tc>
        <w:tc>
          <w:tcPr>
            <w:tcW w:w="1444" w:type="pct"/>
            <w:tcBorders>
              <w:top w:val="single" w:sz="4" w:space="0" w:color="auto"/>
              <w:left w:val="single" w:sz="4" w:space="0" w:color="auto"/>
              <w:bottom w:val="single" w:sz="4" w:space="0" w:color="auto"/>
              <w:right w:val="single" w:sz="4" w:space="0" w:color="auto"/>
            </w:tcBorders>
            <w:hideMark/>
          </w:tcPr>
          <w:p w14:paraId="21FED1CF" w14:textId="77777777" w:rsidR="00E563B4" w:rsidRPr="00A10835" w:rsidRDefault="00E563B4" w:rsidP="00E563B4">
            <w:pPr>
              <w:ind w:left="360"/>
              <w:rPr>
                <w:bCs/>
              </w:rPr>
            </w:pPr>
            <w:proofErr w:type="spellStart"/>
            <w:r w:rsidRPr="00A10835">
              <w:rPr>
                <w:bCs/>
              </w:rPr>
              <w:t>ASPĮ</w:t>
            </w:r>
            <w:proofErr w:type="spellEnd"/>
            <w:r w:rsidRPr="00A10835">
              <w:rPr>
                <w:bCs/>
              </w:rPr>
              <w:t xml:space="preserve"> teikia laboratorinių tyrimų duomenis </w:t>
            </w:r>
            <w:proofErr w:type="spellStart"/>
            <w:r w:rsidRPr="00A10835">
              <w:rPr>
                <w:bCs/>
              </w:rPr>
              <w:t>ESPBI</w:t>
            </w:r>
            <w:proofErr w:type="spellEnd"/>
            <w:r w:rsidRPr="00A10835">
              <w:rPr>
                <w:bCs/>
              </w:rPr>
              <w:t xml:space="preserve"> </w:t>
            </w:r>
            <w:proofErr w:type="spellStart"/>
            <w:r w:rsidRPr="00A10835">
              <w:rPr>
                <w:bCs/>
              </w:rPr>
              <w:t>IS</w:t>
            </w:r>
            <w:proofErr w:type="spellEnd"/>
          </w:p>
        </w:tc>
        <w:tc>
          <w:tcPr>
            <w:tcW w:w="1568" w:type="pct"/>
            <w:tcBorders>
              <w:top w:val="single" w:sz="4" w:space="0" w:color="auto"/>
              <w:left w:val="single" w:sz="4" w:space="0" w:color="auto"/>
              <w:bottom w:val="single" w:sz="4" w:space="0" w:color="auto"/>
              <w:right w:val="single" w:sz="4" w:space="0" w:color="auto"/>
            </w:tcBorders>
            <w:hideMark/>
          </w:tcPr>
          <w:p w14:paraId="47C3C523" w14:textId="77777777" w:rsidR="00E563B4" w:rsidRPr="00A10835" w:rsidRDefault="00E563B4" w:rsidP="00AC1EED">
            <w:pPr>
              <w:numPr>
                <w:ilvl w:val="0"/>
                <w:numId w:val="11"/>
              </w:numPr>
              <w:rPr>
                <w:b/>
              </w:rPr>
            </w:pPr>
          </w:p>
        </w:tc>
      </w:tr>
      <w:tr w:rsidR="00E563B4" w:rsidRPr="00A10835" w14:paraId="4CB80CEE" w14:textId="77777777">
        <w:trPr>
          <w:trHeight w:val="608"/>
        </w:trPr>
        <w:tc>
          <w:tcPr>
            <w:tcW w:w="368" w:type="pct"/>
            <w:tcBorders>
              <w:top w:val="single" w:sz="4" w:space="0" w:color="auto"/>
              <w:left w:val="single" w:sz="4" w:space="0" w:color="auto"/>
              <w:bottom w:val="single" w:sz="4" w:space="0" w:color="auto"/>
              <w:right w:val="single" w:sz="4" w:space="0" w:color="auto"/>
            </w:tcBorders>
            <w:hideMark/>
          </w:tcPr>
          <w:p w14:paraId="7A92A391" w14:textId="77777777" w:rsidR="00E563B4" w:rsidRPr="00A10835" w:rsidRDefault="00E563B4" w:rsidP="00E563B4">
            <w:pPr>
              <w:ind w:left="360"/>
              <w:rPr>
                <w:b/>
              </w:rPr>
            </w:pPr>
            <w:r w:rsidRPr="00A10835">
              <w:rPr>
                <w:b/>
              </w:rPr>
              <w:t>5.3</w:t>
            </w:r>
          </w:p>
        </w:tc>
        <w:tc>
          <w:tcPr>
            <w:tcW w:w="1620" w:type="pct"/>
            <w:tcBorders>
              <w:top w:val="single" w:sz="4" w:space="0" w:color="auto"/>
              <w:left w:val="single" w:sz="4" w:space="0" w:color="auto"/>
              <w:bottom w:val="single" w:sz="4" w:space="0" w:color="auto"/>
              <w:right w:val="single" w:sz="4" w:space="0" w:color="auto"/>
            </w:tcBorders>
            <w:hideMark/>
          </w:tcPr>
          <w:p w14:paraId="6699E849" w14:textId="77777777" w:rsidR="00E563B4" w:rsidRPr="00A10835" w:rsidRDefault="00E563B4" w:rsidP="00E563B4">
            <w:pPr>
              <w:ind w:left="360"/>
            </w:pPr>
            <w:r w:rsidRPr="00A10835">
              <w:t xml:space="preserve">Asmens sveikatos priežiūros įstaiga </w:t>
            </w:r>
            <w:proofErr w:type="spellStart"/>
            <w:r w:rsidRPr="00A10835">
              <w:t>IPR</w:t>
            </w:r>
            <w:proofErr w:type="spellEnd"/>
            <w:r w:rsidRPr="00A10835">
              <w:t xml:space="preserve"> </w:t>
            </w:r>
            <w:proofErr w:type="spellStart"/>
            <w:r w:rsidRPr="00A10835">
              <w:t>IS</w:t>
            </w:r>
            <w:proofErr w:type="spellEnd"/>
            <w:r w:rsidRPr="00A10835">
              <w:t xml:space="preserve"> iki einamojo mėnesio 25 dienos skelbia ne mažiau kaip keturių mėnesių paslaugų teikimo vizitų laikus</w:t>
            </w:r>
          </w:p>
        </w:tc>
        <w:tc>
          <w:tcPr>
            <w:tcW w:w="1444" w:type="pct"/>
            <w:tcBorders>
              <w:top w:val="single" w:sz="4" w:space="0" w:color="auto"/>
              <w:left w:val="single" w:sz="4" w:space="0" w:color="auto"/>
              <w:bottom w:val="single" w:sz="4" w:space="0" w:color="auto"/>
              <w:right w:val="single" w:sz="4" w:space="0" w:color="auto"/>
            </w:tcBorders>
            <w:hideMark/>
          </w:tcPr>
          <w:p w14:paraId="3971270A" w14:textId="77777777" w:rsidR="00E563B4" w:rsidRPr="00A10835" w:rsidRDefault="00E563B4" w:rsidP="00E563B4">
            <w:pPr>
              <w:ind w:left="360"/>
            </w:pPr>
            <w:r w:rsidRPr="00A10835">
              <w:t xml:space="preserve">Ateinantiems 4 mėnesiams </w:t>
            </w:r>
            <w:proofErr w:type="spellStart"/>
            <w:r w:rsidRPr="00A10835">
              <w:t>ASPĮ</w:t>
            </w:r>
            <w:proofErr w:type="spellEnd"/>
            <w:r w:rsidRPr="00A10835">
              <w:t xml:space="preserve"> paskelbia ne mažiau kaip 80 proc. praėjusių 4 mėnesių paskelbtų vizitų laikų</w:t>
            </w:r>
          </w:p>
        </w:tc>
        <w:tc>
          <w:tcPr>
            <w:tcW w:w="1568" w:type="pct"/>
            <w:tcBorders>
              <w:top w:val="single" w:sz="4" w:space="0" w:color="auto"/>
              <w:left w:val="single" w:sz="4" w:space="0" w:color="auto"/>
              <w:bottom w:val="single" w:sz="4" w:space="0" w:color="auto"/>
              <w:right w:val="single" w:sz="4" w:space="0" w:color="auto"/>
            </w:tcBorders>
            <w:hideMark/>
          </w:tcPr>
          <w:p w14:paraId="44F38166" w14:textId="77777777" w:rsidR="00E563B4" w:rsidRPr="00A10835" w:rsidRDefault="00E563B4" w:rsidP="00E563B4">
            <w:pPr>
              <w:ind w:left="360"/>
            </w:pPr>
            <w:r w:rsidRPr="00A10835">
              <w:t xml:space="preserve">Ateinantiems 4 mėnesiams </w:t>
            </w:r>
            <w:proofErr w:type="spellStart"/>
            <w:r w:rsidRPr="00A10835">
              <w:t>ASPĮ</w:t>
            </w:r>
            <w:proofErr w:type="spellEnd"/>
            <w:r w:rsidRPr="00A10835">
              <w:t xml:space="preserve"> paskelbia </w:t>
            </w:r>
            <w:r w:rsidR="00AC1EED" w:rsidRPr="00A10835">
              <w:t>8</w:t>
            </w:r>
            <w:r w:rsidR="0022600E" w:rsidRPr="00A10835">
              <w:t>0</w:t>
            </w:r>
            <w:r w:rsidR="00AC1EED" w:rsidRPr="00A10835">
              <w:t xml:space="preserve"> </w:t>
            </w:r>
            <w:r w:rsidRPr="00A10835">
              <w:t>% praėjusių 4 mėnesių paskelbtų vizitų laikų</w:t>
            </w:r>
          </w:p>
        </w:tc>
      </w:tr>
    </w:tbl>
    <w:p w14:paraId="4BD4EF5C" w14:textId="77777777" w:rsidR="00E563B4" w:rsidRPr="00A10835" w:rsidRDefault="00E563B4" w:rsidP="00E563B4">
      <w:pPr>
        <w:ind w:left="360"/>
        <w:rPr>
          <w:b/>
        </w:rPr>
      </w:pPr>
    </w:p>
    <w:p w14:paraId="4BC781CE" w14:textId="77777777" w:rsidR="004D20DD" w:rsidRPr="00A10835" w:rsidRDefault="00EE30E9" w:rsidP="007B52B0">
      <w:pPr>
        <w:ind w:left="360"/>
        <w:jc w:val="center"/>
      </w:pPr>
      <w:bookmarkStart w:id="1" w:name="_Toc165137588"/>
      <w:bookmarkEnd w:id="1"/>
      <w:r w:rsidRPr="00A10835">
        <w:rPr>
          <w:b/>
        </w:rPr>
        <w:t>6</w:t>
      </w:r>
      <w:r w:rsidR="00D12AF5" w:rsidRPr="00A10835">
        <w:rPr>
          <w:b/>
        </w:rPr>
        <w:t xml:space="preserve">. </w:t>
      </w:r>
      <w:r w:rsidR="004D20DD" w:rsidRPr="00A10835">
        <w:rPr>
          <w:b/>
        </w:rPr>
        <w:t>Veiklos tobulinimo perspektyvos:</w:t>
      </w:r>
    </w:p>
    <w:p w14:paraId="3FCB905B" w14:textId="77777777" w:rsidR="004D20DD" w:rsidRPr="00A10835" w:rsidRDefault="004D20DD">
      <w:pPr>
        <w:ind w:left="360"/>
      </w:pPr>
    </w:p>
    <w:p w14:paraId="7F6DC8B3" w14:textId="77777777" w:rsidR="004D20DD" w:rsidRPr="00A10835" w:rsidRDefault="00696FED" w:rsidP="00696FED">
      <w:pPr>
        <w:numPr>
          <w:ilvl w:val="3"/>
          <w:numId w:val="3"/>
        </w:numPr>
      </w:pPr>
      <w:r w:rsidRPr="00A10835">
        <w:t>Gerinti pirminės sveikatos priežiūros ir odontologinių</w:t>
      </w:r>
      <w:r w:rsidR="00CC413D" w:rsidRPr="00A10835">
        <w:t xml:space="preserve"> paslaugų</w:t>
      </w:r>
      <w:r w:rsidRPr="00A10835">
        <w:t xml:space="preserve"> kokybę ir prieinamumą</w:t>
      </w:r>
      <w:r w:rsidR="00CC413D" w:rsidRPr="00A10835">
        <w:t>.</w:t>
      </w:r>
    </w:p>
    <w:p w14:paraId="31B96C78" w14:textId="77777777" w:rsidR="00696FED" w:rsidRPr="00A10835" w:rsidRDefault="00696FED" w:rsidP="00696FED">
      <w:pPr>
        <w:numPr>
          <w:ilvl w:val="3"/>
          <w:numId w:val="3"/>
        </w:numPr>
      </w:pPr>
      <w:r w:rsidRPr="00A10835">
        <w:t xml:space="preserve">Išlaikyti esamą prisirašiusių pacientų skaičių ir jį didinti skatinant </w:t>
      </w:r>
      <w:r w:rsidR="00A47CC7" w:rsidRPr="00A10835">
        <w:t>prisirašyti</w:t>
      </w:r>
      <w:r w:rsidR="00CC413D" w:rsidRPr="00A10835">
        <w:t xml:space="preserve"> gretimo Vilkaviškio rajono gyventojus.</w:t>
      </w:r>
    </w:p>
    <w:p w14:paraId="318311BC" w14:textId="77777777" w:rsidR="00CC413D" w:rsidRPr="00A10835" w:rsidRDefault="00CC413D" w:rsidP="00696FED">
      <w:pPr>
        <w:numPr>
          <w:ilvl w:val="3"/>
          <w:numId w:val="3"/>
        </w:numPr>
      </w:pPr>
      <w:r w:rsidRPr="00A10835">
        <w:t>Viešinti įstaigos veiklą, skelbiant ir atnaujinant informaciją įstaigos interneto svetainę.</w:t>
      </w:r>
    </w:p>
    <w:p w14:paraId="0C4C207B" w14:textId="77777777" w:rsidR="00CC413D" w:rsidRPr="00A10835" w:rsidRDefault="00CC413D" w:rsidP="00696FED">
      <w:pPr>
        <w:numPr>
          <w:ilvl w:val="3"/>
          <w:numId w:val="3"/>
        </w:numPr>
      </w:pPr>
      <w:r w:rsidRPr="00A10835">
        <w:t xml:space="preserve">Mažinti nedraustų </w:t>
      </w:r>
      <w:proofErr w:type="spellStart"/>
      <w:r w:rsidRPr="00A10835">
        <w:t>PSD</w:t>
      </w:r>
      <w:proofErr w:type="spellEnd"/>
      <w:r w:rsidRPr="00A10835">
        <w:t xml:space="preserve"> prisirašiusių pacientų skaičių.</w:t>
      </w:r>
    </w:p>
    <w:p w14:paraId="5F86D796" w14:textId="0FAE8305" w:rsidR="00CC413D" w:rsidRPr="00A10835" w:rsidRDefault="00CC413D" w:rsidP="00696FED">
      <w:pPr>
        <w:numPr>
          <w:ilvl w:val="3"/>
          <w:numId w:val="3"/>
        </w:numPr>
      </w:pPr>
      <w:r w:rsidRPr="00A10835">
        <w:t>Maksimaliai didinti visų prevencinių programų</w:t>
      </w:r>
      <w:r w:rsidR="00D61E86" w:rsidRPr="00A10835">
        <w:t xml:space="preserve"> vykdymą</w:t>
      </w:r>
      <w:r w:rsidR="00A0035E" w:rsidRPr="00A10835">
        <w:t xml:space="preserve"> – </w:t>
      </w:r>
      <w:r w:rsidR="00D61E86" w:rsidRPr="00A10835">
        <w:t>ne mažiau 85</w:t>
      </w:r>
      <w:r w:rsidR="00A0035E" w:rsidRPr="00A10835">
        <w:t xml:space="preserve"> </w:t>
      </w:r>
      <w:r w:rsidR="00D61E86" w:rsidRPr="00A10835">
        <w:t xml:space="preserve">% sutartinės su </w:t>
      </w:r>
      <w:proofErr w:type="spellStart"/>
      <w:r w:rsidR="00D61E86" w:rsidRPr="00A10835">
        <w:t>TLK</w:t>
      </w:r>
      <w:proofErr w:type="spellEnd"/>
      <w:r w:rsidR="00D61E86" w:rsidRPr="00A10835">
        <w:t xml:space="preserve"> sumos.</w:t>
      </w:r>
    </w:p>
    <w:p w14:paraId="53098B94" w14:textId="77777777" w:rsidR="00D61E86" w:rsidRPr="00A10835" w:rsidRDefault="00D61E86" w:rsidP="00696FED">
      <w:pPr>
        <w:numPr>
          <w:ilvl w:val="3"/>
          <w:numId w:val="3"/>
        </w:numPr>
      </w:pPr>
      <w:r w:rsidRPr="00A10835">
        <w:t>Išlaikyti skatinamųjų paslaugų teikimo lygį.</w:t>
      </w:r>
    </w:p>
    <w:p w14:paraId="303C90CC" w14:textId="3AB49B5C" w:rsidR="00D61E86" w:rsidRPr="00A10835" w:rsidRDefault="00D61E86" w:rsidP="00AC1EED">
      <w:pPr>
        <w:numPr>
          <w:ilvl w:val="3"/>
          <w:numId w:val="3"/>
        </w:numPr>
      </w:pPr>
      <w:r w:rsidRPr="00A10835">
        <w:lastRenderedPageBreak/>
        <w:t>Modernizuoti ir gerinti įstaigos  inf</w:t>
      </w:r>
      <w:r w:rsidR="00700897" w:rsidRPr="00A10835">
        <w:t>o</w:t>
      </w:r>
      <w:r w:rsidRPr="00A10835">
        <w:t>struktūrą.</w:t>
      </w:r>
      <w:r w:rsidR="00AC1EED" w:rsidRPr="00A10835">
        <w:t>(2025 m.  buvo įgyvendinam</w:t>
      </w:r>
      <w:r w:rsidR="00A0035E" w:rsidRPr="00A10835">
        <w:t>as</w:t>
      </w:r>
      <w:r w:rsidR="00AC1EED" w:rsidRPr="00A10835">
        <w:t xml:space="preserve"> 1</w:t>
      </w:r>
      <w:r w:rsidR="00A10835">
        <w:t xml:space="preserve"> </w:t>
      </w:r>
      <w:r w:rsidR="00AC1EED" w:rsidRPr="00A10835">
        <w:t>projektas, kuris padės pritaikyti patalpas kokybiškesnėms paslaugoms teikti bei pagerin</w:t>
      </w:r>
      <w:r w:rsidR="00A0035E" w:rsidRPr="00A10835">
        <w:t>s</w:t>
      </w:r>
      <w:r w:rsidR="00AC1EED" w:rsidRPr="00A10835">
        <w:t xml:space="preserve"> patalpų būklę</w:t>
      </w:r>
      <w:r w:rsidR="00A0035E" w:rsidRPr="00A10835">
        <w:t>)</w:t>
      </w:r>
      <w:r w:rsidR="00AC1EED" w:rsidRPr="00A10835">
        <w:t xml:space="preserve">. </w:t>
      </w:r>
    </w:p>
    <w:p w14:paraId="1E8BA865" w14:textId="77777777" w:rsidR="00D61E86" w:rsidRPr="00A10835" w:rsidRDefault="00D61E86" w:rsidP="00696FED">
      <w:pPr>
        <w:numPr>
          <w:ilvl w:val="3"/>
          <w:numId w:val="3"/>
        </w:numPr>
      </w:pPr>
      <w:r w:rsidRPr="00A10835">
        <w:t>Tęsti imunoprofilaktik</w:t>
      </w:r>
      <w:r w:rsidR="005C53E0" w:rsidRPr="00A10835">
        <w:t>ą,</w:t>
      </w:r>
      <w:r w:rsidRPr="00A10835">
        <w:t xml:space="preserve"> didinti jos apimtis ir pacientų sveikatos raštingumą.</w:t>
      </w:r>
    </w:p>
    <w:p w14:paraId="6EC7ECB3" w14:textId="77777777" w:rsidR="00D61E86" w:rsidRPr="00A10835" w:rsidRDefault="00D61E86" w:rsidP="00696FED">
      <w:pPr>
        <w:numPr>
          <w:ilvl w:val="3"/>
          <w:numId w:val="3"/>
        </w:numPr>
      </w:pPr>
      <w:r w:rsidRPr="00A10835">
        <w:t>Pagal finansines galimybes didinti</w:t>
      </w:r>
      <w:r w:rsidR="0025754E" w:rsidRPr="00A10835">
        <w:t xml:space="preserve"> darbuotojų atlyginimus.</w:t>
      </w:r>
    </w:p>
    <w:p w14:paraId="06D09035" w14:textId="77777777" w:rsidR="0025754E" w:rsidRPr="00A10835" w:rsidRDefault="0025754E" w:rsidP="00696FED">
      <w:pPr>
        <w:numPr>
          <w:ilvl w:val="3"/>
          <w:numId w:val="3"/>
        </w:numPr>
      </w:pPr>
      <w:r w:rsidRPr="00A10835">
        <w:t>Didinti elektroninių paslaugų apimtis.</w:t>
      </w:r>
    </w:p>
    <w:p w14:paraId="0A38FA6E" w14:textId="77777777" w:rsidR="006E1C7B" w:rsidRPr="00A10835" w:rsidRDefault="006E1C7B" w:rsidP="006E1C7B">
      <w:pPr>
        <w:numPr>
          <w:ilvl w:val="3"/>
          <w:numId w:val="3"/>
        </w:numPr>
      </w:pPr>
      <w:r w:rsidRPr="00A10835">
        <w:t xml:space="preserve">Siekiant pagerinti paslaugų kokybę,  kelti darbuotojų klasifikaciją, skiriant lėšų  </w:t>
      </w:r>
    </w:p>
    <w:p w14:paraId="46EBF1C7" w14:textId="2C011DC7" w:rsidR="006E1C7B" w:rsidRPr="00A10835" w:rsidRDefault="00A0035E" w:rsidP="006E1C7B">
      <w:pPr>
        <w:ind w:left="1800"/>
      </w:pPr>
      <w:r w:rsidRPr="00A10835">
        <w:t>s</w:t>
      </w:r>
      <w:r w:rsidR="006E1C7B" w:rsidRPr="00A10835">
        <w:t>eminarams</w:t>
      </w:r>
      <w:r w:rsidR="005C53E0" w:rsidRPr="00A10835">
        <w:t xml:space="preserve">, </w:t>
      </w:r>
      <w:r w:rsidR="006E1C7B" w:rsidRPr="00A10835">
        <w:t xml:space="preserve">kursų finansavimui.                       </w:t>
      </w:r>
    </w:p>
    <w:p w14:paraId="64A73263" w14:textId="77777777" w:rsidR="004D20DD" w:rsidRPr="00A10835" w:rsidRDefault="004D20DD"/>
    <w:p w14:paraId="7D44EAA9" w14:textId="77777777" w:rsidR="004D20DD" w:rsidRPr="00A10835" w:rsidRDefault="004E5941" w:rsidP="007037F1">
      <w:pPr>
        <w:numPr>
          <w:ilvl w:val="0"/>
          <w:numId w:val="1"/>
        </w:numPr>
        <w:jc w:val="center"/>
        <w:rPr>
          <w:b/>
        </w:rPr>
      </w:pPr>
      <w:r w:rsidRPr="00A10835">
        <w:rPr>
          <w:b/>
        </w:rPr>
        <w:t>KITA INFORMACIJA</w:t>
      </w:r>
    </w:p>
    <w:p w14:paraId="57EB4869" w14:textId="77777777" w:rsidR="004D20DD" w:rsidRPr="00A10835" w:rsidRDefault="004D20DD" w:rsidP="007037F1">
      <w:pPr>
        <w:jc w:val="center"/>
        <w:rPr>
          <w:b/>
        </w:rPr>
      </w:pPr>
    </w:p>
    <w:p w14:paraId="7845B716" w14:textId="77777777" w:rsidR="004D20DD" w:rsidRPr="00A10835" w:rsidRDefault="004D20DD">
      <w:pPr>
        <w:rPr>
          <w:b/>
        </w:rPr>
      </w:pPr>
    </w:p>
    <w:p w14:paraId="258DCA1E" w14:textId="5B383CAF" w:rsidR="004D20DD" w:rsidRPr="00A10835" w:rsidRDefault="004D20DD">
      <w:pPr>
        <w:ind w:firstLine="1296"/>
        <w:jc w:val="both"/>
      </w:pPr>
      <w:r w:rsidRPr="00A10835">
        <w:t>202</w:t>
      </w:r>
      <w:r w:rsidR="00012B38" w:rsidRPr="00A10835">
        <w:t>5</w:t>
      </w:r>
      <w:r w:rsidR="0093520A" w:rsidRPr="00A10835">
        <w:t xml:space="preserve"> </w:t>
      </w:r>
      <w:r w:rsidRPr="00A10835">
        <w:t>m. įstaiga už civilinės atsakomybės</w:t>
      </w:r>
      <w:r w:rsidR="0093520A" w:rsidRPr="00A10835">
        <w:t>,</w:t>
      </w:r>
      <w:r w:rsidRPr="00A10835">
        <w:t xml:space="preserve"> už pacientams padarytą žalą į valstybinę ligonių kasą prie sveikatos apsaugos ministerijos pravedė </w:t>
      </w:r>
      <w:r w:rsidR="0093520A" w:rsidRPr="00A10835">
        <w:t>3</w:t>
      </w:r>
      <w:r w:rsidR="00012B38" w:rsidRPr="00A10835">
        <w:t>2</w:t>
      </w:r>
      <w:r w:rsidR="00FC6134" w:rsidRPr="00A10835">
        <w:t>8,85</w:t>
      </w:r>
      <w:r w:rsidR="0093520A" w:rsidRPr="00A10835">
        <w:t xml:space="preserve"> </w:t>
      </w:r>
      <w:r w:rsidR="007E35DB" w:rsidRPr="00A10835">
        <w:t>Eur</w:t>
      </w:r>
      <w:r w:rsidRPr="00A10835">
        <w:t>, žalos atlyginimo įmoką. Draudiminių įvykių dėl pacientams padarytos žalos nebuvo. Pacientų skundų negauta.</w:t>
      </w:r>
    </w:p>
    <w:p w14:paraId="4B8FB5F1" w14:textId="77777777" w:rsidR="004D20DD" w:rsidRPr="00A10835" w:rsidRDefault="004D20DD"/>
    <w:p w14:paraId="6343BE9B" w14:textId="77777777" w:rsidR="004D20DD" w:rsidRPr="00A10835" w:rsidRDefault="004D20DD">
      <w:r w:rsidRPr="00A10835">
        <w:t xml:space="preserve"> </w:t>
      </w:r>
    </w:p>
    <w:p w14:paraId="38F43B44" w14:textId="77777777" w:rsidR="004D20DD" w:rsidRPr="00A10835" w:rsidRDefault="004D20DD"/>
    <w:p w14:paraId="0C927C51" w14:textId="77777777" w:rsidR="004D20DD" w:rsidRPr="00A10835" w:rsidRDefault="004D20DD">
      <w:r w:rsidRPr="00A10835">
        <w:t>VšĮ Kudirkos Naumiesčio</w:t>
      </w:r>
    </w:p>
    <w:p w14:paraId="6AB7F661" w14:textId="77777777" w:rsidR="004D20DD" w:rsidRPr="00A10835" w:rsidRDefault="004D20DD">
      <w:r w:rsidRPr="00A10835">
        <w:t>PSPC vyr</w:t>
      </w:r>
      <w:r w:rsidR="00D7070A" w:rsidRPr="00A10835">
        <w:t>iausioji</w:t>
      </w:r>
      <w:r w:rsidRPr="00A10835">
        <w:t xml:space="preserve"> gydytoja</w:t>
      </w:r>
      <w:r w:rsidRPr="00A10835">
        <w:tab/>
      </w:r>
      <w:r w:rsidRPr="00A10835">
        <w:tab/>
      </w:r>
      <w:r w:rsidRPr="00A10835">
        <w:tab/>
      </w:r>
      <w:r w:rsidRPr="00A10835">
        <w:tab/>
        <w:t>Audronė Račiūnienė</w:t>
      </w:r>
    </w:p>
    <w:p w14:paraId="2E73E7F7" w14:textId="77777777" w:rsidR="004D20DD" w:rsidRPr="00A10835" w:rsidRDefault="004D20DD">
      <w:pPr>
        <w:ind w:firstLine="1296"/>
        <w:jc w:val="both"/>
      </w:pPr>
    </w:p>
    <w:p w14:paraId="2F96CAD2" w14:textId="77777777" w:rsidR="004D20DD" w:rsidRPr="00A10835" w:rsidRDefault="004D20DD"/>
    <w:p w14:paraId="46EF96D5" w14:textId="77777777" w:rsidR="004D20DD" w:rsidRPr="00A10835" w:rsidRDefault="004D20DD" w:rsidP="002E7B33"/>
    <w:sectPr w:rsidR="004D20DD" w:rsidRPr="00A10835" w:rsidSect="00A10835">
      <w:pgSz w:w="11906" w:h="16838"/>
      <w:pgMar w:top="1134" w:right="567" w:bottom="1134" w:left="1701" w:header="567" w:footer="567" w:gutter="0"/>
      <w:cols w:space="1296"/>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6263A" w14:textId="77777777" w:rsidR="001F3A3C" w:rsidRDefault="001F3A3C" w:rsidP="00E030BD">
      <w:r>
        <w:separator/>
      </w:r>
    </w:p>
  </w:endnote>
  <w:endnote w:type="continuationSeparator" w:id="0">
    <w:p w14:paraId="291BC1D3" w14:textId="77777777" w:rsidR="001F3A3C" w:rsidRDefault="001F3A3C" w:rsidP="00E030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717DA" w14:textId="77777777" w:rsidR="001F3A3C" w:rsidRDefault="001F3A3C" w:rsidP="00E030BD">
      <w:r>
        <w:separator/>
      </w:r>
    </w:p>
  </w:footnote>
  <w:footnote w:type="continuationSeparator" w:id="0">
    <w:p w14:paraId="37F71F2C" w14:textId="77777777" w:rsidR="001F3A3C" w:rsidRDefault="001F3A3C" w:rsidP="00E030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6"/>
      <w:numFmt w:val="decimal"/>
      <w:lvlText w:val="%1."/>
      <w:lvlJc w:val="left"/>
      <w:pPr>
        <w:tabs>
          <w:tab w:val="num" w:pos="1656"/>
        </w:tabs>
        <w:ind w:left="1656" w:hanging="360"/>
      </w:pPr>
      <w:rPr>
        <w:rFonts w:hint="default"/>
      </w:rPr>
    </w:lvl>
  </w:abstractNum>
  <w:abstractNum w:abstractNumId="1" w15:restartNumberingAfterBreak="0">
    <w:nsid w:val="00000002"/>
    <w:multiLevelType w:val="singleLevel"/>
    <w:tmpl w:val="00000002"/>
    <w:name w:val="WW8Num2"/>
    <w:lvl w:ilvl="0">
      <w:start w:val="4"/>
      <w:numFmt w:val="decimal"/>
      <w:lvlText w:val="%1."/>
      <w:lvlJc w:val="left"/>
      <w:pPr>
        <w:tabs>
          <w:tab w:val="num" w:pos="720"/>
        </w:tabs>
        <w:ind w:left="720" w:hanging="360"/>
      </w:pPr>
      <w:rPr>
        <w:rFonts w:hint="default"/>
        <w:b/>
      </w:rPr>
    </w:lvl>
  </w:abstractNum>
  <w:abstractNum w:abstractNumId="2"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rPr>
        <w:rFonts w:ascii="Courier New" w:hAnsi="Courier New" w:cs="Courier New" w:hint="default"/>
      </w:rPr>
    </w:lvl>
    <w:lvl w:ilvl="2">
      <w:start w:val="5"/>
      <w:numFmt w:val="decimal"/>
      <w:lvlText w:val="%3."/>
      <w:lvlJc w:val="left"/>
      <w:pPr>
        <w:tabs>
          <w:tab w:val="num" w:pos="1440"/>
        </w:tabs>
        <w:ind w:left="1440" w:hanging="360"/>
      </w:pPr>
      <w:rPr>
        <w:rFonts w:ascii="Wingdings" w:hAnsi="Wingdings" w:cs="Wingdings" w:hint="default"/>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0CDD232B"/>
    <w:multiLevelType w:val="hybridMultilevel"/>
    <w:tmpl w:val="AA7840E8"/>
    <w:lvl w:ilvl="0" w:tplc="7042F97C">
      <w:start w:val="2"/>
      <w:numFmt w:val="bullet"/>
      <w:lvlText w:val="-"/>
      <w:lvlJc w:val="left"/>
      <w:pPr>
        <w:ind w:left="420" w:hanging="360"/>
      </w:pPr>
      <w:rPr>
        <w:rFonts w:ascii="Times New Roman" w:eastAsia="Times New Roman"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5" w15:restartNumberingAfterBreak="0">
    <w:nsid w:val="13C80197"/>
    <w:multiLevelType w:val="hybridMultilevel"/>
    <w:tmpl w:val="F58CACEA"/>
    <w:lvl w:ilvl="0" w:tplc="925435DE">
      <w:start w:val="75"/>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197378A3"/>
    <w:multiLevelType w:val="hybridMultilevel"/>
    <w:tmpl w:val="8BB07594"/>
    <w:lvl w:ilvl="0" w:tplc="04270001">
      <w:start w:val="1"/>
      <w:numFmt w:val="bullet"/>
      <w:lvlText w:val=""/>
      <w:lvlJc w:val="left"/>
      <w:pPr>
        <w:ind w:left="1571" w:hanging="360"/>
      </w:pPr>
      <w:rPr>
        <w:rFonts w:ascii="Symbol" w:hAnsi="Symbol" w:hint="default"/>
      </w:rPr>
    </w:lvl>
    <w:lvl w:ilvl="1" w:tplc="04270003">
      <w:start w:val="1"/>
      <w:numFmt w:val="bullet"/>
      <w:lvlText w:val="o"/>
      <w:lvlJc w:val="left"/>
      <w:pPr>
        <w:ind w:left="2291" w:hanging="360"/>
      </w:pPr>
      <w:rPr>
        <w:rFonts w:ascii="Courier New" w:hAnsi="Courier New" w:cs="Courier New" w:hint="default"/>
      </w:rPr>
    </w:lvl>
    <w:lvl w:ilvl="2" w:tplc="04270005">
      <w:start w:val="1"/>
      <w:numFmt w:val="bullet"/>
      <w:lvlText w:val=""/>
      <w:lvlJc w:val="left"/>
      <w:pPr>
        <w:ind w:left="3011" w:hanging="360"/>
      </w:pPr>
      <w:rPr>
        <w:rFonts w:ascii="Wingdings" w:hAnsi="Wingdings" w:hint="default"/>
      </w:rPr>
    </w:lvl>
    <w:lvl w:ilvl="3" w:tplc="04270001">
      <w:start w:val="1"/>
      <w:numFmt w:val="bullet"/>
      <w:lvlText w:val=""/>
      <w:lvlJc w:val="left"/>
      <w:pPr>
        <w:ind w:left="3731" w:hanging="360"/>
      </w:pPr>
      <w:rPr>
        <w:rFonts w:ascii="Symbol" w:hAnsi="Symbol" w:hint="default"/>
      </w:rPr>
    </w:lvl>
    <w:lvl w:ilvl="4" w:tplc="04270003">
      <w:start w:val="1"/>
      <w:numFmt w:val="bullet"/>
      <w:lvlText w:val="o"/>
      <w:lvlJc w:val="left"/>
      <w:pPr>
        <w:ind w:left="4451" w:hanging="360"/>
      </w:pPr>
      <w:rPr>
        <w:rFonts w:ascii="Courier New" w:hAnsi="Courier New" w:cs="Courier New" w:hint="default"/>
      </w:rPr>
    </w:lvl>
    <w:lvl w:ilvl="5" w:tplc="04270005">
      <w:start w:val="1"/>
      <w:numFmt w:val="bullet"/>
      <w:lvlText w:val=""/>
      <w:lvlJc w:val="left"/>
      <w:pPr>
        <w:ind w:left="5171" w:hanging="360"/>
      </w:pPr>
      <w:rPr>
        <w:rFonts w:ascii="Wingdings" w:hAnsi="Wingdings" w:hint="default"/>
      </w:rPr>
    </w:lvl>
    <w:lvl w:ilvl="6" w:tplc="04270001">
      <w:start w:val="1"/>
      <w:numFmt w:val="bullet"/>
      <w:lvlText w:val=""/>
      <w:lvlJc w:val="left"/>
      <w:pPr>
        <w:ind w:left="5891" w:hanging="360"/>
      </w:pPr>
      <w:rPr>
        <w:rFonts w:ascii="Symbol" w:hAnsi="Symbol" w:hint="default"/>
      </w:rPr>
    </w:lvl>
    <w:lvl w:ilvl="7" w:tplc="04270003">
      <w:start w:val="1"/>
      <w:numFmt w:val="bullet"/>
      <w:lvlText w:val="o"/>
      <w:lvlJc w:val="left"/>
      <w:pPr>
        <w:ind w:left="6611" w:hanging="360"/>
      </w:pPr>
      <w:rPr>
        <w:rFonts w:ascii="Courier New" w:hAnsi="Courier New" w:cs="Courier New" w:hint="default"/>
      </w:rPr>
    </w:lvl>
    <w:lvl w:ilvl="8" w:tplc="04270005">
      <w:start w:val="1"/>
      <w:numFmt w:val="bullet"/>
      <w:lvlText w:val=""/>
      <w:lvlJc w:val="left"/>
      <w:pPr>
        <w:ind w:left="7331" w:hanging="360"/>
      </w:pPr>
      <w:rPr>
        <w:rFonts w:ascii="Wingdings" w:hAnsi="Wingdings" w:hint="default"/>
      </w:rPr>
    </w:lvl>
  </w:abstractNum>
  <w:abstractNum w:abstractNumId="7" w15:restartNumberingAfterBreak="0">
    <w:nsid w:val="313030CA"/>
    <w:multiLevelType w:val="hybridMultilevel"/>
    <w:tmpl w:val="EB6E5DA8"/>
    <w:lvl w:ilvl="0" w:tplc="04270001">
      <w:start w:val="1"/>
      <w:numFmt w:val="bullet"/>
      <w:lvlText w:val=""/>
      <w:lvlJc w:val="left"/>
      <w:pPr>
        <w:ind w:left="1571" w:hanging="360"/>
      </w:pPr>
      <w:rPr>
        <w:rFonts w:ascii="Symbol" w:hAnsi="Symbol" w:hint="default"/>
      </w:rPr>
    </w:lvl>
    <w:lvl w:ilvl="1" w:tplc="04270003">
      <w:start w:val="1"/>
      <w:numFmt w:val="bullet"/>
      <w:lvlText w:val="o"/>
      <w:lvlJc w:val="left"/>
      <w:pPr>
        <w:ind w:left="2291" w:hanging="360"/>
      </w:pPr>
      <w:rPr>
        <w:rFonts w:ascii="Courier New" w:hAnsi="Courier New" w:cs="Courier New" w:hint="default"/>
      </w:rPr>
    </w:lvl>
    <w:lvl w:ilvl="2" w:tplc="04270005">
      <w:start w:val="1"/>
      <w:numFmt w:val="bullet"/>
      <w:lvlText w:val=""/>
      <w:lvlJc w:val="left"/>
      <w:pPr>
        <w:ind w:left="3011" w:hanging="360"/>
      </w:pPr>
      <w:rPr>
        <w:rFonts w:ascii="Wingdings" w:hAnsi="Wingdings" w:hint="default"/>
      </w:rPr>
    </w:lvl>
    <w:lvl w:ilvl="3" w:tplc="04270001">
      <w:start w:val="1"/>
      <w:numFmt w:val="bullet"/>
      <w:lvlText w:val=""/>
      <w:lvlJc w:val="left"/>
      <w:pPr>
        <w:ind w:left="3731" w:hanging="360"/>
      </w:pPr>
      <w:rPr>
        <w:rFonts w:ascii="Symbol" w:hAnsi="Symbol" w:hint="default"/>
      </w:rPr>
    </w:lvl>
    <w:lvl w:ilvl="4" w:tplc="04270003">
      <w:start w:val="1"/>
      <w:numFmt w:val="bullet"/>
      <w:lvlText w:val="o"/>
      <w:lvlJc w:val="left"/>
      <w:pPr>
        <w:ind w:left="4451" w:hanging="360"/>
      </w:pPr>
      <w:rPr>
        <w:rFonts w:ascii="Courier New" w:hAnsi="Courier New" w:cs="Courier New" w:hint="default"/>
      </w:rPr>
    </w:lvl>
    <w:lvl w:ilvl="5" w:tplc="04270005">
      <w:start w:val="1"/>
      <w:numFmt w:val="bullet"/>
      <w:lvlText w:val=""/>
      <w:lvlJc w:val="left"/>
      <w:pPr>
        <w:ind w:left="5171" w:hanging="360"/>
      </w:pPr>
      <w:rPr>
        <w:rFonts w:ascii="Wingdings" w:hAnsi="Wingdings" w:hint="default"/>
      </w:rPr>
    </w:lvl>
    <w:lvl w:ilvl="6" w:tplc="04270001">
      <w:start w:val="1"/>
      <w:numFmt w:val="bullet"/>
      <w:lvlText w:val=""/>
      <w:lvlJc w:val="left"/>
      <w:pPr>
        <w:ind w:left="5891" w:hanging="360"/>
      </w:pPr>
      <w:rPr>
        <w:rFonts w:ascii="Symbol" w:hAnsi="Symbol" w:hint="default"/>
      </w:rPr>
    </w:lvl>
    <w:lvl w:ilvl="7" w:tplc="04270003">
      <w:start w:val="1"/>
      <w:numFmt w:val="bullet"/>
      <w:lvlText w:val="o"/>
      <w:lvlJc w:val="left"/>
      <w:pPr>
        <w:ind w:left="6611" w:hanging="360"/>
      </w:pPr>
      <w:rPr>
        <w:rFonts w:ascii="Courier New" w:hAnsi="Courier New" w:cs="Courier New" w:hint="default"/>
      </w:rPr>
    </w:lvl>
    <w:lvl w:ilvl="8" w:tplc="04270005">
      <w:start w:val="1"/>
      <w:numFmt w:val="bullet"/>
      <w:lvlText w:val=""/>
      <w:lvlJc w:val="left"/>
      <w:pPr>
        <w:ind w:left="7331" w:hanging="360"/>
      </w:pPr>
      <w:rPr>
        <w:rFonts w:ascii="Wingdings" w:hAnsi="Wingdings" w:hint="default"/>
      </w:rPr>
    </w:lvl>
  </w:abstractNum>
  <w:abstractNum w:abstractNumId="8" w15:restartNumberingAfterBreak="0">
    <w:nsid w:val="4ADB7216"/>
    <w:multiLevelType w:val="hybridMultilevel"/>
    <w:tmpl w:val="2F24DA4E"/>
    <w:lvl w:ilvl="0" w:tplc="04270001">
      <w:start w:val="1"/>
      <w:numFmt w:val="bullet"/>
      <w:lvlText w:val=""/>
      <w:lvlJc w:val="left"/>
      <w:pPr>
        <w:ind w:left="1353" w:hanging="360"/>
      </w:pPr>
      <w:rPr>
        <w:rFonts w:ascii="Symbol" w:hAnsi="Symbol" w:hint="default"/>
      </w:rPr>
    </w:lvl>
    <w:lvl w:ilvl="1" w:tplc="04270003">
      <w:start w:val="1"/>
      <w:numFmt w:val="bullet"/>
      <w:lvlText w:val="o"/>
      <w:lvlJc w:val="left"/>
      <w:pPr>
        <w:ind w:left="2073" w:hanging="360"/>
      </w:pPr>
      <w:rPr>
        <w:rFonts w:ascii="Courier New" w:hAnsi="Courier New" w:cs="Courier New" w:hint="default"/>
      </w:rPr>
    </w:lvl>
    <w:lvl w:ilvl="2" w:tplc="04270005">
      <w:start w:val="1"/>
      <w:numFmt w:val="bullet"/>
      <w:lvlText w:val=""/>
      <w:lvlJc w:val="left"/>
      <w:pPr>
        <w:ind w:left="2793" w:hanging="360"/>
      </w:pPr>
      <w:rPr>
        <w:rFonts w:ascii="Wingdings" w:hAnsi="Wingdings" w:hint="default"/>
      </w:rPr>
    </w:lvl>
    <w:lvl w:ilvl="3" w:tplc="04270001">
      <w:start w:val="1"/>
      <w:numFmt w:val="bullet"/>
      <w:lvlText w:val=""/>
      <w:lvlJc w:val="left"/>
      <w:pPr>
        <w:ind w:left="3513" w:hanging="360"/>
      </w:pPr>
      <w:rPr>
        <w:rFonts w:ascii="Symbol" w:hAnsi="Symbol" w:hint="default"/>
      </w:rPr>
    </w:lvl>
    <w:lvl w:ilvl="4" w:tplc="04270003">
      <w:start w:val="1"/>
      <w:numFmt w:val="bullet"/>
      <w:lvlText w:val="o"/>
      <w:lvlJc w:val="left"/>
      <w:pPr>
        <w:ind w:left="4233" w:hanging="360"/>
      </w:pPr>
      <w:rPr>
        <w:rFonts w:ascii="Courier New" w:hAnsi="Courier New" w:cs="Courier New" w:hint="default"/>
      </w:rPr>
    </w:lvl>
    <w:lvl w:ilvl="5" w:tplc="04270005">
      <w:start w:val="1"/>
      <w:numFmt w:val="bullet"/>
      <w:lvlText w:val=""/>
      <w:lvlJc w:val="left"/>
      <w:pPr>
        <w:ind w:left="4953" w:hanging="360"/>
      </w:pPr>
      <w:rPr>
        <w:rFonts w:ascii="Wingdings" w:hAnsi="Wingdings" w:hint="default"/>
      </w:rPr>
    </w:lvl>
    <w:lvl w:ilvl="6" w:tplc="04270001">
      <w:start w:val="1"/>
      <w:numFmt w:val="bullet"/>
      <w:lvlText w:val=""/>
      <w:lvlJc w:val="left"/>
      <w:pPr>
        <w:ind w:left="5673" w:hanging="360"/>
      </w:pPr>
      <w:rPr>
        <w:rFonts w:ascii="Symbol" w:hAnsi="Symbol" w:hint="default"/>
      </w:rPr>
    </w:lvl>
    <w:lvl w:ilvl="7" w:tplc="04270003">
      <w:start w:val="1"/>
      <w:numFmt w:val="bullet"/>
      <w:lvlText w:val="o"/>
      <w:lvlJc w:val="left"/>
      <w:pPr>
        <w:ind w:left="6393" w:hanging="360"/>
      </w:pPr>
      <w:rPr>
        <w:rFonts w:ascii="Courier New" w:hAnsi="Courier New" w:cs="Courier New" w:hint="default"/>
      </w:rPr>
    </w:lvl>
    <w:lvl w:ilvl="8" w:tplc="04270005">
      <w:start w:val="1"/>
      <w:numFmt w:val="bullet"/>
      <w:lvlText w:val=""/>
      <w:lvlJc w:val="left"/>
      <w:pPr>
        <w:ind w:left="7113" w:hanging="360"/>
      </w:pPr>
      <w:rPr>
        <w:rFonts w:ascii="Wingdings" w:hAnsi="Wingdings" w:hint="default"/>
      </w:rPr>
    </w:lvl>
  </w:abstractNum>
  <w:abstractNum w:abstractNumId="9" w15:restartNumberingAfterBreak="0">
    <w:nsid w:val="4CB458B1"/>
    <w:multiLevelType w:val="hybridMultilevel"/>
    <w:tmpl w:val="744C1850"/>
    <w:lvl w:ilvl="0" w:tplc="7E9810EC">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66BF09F4"/>
    <w:multiLevelType w:val="hybridMultilevel"/>
    <w:tmpl w:val="25B01510"/>
    <w:lvl w:ilvl="0" w:tplc="04270001">
      <w:start w:val="1"/>
      <w:numFmt w:val="bullet"/>
      <w:lvlText w:val=""/>
      <w:lvlJc w:val="left"/>
      <w:pPr>
        <w:ind w:left="1571" w:hanging="360"/>
      </w:pPr>
      <w:rPr>
        <w:rFonts w:ascii="Symbol" w:hAnsi="Symbol" w:hint="default"/>
      </w:rPr>
    </w:lvl>
    <w:lvl w:ilvl="1" w:tplc="04270003">
      <w:start w:val="1"/>
      <w:numFmt w:val="bullet"/>
      <w:lvlText w:val="o"/>
      <w:lvlJc w:val="left"/>
      <w:pPr>
        <w:ind w:left="2291" w:hanging="360"/>
      </w:pPr>
      <w:rPr>
        <w:rFonts w:ascii="Courier New" w:hAnsi="Courier New" w:cs="Courier New" w:hint="default"/>
      </w:rPr>
    </w:lvl>
    <w:lvl w:ilvl="2" w:tplc="04270005">
      <w:start w:val="1"/>
      <w:numFmt w:val="bullet"/>
      <w:lvlText w:val=""/>
      <w:lvlJc w:val="left"/>
      <w:pPr>
        <w:ind w:left="3011" w:hanging="360"/>
      </w:pPr>
      <w:rPr>
        <w:rFonts w:ascii="Wingdings" w:hAnsi="Wingdings" w:hint="default"/>
      </w:rPr>
    </w:lvl>
    <w:lvl w:ilvl="3" w:tplc="04270001">
      <w:start w:val="1"/>
      <w:numFmt w:val="bullet"/>
      <w:lvlText w:val=""/>
      <w:lvlJc w:val="left"/>
      <w:pPr>
        <w:ind w:left="3731" w:hanging="360"/>
      </w:pPr>
      <w:rPr>
        <w:rFonts w:ascii="Symbol" w:hAnsi="Symbol" w:hint="default"/>
      </w:rPr>
    </w:lvl>
    <w:lvl w:ilvl="4" w:tplc="04270003">
      <w:start w:val="1"/>
      <w:numFmt w:val="bullet"/>
      <w:lvlText w:val="o"/>
      <w:lvlJc w:val="left"/>
      <w:pPr>
        <w:ind w:left="4451" w:hanging="360"/>
      </w:pPr>
      <w:rPr>
        <w:rFonts w:ascii="Courier New" w:hAnsi="Courier New" w:cs="Courier New" w:hint="default"/>
      </w:rPr>
    </w:lvl>
    <w:lvl w:ilvl="5" w:tplc="04270005">
      <w:start w:val="1"/>
      <w:numFmt w:val="bullet"/>
      <w:lvlText w:val=""/>
      <w:lvlJc w:val="left"/>
      <w:pPr>
        <w:ind w:left="5171" w:hanging="360"/>
      </w:pPr>
      <w:rPr>
        <w:rFonts w:ascii="Wingdings" w:hAnsi="Wingdings" w:hint="default"/>
      </w:rPr>
    </w:lvl>
    <w:lvl w:ilvl="6" w:tplc="04270001">
      <w:start w:val="1"/>
      <w:numFmt w:val="bullet"/>
      <w:lvlText w:val=""/>
      <w:lvlJc w:val="left"/>
      <w:pPr>
        <w:ind w:left="5891" w:hanging="360"/>
      </w:pPr>
      <w:rPr>
        <w:rFonts w:ascii="Symbol" w:hAnsi="Symbol" w:hint="default"/>
      </w:rPr>
    </w:lvl>
    <w:lvl w:ilvl="7" w:tplc="04270003">
      <w:start w:val="1"/>
      <w:numFmt w:val="bullet"/>
      <w:lvlText w:val="o"/>
      <w:lvlJc w:val="left"/>
      <w:pPr>
        <w:ind w:left="6611" w:hanging="360"/>
      </w:pPr>
      <w:rPr>
        <w:rFonts w:ascii="Courier New" w:hAnsi="Courier New" w:cs="Courier New" w:hint="default"/>
      </w:rPr>
    </w:lvl>
    <w:lvl w:ilvl="8" w:tplc="04270005">
      <w:start w:val="1"/>
      <w:numFmt w:val="bullet"/>
      <w:lvlText w:val=""/>
      <w:lvlJc w:val="left"/>
      <w:pPr>
        <w:ind w:left="7331" w:hanging="360"/>
      </w:pPr>
      <w:rPr>
        <w:rFonts w:ascii="Wingdings" w:hAnsi="Wingdings" w:hint="default"/>
      </w:rPr>
    </w:lvl>
  </w:abstractNum>
  <w:abstractNum w:abstractNumId="11" w15:restartNumberingAfterBreak="0">
    <w:nsid w:val="795745B4"/>
    <w:multiLevelType w:val="hybridMultilevel"/>
    <w:tmpl w:val="9AAA149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7EE278D5"/>
    <w:multiLevelType w:val="hybridMultilevel"/>
    <w:tmpl w:val="B2306242"/>
    <w:lvl w:ilvl="0" w:tplc="04270005">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11"/>
  </w:num>
  <w:num w:numId="6">
    <w:abstractNumId w:val="12"/>
  </w:num>
  <w:num w:numId="7">
    <w:abstractNumId w:val="8"/>
  </w:num>
  <w:num w:numId="8">
    <w:abstractNumId w:val="7"/>
  </w:num>
  <w:num w:numId="9">
    <w:abstractNumId w:val="10"/>
  </w:num>
  <w:num w:numId="10">
    <w:abstractNumId w:val="6"/>
  </w:num>
  <w:num w:numId="11">
    <w:abstractNumId w:val="5"/>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D2A"/>
    <w:rsid w:val="00004856"/>
    <w:rsid w:val="00011FE2"/>
    <w:rsid w:val="00012501"/>
    <w:rsid w:val="00012B38"/>
    <w:rsid w:val="00013D25"/>
    <w:rsid w:val="00022A6C"/>
    <w:rsid w:val="000258E8"/>
    <w:rsid w:val="00037A4E"/>
    <w:rsid w:val="00057322"/>
    <w:rsid w:val="00067C27"/>
    <w:rsid w:val="000722C5"/>
    <w:rsid w:val="00086359"/>
    <w:rsid w:val="00090920"/>
    <w:rsid w:val="000A4612"/>
    <w:rsid w:val="000C56F6"/>
    <w:rsid w:val="000D5D67"/>
    <w:rsid w:val="000D6C05"/>
    <w:rsid w:val="000F21CB"/>
    <w:rsid w:val="0010508E"/>
    <w:rsid w:val="001119CD"/>
    <w:rsid w:val="00145129"/>
    <w:rsid w:val="00156C6C"/>
    <w:rsid w:val="00163909"/>
    <w:rsid w:val="001672EB"/>
    <w:rsid w:val="0018169F"/>
    <w:rsid w:val="0019382A"/>
    <w:rsid w:val="001966D2"/>
    <w:rsid w:val="001F3A3C"/>
    <w:rsid w:val="002114ED"/>
    <w:rsid w:val="002115F7"/>
    <w:rsid w:val="00212006"/>
    <w:rsid w:val="002146A7"/>
    <w:rsid w:val="0022600E"/>
    <w:rsid w:val="00232E34"/>
    <w:rsid w:val="00236184"/>
    <w:rsid w:val="0025754E"/>
    <w:rsid w:val="00262F45"/>
    <w:rsid w:val="00267AAA"/>
    <w:rsid w:val="00286B8B"/>
    <w:rsid w:val="00287DB5"/>
    <w:rsid w:val="00290A4C"/>
    <w:rsid w:val="0029257A"/>
    <w:rsid w:val="002B1703"/>
    <w:rsid w:val="002C2395"/>
    <w:rsid w:val="002E1453"/>
    <w:rsid w:val="002E7B33"/>
    <w:rsid w:val="002F4731"/>
    <w:rsid w:val="002F4ABC"/>
    <w:rsid w:val="003118D2"/>
    <w:rsid w:val="003141C0"/>
    <w:rsid w:val="00337D4E"/>
    <w:rsid w:val="00340CB6"/>
    <w:rsid w:val="00356782"/>
    <w:rsid w:val="003579CD"/>
    <w:rsid w:val="0037407A"/>
    <w:rsid w:val="0039128D"/>
    <w:rsid w:val="00394587"/>
    <w:rsid w:val="003A30A7"/>
    <w:rsid w:val="003B41FC"/>
    <w:rsid w:val="003B45F1"/>
    <w:rsid w:val="003D631C"/>
    <w:rsid w:val="003F7C97"/>
    <w:rsid w:val="00400691"/>
    <w:rsid w:val="0043087B"/>
    <w:rsid w:val="004321ED"/>
    <w:rsid w:val="00442DB0"/>
    <w:rsid w:val="004439C8"/>
    <w:rsid w:val="00444065"/>
    <w:rsid w:val="00444E1B"/>
    <w:rsid w:val="004641A5"/>
    <w:rsid w:val="00467C1A"/>
    <w:rsid w:val="0049396F"/>
    <w:rsid w:val="00494617"/>
    <w:rsid w:val="004A6C97"/>
    <w:rsid w:val="004B37E8"/>
    <w:rsid w:val="004D1E11"/>
    <w:rsid w:val="004D20DD"/>
    <w:rsid w:val="004D4DC9"/>
    <w:rsid w:val="004E19CC"/>
    <w:rsid w:val="004E5941"/>
    <w:rsid w:val="00506C0B"/>
    <w:rsid w:val="00506FA3"/>
    <w:rsid w:val="00534A19"/>
    <w:rsid w:val="0055650A"/>
    <w:rsid w:val="00557CA1"/>
    <w:rsid w:val="00565AC2"/>
    <w:rsid w:val="00574168"/>
    <w:rsid w:val="005B72BB"/>
    <w:rsid w:val="005C53E0"/>
    <w:rsid w:val="005E2CA3"/>
    <w:rsid w:val="005F6631"/>
    <w:rsid w:val="00642057"/>
    <w:rsid w:val="00662CCF"/>
    <w:rsid w:val="006737F7"/>
    <w:rsid w:val="00675B7E"/>
    <w:rsid w:val="00687F23"/>
    <w:rsid w:val="00692CDB"/>
    <w:rsid w:val="00692EFB"/>
    <w:rsid w:val="00696FED"/>
    <w:rsid w:val="006C20A3"/>
    <w:rsid w:val="006C4F08"/>
    <w:rsid w:val="006E1C7B"/>
    <w:rsid w:val="006E63B1"/>
    <w:rsid w:val="006E6870"/>
    <w:rsid w:val="00700897"/>
    <w:rsid w:val="007037F1"/>
    <w:rsid w:val="007126BF"/>
    <w:rsid w:val="00740116"/>
    <w:rsid w:val="007404BB"/>
    <w:rsid w:val="0074544F"/>
    <w:rsid w:val="00756A9A"/>
    <w:rsid w:val="00760B52"/>
    <w:rsid w:val="007751AC"/>
    <w:rsid w:val="00777896"/>
    <w:rsid w:val="00780F83"/>
    <w:rsid w:val="007A4DFA"/>
    <w:rsid w:val="007B4604"/>
    <w:rsid w:val="007B52B0"/>
    <w:rsid w:val="007E35DB"/>
    <w:rsid w:val="007F35F5"/>
    <w:rsid w:val="007F3D71"/>
    <w:rsid w:val="007F66B4"/>
    <w:rsid w:val="008051E3"/>
    <w:rsid w:val="0081337A"/>
    <w:rsid w:val="00836D99"/>
    <w:rsid w:val="008539A3"/>
    <w:rsid w:val="00853F64"/>
    <w:rsid w:val="00873BB7"/>
    <w:rsid w:val="00876680"/>
    <w:rsid w:val="00891D15"/>
    <w:rsid w:val="008920C7"/>
    <w:rsid w:val="008B03FB"/>
    <w:rsid w:val="008E29CD"/>
    <w:rsid w:val="008E48C6"/>
    <w:rsid w:val="008F3F05"/>
    <w:rsid w:val="00911E9B"/>
    <w:rsid w:val="0091342D"/>
    <w:rsid w:val="00926FD6"/>
    <w:rsid w:val="00931D96"/>
    <w:rsid w:val="0093520A"/>
    <w:rsid w:val="00943CB8"/>
    <w:rsid w:val="0095009D"/>
    <w:rsid w:val="00954B1B"/>
    <w:rsid w:val="009556C1"/>
    <w:rsid w:val="00967C20"/>
    <w:rsid w:val="00967C88"/>
    <w:rsid w:val="009821F0"/>
    <w:rsid w:val="009961A9"/>
    <w:rsid w:val="009B1C8F"/>
    <w:rsid w:val="009C5E21"/>
    <w:rsid w:val="009D2B90"/>
    <w:rsid w:val="009D37CC"/>
    <w:rsid w:val="009E317C"/>
    <w:rsid w:val="009E53DA"/>
    <w:rsid w:val="009F61FA"/>
    <w:rsid w:val="00A0035E"/>
    <w:rsid w:val="00A03291"/>
    <w:rsid w:val="00A10835"/>
    <w:rsid w:val="00A14B09"/>
    <w:rsid w:val="00A2018D"/>
    <w:rsid w:val="00A31BB8"/>
    <w:rsid w:val="00A410F3"/>
    <w:rsid w:val="00A47CC7"/>
    <w:rsid w:val="00A66415"/>
    <w:rsid w:val="00A875AD"/>
    <w:rsid w:val="00AC1EED"/>
    <w:rsid w:val="00AC330B"/>
    <w:rsid w:val="00AF14BF"/>
    <w:rsid w:val="00B04014"/>
    <w:rsid w:val="00B229B1"/>
    <w:rsid w:val="00B3342A"/>
    <w:rsid w:val="00B35A6C"/>
    <w:rsid w:val="00B66C42"/>
    <w:rsid w:val="00B96079"/>
    <w:rsid w:val="00BB0CA8"/>
    <w:rsid w:val="00BB567E"/>
    <w:rsid w:val="00BC3474"/>
    <w:rsid w:val="00BC562E"/>
    <w:rsid w:val="00C066FF"/>
    <w:rsid w:val="00C37455"/>
    <w:rsid w:val="00C50E27"/>
    <w:rsid w:val="00C51FF2"/>
    <w:rsid w:val="00C53770"/>
    <w:rsid w:val="00C626EE"/>
    <w:rsid w:val="00C7543A"/>
    <w:rsid w:val="00C903C6"/>
    <w:rsid w:val="00C9768D"/>
    <w:rsid w:val="00CA76DB"/>
    <w:rsid w:val="00CC3072"/>
    <w:rsid w:val="00CC413D"/>
    <w:rsid w:val="00CD31CD"/>
    <w:rsid w:val="00CD4CC5"/>
    <w:rsid w:val="00CE0153"/>
    <w:rsid w:val="00CE1066"/>
    <w:rsid w:val="00D02AA4"/>
    <w:rsid w:val="00D04C9D"/>
    <w:rsid w:val="00D07096"/>
    <w:rsid w:val="00D12AF5"/>
    <w:rsid w:val="00D4212F"/>
    <w:rsid w:val="00D61E86"/>
    <w:rsid w:val="00D7070A"/>
    <w:rsid w:val="00D772FA"/>
    <w:rsid w:val="00D77B9A"/>
    <w:rsid w:val="00D80386"/>
    <w:rsid w:val="00D84E71"/>
    <w:rsid w:val="00D85F05"/>
    <w:rsid w:val="00D87414"/>
    <w:rsid w:val="00DA778B"/>
    <w:rsid w:val="00DC72C6"/>
    <w:rsid w:val="00DC7379"/>
    <w:rsid w:val="00DF25B2"/>
    <w:rsid w:val="00E02554"/>
    <w:rsid w:val="00E030BD"/>
    <w:rsid w:val="00E115EF"/>
    <w:rsid w:val="00E117DF"/>
    <w:rsid w:val="00E12A11"/>
    <w:rsid w:val="00E211F7"/>
    <w:rsid w:val="00E236F4"/>
    <w:rsid w:val="00E27D15"/>
    <w:rsid w:val="00E37A74"/>
    <w:rsid w:val="00E563B4"/>
    <w:rsid w:val="00E60336"/>
    <w:rsid w:val="00E71E21"/>
    <w:rsid w:val="00E77994"/>
    <w:rsid w:val="00E84691"/>
    <w:rsid w:val="00E84C84"/>
    <w:rsid w:val="00EA55C7"/>
    <w:rsid w:val="00EB3A95"/>
    <w:rsid w:val="00EE261F"/>
    <w:rsid w:val="00EE2BF0"/>
    <w:rsid w:val="00EE30E9"/>
    <w:rsid w:val="00EE7495"/>
    <w:rsid w:val="00EE7678"/>
    <w:rsid w:val="00EF17F6"/>
    <w:rsid w:val="00F0271D"/>
    <w:rsid w:val="00F042D8"/>
    <w:rsid w:val="00F04989"/>
    <w:rsid w:val="00F10FCD"/>
    <w:rsid w:val="00F141CA"/>
    <w:rsid w:val="00F27655"/>
    <w:rsid w:val="00F419B4"/>
    <w:rsid w:val="00F51D6D"/>
    <w:rsid w:val="00F53D2A"/>
    <w:rsid w:val="00F55EA9"/>
    <w:rsid w:val="00F64F91"/>
    <w:rsid w:val="00FA6BA0"/>
    <w:rsid w:val="00FB5CA1"/>
    <w:rsid w:val="00FC5B59"/>
    <w:rsid w:val="00FC6134"/>
    <w:rsid w:val="00FC795E"/>
    <w:rsid w:val="00FE14DF"/>
    <w:rsid w:val="00FE3654"/>
    <w:rsid w:val="00FE53F8"/>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DF5D451"/>
  <w15:chartTrackingRefBased/>
  <w15:docId w15:val="{645903D6-A499-4D4B-BD17-1D4478182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sz w:val="24"/>
      <w:szCs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rPr>
      <w:rFonts w:hint="default"/>
    </w:rPr>
  </w:style>
  <w:style w:type="character" w:customStyle="1" w:styleId="WW8Num2z0">
    <w:name w:val="WW8Num2z0"/>
    <w:rPr>
      <w:rFonts w:hint="default"/>
      <w:b/>
    </w:rPr>
  </w:style>
  <w:style w:type="character" w:customStyle="1" w:styleId="WW8Num3z0">
    <w:name w:val="WW8Num3z0"/>
    <w:rPr>
      <w:rFonts w:ascii="Symbol" w:hAnsi="Symbol" w:cs="Symbol"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Numatytasispastraiposriftas1">
    <w:name w:val="Numatytasis pastraipos šriftas1"/>
  </w:style>
  <w:style w:type="character" w:customStyle="1" w:styleId="Numeravimoenklai">
    <w:name w:val="Numeravimo ženklai"/>
  </w:style>
  <w:style w:type="paragraph" w:customStyle="1" w:styleId="Antrat1">
    <w:name w:val="Antraštė1"/>
    <w:basedOn w:val="prastasis"/>
    <w:next w:val="Pagrindinistekstas"/>
    <w:pPr>
      <w:keepNext/>
      <w:spacing w:before="240" w:after="120"/>
    </w:pPr>
    <w:rPr>
      <w:rFonts w:ascii="Arial" w:eastAsia="Microsoft YaHei" w:hAnsi="Arial" w:cs="Lucida Sans"/>
      <w:sz w:val="28"/>
      <w:szCs w:val="28"/>
    </w:rPr>
  </w:style>
  <w:style w:type="paragraph" w:styleId="Pagrindinistekstas">
    <w:name w:val="Body Text"/>
    <w:basedOn w:val="prastasis"/>
    <w:pPr>
      <w:spacing w:after="120"/>
    </w:pPr>
  </w:style>
  <w:style w:type="paragraph" w:styleId="Sraas">
    <w:name w:val="List"/>
    <w:basedOn w:val="Pagrindinistekstas"/>
    <w:rPr>
      <w:rFonts w:cs="Lucida Sans"/>
    </w:rPr>
  </w:style>
  <w:style w:type="paragraph" w:customStyle="1" w:styleId="Pavadinimas1">
    <w:name w:val="Pavadinimas1"/>
    <w:basedOn w:val="prastasis"/>
    <w:pPr>
      <w:suppressLineNumbers/>
      <w:spacing w:before="120" w:after="120"/>
    </w:pPr>
    <w:rPr>
      <w:rFonts w:cs="Lucida Sans"/>
      <w:i/>
      <w:iCs/>
    </w:rPr>
  </w:style>
  <w:style w:type="paragraph" w:customStyle="1" w:styleId="Rodykl">
    <w:name w:val="Rodyklė"/>
    <w:basedOn w:val="prastasis"/>
    <w:pPr>
      <w:suppressLineNumbers/>
    </w:pPr>
    <w:rPr>
      <w:rFonts w:cs="Lucida Sans"/>
    </w:rPr>
  </w:style>
  <w:style w:type="paragraph" w:styleId="Debesliotekstas">
    <w:name w:val="Balloon Text"/>
    <w:basedOn w:val="prastasis"/>
    <w:rPr>
      <w:rFonts w:ascii="Tahoma" w:hAnsi="Tahoma" w:cs="Tahoma"/>
      <w:sz w:val="16"/>
      <w:szCs w:val="16"/>
    </w:rPr>
  </w:style>
  <w:style w:type="paragraph" w:customStyle="1" w:styleId="Lentelsturinys">
    <w:name w:val="Lentelės turinys"/>
    <w:basedOn w:val="prastasis"/>
    <w:pPr>
      <w:suppressLineNumbers/>
    </w:pPr>
  </w:style>
  <w:style w:type="paragraph" w:customStyle="1" w:styleId="Lentelsantrat">
    <w:name w:val="Lentelės antraštė"/>
    <w:basedOn w:val="Lentelsturinys"/>
    <w:pPr>
      <w:jc w:val="center"/>
    </w:pPr>
    <w:rPr>
      <w:b/>
      <w:bCs/>
    </w:rPr>
  </w:style>
  <w:style w:type="paragraph" w:styleId="Antrats">
    <w:name w:val="header"/>
    <w:basedOn w:val="prastasis"/>
    <w:link w:val="AntratsDiagrama"/>
    <w:uiPriority w:val="99"/>
    <w:unhideWhenUsed/>
    <w:rsid w:val="00E030BD"/>
    <w:pPr>
      <w:tabs>
        <w:tab w:val="center" w:pos="4819"/>
        <w:tab w:val="right" w:pos="9638"/>
      </w:tabs>
    </w:pPr>
  </w:style>
  <w:style w:type="character" w:customStyle="1" w:styleId="AntratsDiagrama">
    <w:name w:val="Antraštės Diagrama"/>
    <w:link w:val="Antrats"/>
    <w:uiPriority w:val="99"/>
    <w:rsid w:val="00E030BD"/>
    <w:rPr>
      <w:sz w:val="24"/>
      <w:szCs w:val="24"/>
      <w:lang w:eastAsia="ar-SA"/>
    </w:rPr>
  </w:style>
  <w:style w:type="paragraph" w:styleId="Porat">
    <w:name w:val="footer"/>
    <w:basedOn w:val="prastasis"/>
    <w:link w:val="PoratDiagrama"/>
    <w:uiPriority w:val="99"/>
    <w:unhideWhenUsed/>
    <w:rsid w:val="00E030BD"/>
    <w:pPr>
      <w:tabs>
        <w:tab w:val="center" w:pos="4819"/>
        <w:tab w:val="right" w:pos="9638"/>
      </w:tabs>
    </w:pPr>
  </w:style>
  <w:style w:type="character" w:customStyle="1" w:styleId="PoratDiagrama">
    <w:name w:val="Poraštė Diagrama"/>
    <w:link w:val="Porat"/>
    <w:uiPriority w:val="99"/>
    <w:rsid w:val="00E030BD"/>
    <w:rPr>
      <w:sz w:val="24"/>
      <w:szCs w:val="24"/>
      <w:lang w:eastAsia="ar-SA"/>
    </w:rPr>
  </w:style>
  <w:style w:type="table" w:styleId="Lentelstinklelis">
    <w:name w:val="Table Grid"/>
    <w:basedOn w:val="prastojilentel"/>
    <w:uiPriority w:val="39"/>
    <w:rsid w:val="00F55E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CA4ADF3-B3E3-409C-A688-424CDBC01638}">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78CBD-2F58-46D8-BC2D-078D3369A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8</Pages>
  <Words>8176</Words>
  <Characters>4661</Characters>
  <Application>Microsoft Office Word</Application>
  <DocSecurity>0</DocSecurity>
  <Lines>38</Lines>
  <Paragraphs>25</Paragraphs>
  <ScaleCrop>false</ScaleCrop>
  <HeadingPairs>
    <vt:vector size="2" baseType="variant">
      <vt:variant>
        <vt:lpstr>Pavadinimas</vt:lpstr>
      </vt:variant>
      <vt:variant>
        <vt:i4>1</vt:i4>
      </vt:variant>
    </vt:vector>
  </HeadingPairs>
  <TitlesOfParts>
    <vt:vector size="1" baseType="lpstr">
      <vt:lpstr>VšĮ KUDIRKOS NAUMIESČIO PIRMINĖS SVEIKATOS PRIEŽIŪROS CENTRO VEIKLOS ATASKAITA UŽ  2015 METUS</vt:lpstr>
    </vt:vector>
  </TitlesOfParts>
  <Company/>
  <LinksUpToDate>false</LinksUpToDate>
  <CharactersWithSpaces>12812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VšĮ KUDIRKOS NAUMIESČIO PIRMINĖS SVEIKATOS PRIEŽIŪROS CENTRO VEIKLOS ATASKAITA UŽ  2015 METUS</dc:title>
  <dc:subject/>
  <dc:creator>Kalbos_tvarkytoja</dc:creator>
  <cp:keywords/>
  <cp:lastModifiedBy>Inga Kanapeckienė</cp:lastModifiedBy>
  <cp:revision>6</cp:revision>
  <cp:lastPrinted>2026-03-10T09:08:00Z</cp:lastPrinted>
  <dcterms:created xsi:type="dcterms:W3CDTF">2026-03-16T10:13:00Z</dcterms:created>
  <dcterms:modified xsi:type="dcterms:W3CDTF">2026-03-16T14:00:00Z</dcterms:modified>
</cp:coreProperties>
</file>